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8D698D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3647E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декабря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3647E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738-пП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BA6994" w:rsidRPr="00521D85" w:rsidRDefault="00BA6994" w:rsidP="00C61E2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  <w:r w:rsidRPr="00521D85">
        <w:rPr>
          <w:b/>
          <w:bCs/>
          <w:sz w:val="28"/>
          <w:szCs w:val="28"/>
        </w:rPr>
        <w:t xml:space="preserve"> годы</w:t>
      </w:r>
      <w:r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BA6994" w:rsidRPr="00521D85" w:rsidRDefault="00AE04DE" w:rsidP="00C61E2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01.11.2013 № 811-пП </w:t>
      </w:r>
      <w:r w:rsidR="00BA6994" w:rsidRPr="00521D85">
        <w:rPr>
          <w:b/>
          <w:bCs/>
          <w:sz w:val="28"/>
          <w:szCs w:val="28"/>
        </w:rPr>
        <w:t>(с последующими изменениями)</w:t>
      </w:r>
    </w:p>
    <w:p w:rsidR="00BA6994" w:rsidRDefault="00BA6994" w:rsidP="00BA6994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BA6994" w:rsidRPr="00377783" w:rsidRDefault="00BA6994" w:rsidP="00BA6994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BA6994" w:rsidRPr="00B6668B" w:rsidRDefault="00BA6994" w:rsidP="00BA6994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 xml:space="preserve">О бюджете Пензенской области на 2018 год и на плановый период 2019 и </w:t>
      </w:r>
      <w:r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2020</w:t>
      </w:r>
      <w:r w:rsidRPr="009D2910">
        <w:rPr>
          <w:bCs/>
          <w:sz w:val="28"/>
          <w:szCs w:val="28"/>
        </w:rPr>
        <w:t xml:space="preserve"> годов</w:t>
      </w:r>
      <w:r>
        <w:rPr>
          <w:bCs/>
          <w:sz w:val="28"/>
          <w:szCs w:val="28"/>
        </w:rPr>
        <w:t xml:space="preserve">"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>22.12.2005 №</w:t>
      </w:r>
      <w:r>
        <w:rPr>
          <w:bCs/>
          <w:sz w:val="28"/>
          <w:szCs w:val="28"/>
        </w:rPr>
        <w:t> </w:t>
      </w:r>
      <w:r w:rsidRPr="006E533E">
        <w:rPr>
          <w:bCs/>
          <w:sz w:val="28"/>
          <w:szCs w:val="28"/>
        </w:rPr>
        <w:t xml:space="preserve">906-ЗПО </w:t>
      </w:r>
      <w:r>
        <w:rPr>
          <w:bCs/>
          <w:sz w:val="28"/>
          <w:szCs w:val="28"/>
        </w:rPr>
        <w:br/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>
        <w:rPr>
          <w:bCs/>
          <w:sz w:val="28"/>
          <w:szCs w:val="28"/>
        </w:rPr>
        <w:t xml:space="preserve">"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BA6994" w:rsidRPr="008C124C" w:rsidRDefault="00BA6994" w:rsidP="00BA6994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D162CF">
        <w:rPr>
          <w:spacing w:val="-4"/>
          <w:sz w:val="28"/>
          <w:szCs w:val="28"/>
        </w:rPr>
        <w:t xml:space="preserve">1. </w:t>
      </w:r>
      <w:proofErr w:type="gramStart"/>
      <w:r w:rsidRPr="00D162CF">
        <w:rPr>
          <w:spacing w:val="-4"/>
          <w:sz w:val="28"/>
          <w:szCs w:val="28"/>
        </w:rPr>
        <w:t>Внести в государственную программу Пензенской области "Обеспечение</w:t>
      </w:r>
      <w:r w:rsidRPr="00BB1504">
        <w:rPr>
          <w:sz w:val="28"/>
          <w:szCs w:val="28"/>
        </w:rPr>
        <w:t xml:space="preserve"> жильем и коммунальными услугами населения Пензенской области на 2014 - 202</w:t>
      </w:r>
      <w:r>
        <w:rPr>
          <w:sz w:val="28"/>
          <w:szCs w:val="28"/>
        </w:rPr>
        <w:t>2</w:t>
      </w:r>
      <w:r w:rsidRPr="00BB1504">
        <w:rPr>
          <w:sz w:val="28"/>
          <w:szCs w:val="28"/>
        </w:rPr>
        <w:t xml:space="preserve">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D162CF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BB1504">
        <w:rPr>
          <w:sz w:val="28"/>
          <w:szCs w:val="28"/>
        </w:rPr>
        <w:t xml:space="preserve"> изменениями), следующие изменения:</w:t>
      </w:r>
      <w:proofErr w:type="gramEnd"/>
    </w:p>
    <w:p w:rsidR="00BA6994" w:rsidRDefault="00BA6994" w:rsidP="00BA6994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1.1. В Паспорте Программы позицию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BA6994" w:rsidRPr="00BE6F4B" w:rsidRDefault="00BA6994" w:rsidP="00BA6994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513"/>
      </w:tblGrid>
      <w:tr w:rsidR="00BA6994" w:rsidRPr="00277C87" w:rsidTr="00BA6994">
        <w:tc>
          <w:tcPr>
            <w:tcW w:w="284" w:type="dxa"/>
          </w:tcPr>
          <w:p w:rsidR="00BA6994" w:rsidRPr="00277C87" w:rsidRDefault="00BA6994" w:rsidP="00BA6994">
            <w:pPr>
              <w:widowControl/>
              <w:autoSpaceDE w:val="0"/>
              <w:autoSpaceDN w:val="0"/>
              <w:adjustRightInd w:val="0"/>
              <w:spacing w:line="226" w:lineRule="auto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BA6994" w:rsidRPr="00277C87" w:rsidRDefault="00BA6994" w:rsidP="00BA6994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BA6994" w:rsidRPr="00277C87" w:rsidRDefault="00BA6994" w:rsidP="00BA6994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BA6994" w:rsidRPr="00277C87" w:rsidRDefault="00BA6994" w:rsidP="00BA6994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jc w:val="right"/>
              <w:rPr>
                <w:sz w:val="28"/>
                <w:szCs w:val="28"/>
              </w:rPr>
            </w:pPr>
          </w:p>
          <w:p w:rsidR="00BA6994" w:rsidRPr="00277C87" w:rsidRDefault="00BA6994" w:rsidP="00BA6994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BA6994" w:rsidRPr="00277C87" w:rsidRDefault="00BA6994" w:rsidP="00BA6994">
            <w:pPr>
              <w:widowControl/>
              <w:autoSpaceDE w:val="0"/>
              <w:autoSpaceDN w:val="0"/>
              <w:adjustRightInd w:val="0"/>
              <w:spacing w:line="226" w:lineRule="auto"/>
              <w:ind w:firstLine="34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2649FA">
              <w:rPr>
                <w:spacing w:val="-6"/>
                <w:sz w:val="28"/>
                <w:szCs w:val="28"/>
              </w:rPr>
              <w:t>2 </w:t>
            </w:r>
            <w:r>
              <w:rPr>
                <w:spacing w:val="-6"/>
                <w:sz w:val="28"/>
                <w:szCs w:val="28"/>
              </w:rPr>
              <w:t>8</w:t>
            </w:r>
            <w:r w:rsidRPr="002649FA">
              <w:rPr>
                <w:spacing w:val="-6"/>
                <w:sz w:val="28"/>
                <w:szCs w:val="28"/>
              </w:rPr>
              <w:t>30 888,3</w:t>
            </w:r>
            <w:r w:rsidRPr="00277C87">
              <w:rPr>
                <w:spacing w:val="-6"/>
                <w:sz w:val="28"/>
                <w:szCs w:val="28"/>
              </w:rPr>
              <w:t xml:space="preserve"> тыс. руб.,</w:t>
            </w:r>
            <w:r w:rsidRPr="00277C87">
              <w:rPr>
                <w:sz w:val="28"/>
                <w:szCs w:val="28"/>
              </w:rPr>
              <w:t xml:space="preserve"> из них: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руб., в том числе по годам: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руб.;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2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;</w:t>
            </w:r>
          </w:p>
          <w:p w:rsidR="00BA6994" w:rsidRPr="00277C87" w:rsidRDefault="00BA6994" w:rsidP="00BA6994">
            <w:pPr>
              <w:spacing w:line="218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8502FF">
              <w:rPr>
                <w:sz w:val="28"/>
                <w:szCs w:val="28"/>
              </w:rPr>
              <w:t>1 </w:t>
            </w:r>
            <w:r>
              <w:rPr>
                <w:sz w:val="28"/>
                <w:szCs w:val="28"/>
              </w:rPr>
              <w:t>9</w:t>
            </w:r>
            <w:r w:rsidRPr="008502FF">
              <w:rPr>
                <w:sz w:val="28"/>
                <w:szCs w:val="28"/>
              </w:rPr>
              <w:t>84 833,4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158 631,4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103 041,0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130 861,2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265 267,4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8502FF">
              <w:rPr>
                <w:sz w:val="28"/>
                <w:szCs w:val="28"/>
              </w:rPr>
              <w:t>302 067,5</w:t>
            </w:r>
            <w:r w:rsidRPr="00277C87">
              <w:rPr>
                <w:sz w:val="28"/>
                <w:szCs w:val="28"/>
              </w:rPr>
              <w:t xml:space="preserve">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77C87">
              <w:rPr>
                <w:sz w:val="28"/>
                <w:szCs w:val="28"/>
              </w:rPr>
              <w:t>25 588,0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197 658,0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199 766,3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201 952,6 тыс. руб.</w:t>
            </w:r>
            <w:r>
              <w:rPr>
                <w:sz w:val="28"/>
                <w:szCs w:val="28"/>
              </w:rPr>
              <w:t>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бюджетов муниципальных образований </w:t>
            </w:r>
            <w:proofErr w:type="spellStart"/>
            <w:proofErr w:type="gramStart"/>
            <w:r w:rsidRPr="00277C87">
              <w:rPr>
                <w:sz w:val="28"/>
                <w:szCs w:val="28"/>
              </w:rPr>
              <w:t>Пензен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Pr="00277C87">
              <w:rPr>
                <w:sz w:val="28"/>
                <w:szCs w:val="28"/>
              </w:rPr>
              <w:t xml:space="preserve"> области (при наличии соответствующих </w:t>
            </w:r>
            <w:proofErr w:type="spellStart"/>
            <w:r w:rsidRPr="00277C87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ных</w:t>
            </w:r>
            <w:proofErr w:type="spellEnd"/>
            <w:r w:rsidRPr="00277C87">
              <w:rPr>
                <w:sz w:val="28"/>
                <w:szCs w:val="28"/>
              </w:rPr>
              <w:t xml:space="preserve"> программ) </w:t>
            </w:r>
            <w:r w:rsidRPr="00CC7147">
              <w:rPr>
                <w:sz w:val="28"/>
                <w:szCs w:val="28"/>
              </w:rPr>
              <w:t xml:space="preserve">- </w:t>
            </w:r>
            <w:r w:rsidRPr="008502FF">
              <w:rPr>
                <w:sz w:val="28"/>
                <w:szCs w:val="28"/>
              </w:rPr>
              <w:t>558 831,8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91 340,4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47 478,4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49 996,1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83 992,6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8502FF">
              <w:rPr>
                <w:sz w:val="28"/>
                <w:szCs w:val="28"/>
              </w:rPr>
              <w:t>54 161,2 тыс</w:t>
            </w:r>
            <w:r w:rsidRPr="00277C87">
              <w:rPr>
                <w:sz w:val="28"/>
                <w:szCs w:val="28"/>
              </w:rPr>
              <w:t>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94 017,3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</w:t>
            </w:r>
            <w:r>
              <w:rPr>
                <w:sz w:val="28"/>
                <w:szCs w:val="28"/>
              </w:rPr>
              <w:t>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за счет внебюджетных источников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8 998,5 тыс. руб., </w:t>
            </w:r>
            <w:r w:rsidRPr="00277C87">
              <w:rPr>
                <w:sz w:val="28"/>
                <w:szCs w:val="28"/>
              </w:rPr>
              <w:br/>
              <w:t xml:space="preserve">в том числе по годам: 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2 282,4 тыс. руб.,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452,2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4 627,4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1 636,5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BA6994" w:rsidRPr="00277C87" w:rsidRDefault="00BA6994" w:rsidP="00BA6994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".</w:t>
            </w:r>
          </w:p>
        </w:tc>
      </w:tr>
    </w:tbl>
    <w:p w:rsidR="00BA6994" w:rsidRPr="00E0098A" w:rsidRDefault="00BA6994" w:rsidP="00BA6994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p w:rsidR="00BA6994" w:rsidRDefault="00BA6994" w:rsidP="00BA699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B71543">
        <w:rPr>
          <w:spacing w:val="-4"/>
          <w:sz w:val="28"/>
          <w:szCs w:val="28"/>
        </w:rPr>
        <w:t>1.2. В Паспорте подпрограммы 1 Программы позицию "Объемы бюджетных</w:t>
      </w:r>
      <w:r w:rsidRPr="00277C87">
        <w:rPr>
          <w:spacing w:val="-4"/>
          <w:sz w:val="28"/>
          <w:szCs w:val="28"/>
        </w:rPr>
        <w:t xml:space="preserve">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BA6994" w:rsidRPr="00E0098A" w:rsidRDefault="00BA6994" w:rsidP="00BA699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BA6994" w:rsidRPr="00BE6F4B" w:rsidTr="00BA6994">
        <w:trPr>
          <w:trHeight w:val="1448"/>
        </w:trPr>
        <w:tc>
          <w:tcPr>
            <w:tcW w:w="286" w:type="dxa"/>
          </w:tcPr>
          <w:p w:rsidR="00BA6994" w:rsidRPr="00BE6F4B" w:rsidRDefault="00BA6994" w:rsidP="00BA6994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 w:rsidRPr="00F32393">
              <w:rPr>
                <w:spacing w:val="-6"/>
                <w:sz w:val="28"/>
                <w:szCs w:val="28"/>
              </w:rPr>
              <w:t>1 698 854,2</w:t>
            </w:r>
            <w:r w:rsidRPr="00BE6F4B">
              <w:rPr>
                <w:spacing w:val="-6"/>
                <w:sz w:val="28"/>
                <w:szCs w:val="28"/>
              </w:rPr>
              <w:t xml:space="preserve"> тыс. руб.,</w:t>
            </w:r>
            <w:r w:rsidRPr="00BE6F4B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br/>
              <w:t>из них: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средства федерального бюджета - 278 224,6 тыс. руб.,</w:t>
            </w:r>
            <w:r w:rsidRPr="00BE6F4B">
              <w:rPr>
                <w:sz w:val="28"/>
                <w:szCs w:val="28"/>
              </w:rPr>
              <w:br/>
              <w:t>в том числе по годам: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- 278 224,6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2021 год - 0,0 тыс. руб.; 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бюджет Пензенской области - </w:t>
            </w:r>
            <w:r w:rsidRPr="00F32393">
              <w:rPr>
                <w:sz w:val="28"/>
                <w:szCs w:val="28"/>
              </w:rPr>
              <w:t>1 043 294,7</w:t>
            </w:r>
            <w:r w:rsidRPr="00BE6F4B">
              <w:rPr>
                <w:sz w:val="28"/>
                <w:szCs w:val="28"/>
              </w:rPr>
              <w:t xml:space="preserve"> тыс. руб.,</w:t>
            </w:r>
            <w:r w:rsidRPr="00BE6F4B">
              <w:rPr>
                <w:sz w:val="28"/>
                <w:szCs w:val="28"/>
              </w:rPr>
              <w:br/>
              <w:t>в том числе по годам: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- 69 317,7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- 31 752,1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- 63 965,1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- 142 086,2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2018 год - </w:t>
            </w:r>
            <w:r w:rsidRPr="00F32393">
              <w:rPr>
                <w:sz w:val="28"/>
                <w:szCs w:val="28"/>
              </w:rPr>
              <w:t>207 481,3</w:t>
            </w:r>
            <w:r w:rsidRPr="00BE6F4B">
              <w:rPr>
                <w:sz w:val="28"/>
                <w:szCs w:val="28"/>
              </w:rPr>
              <w:t xml:space="preserve">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- 153 164,3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- 125 176,0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- 125 176,0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- 125 176,0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BE6F4B">
              <w:rPr>
                <w:sz w:val="28"/>
                <w:szCs w:val="28"/>
              </w:rPr>
              <w:t xml:space="preserve"> области (при наличии соответствующих муниципальных программ) - </w:t>
            </w:r>
            <w:r w:rsidRPr="00BE701C">
              <w:rPr>
                <w:sz w:val="28"/>
                <w:szCs w:val="28"/>
              </w:rPr>
              <w:t>368 336,4</w:t>
            </w:r>
            <w:r w:rsidRPr="00BE6F4B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- 47 321,8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- 23 795,0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- 37 951,9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- 83 992,6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 xml:space="preserve">2018 год - </w:t>
            </w:r>
            <w:r w:rsidRPr="00BE701C">
              <w:rPr>
                <w:sz w:val="28"/>
                <w:szCs w:val="28"/>
              </w:rPr>
              <w:t>53 181,2</w:t>
            </w:r>
            <w:r w:rsidRPr="00BE6F4B">
              <w:rPr>
                <w:sz w:val="28"/>
                <w:szCs w:val="28"/>
              </w:rPr>
              <w:t xml:space="preserve">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- 30 748,1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- 30 448,6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- 30 448,6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- 30 448,6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8"/>
                <w:sz w:val="28"/>
                <w:szCs w:val="28"/>
              </w:rPr>
              <w:t>объем средств из внебюджетных источников - 8 998,5 тыс. руб.,</w:t>
            </w:r>
            <w:r w:rsidRPr="00BE6F4B">
              <w:rPr>
                <w:sz w:val="28"/>
                <w:szCs w:val="28"/>
              </w:rPr>
              <w:t xml:space="preserve"> в том числе по годам: 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2014 год - 2 282,4 тыс. руб.,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2015 год - 452,2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2016 год - 4 627,4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2017 год - 1 636,5</w:t>
            </w:r>
            <w:r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t>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2018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2019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2020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2021 год - 0,0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2022 год - 0,0 тыс. руб.".</w:t>
            </w:r>
          </w:p>
        </w:tc>
      </w:tr>
    </w:tbl>
    <w:p w:rsidR="00BA6994" w:rsidRPr="009B07C0" w:rsidRDefault="00BA6994" w:rsidP="00BA6994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BA6994" w:rsidRDefault="00BA6994" w:rsidP="00BA699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B71543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3</w:t>
      </w:r>
      <w:r w:rsidRPr="00B71543">
        <w:rPr>
          <w:spacing w:val="-4"/>
          <w:sz w:val="28"/>
          <w:szCs w:val="28"/>
        </w:rPr>
        <w:t xml:space="preserve">. В Паспорте подпрограммы </w:t>
      </w:r>
      <w:r>
        <w:rPr>
          <w:spacing w:val="-4"/>
          <w:sz w:val="28"/>
          <w:szCs w:val="28"/>
        </w:rPr>
        <w:t>2</w:t>
      </w:r>
      <w:r w:rsidRPr="00B71543">
        <w:rPr>
          <w:spacing w:val="-4"/>
          <w:sz w:val="28"/>
          <w:szCs w:val="28"/>
        </w:rPr>
        <w:t xml:space="preserve"> Программы позицию "Объемы бюджетных</w:t>
      </w:r>
      <w:r w:rsidRPr="00277C87">
        <w:rPr>
          <w:spacing w:val="-4"/>
          <w:sz w:val="28"/>
          <w:szCs w:val="28"/>
        </w:rPr>
        <w:t xml:space="preserve">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BA6994" w:rsidRPr="00E0098A" w:rsidRDefault="00BA6994" w:rsidP="00BA699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BA6994" w:rsidRPr="00BE6F4B" w:rsidTr="00BA6994">
        <w:trPr>
          <w:trHeight w:val="1448"/>
        </w:trPr>
        <w:tc>
          <w:tcPr>
            <w:tcW w:w="286" w:type="dxa"/>
          </w:tcPr>
          <w:p w:rsidR="00BA6994" w:rsidRPr="00BE6F4B" w:rsidRDefault="00BA6994" w:rsidP="00BA6994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 xml:space="preserve">общий объем финансирования составит </w:t>
            </w:r>
            <w:r>
              <w:rPr>
                <w:spacing w:val="-6"/>
                <w:sz w:val="28"/>
                <w:szCs w:val="28"/>
              </w:rPr>
              <w:t>6</w:t>
            </w:r>
            <w:r w:rsidRPr="000E43D6">
              <w:rPr>
                <w:spacing w:val="-6"/>
                <w:sz w:val="28"/>
                <w:szCs w:val="28"/>
              </w:rPr>
              <w:t>48 250,6</w:t>
            </w:r>
            <w:r w:rsidRPr="00DB3F51">
              <w:rPr>
                <w:spacing w:val="-6"/>
                <w:sz w:val="28"/>
                <w:szCs w:val="28"/>
              </w:rPr>
              <w:t xml:space="preserve"> </w:t>
            </w:r>
            <w:r w:rsidRPr="00BE6F4B">
              <w:rPr>
                <w:spacing w:val="-6"/>
                <w:sz w:val="28"/>
                <w:szCs w:val="28"/>
              </w:rPr>
              <w:t>тыс. руб.,</w:t>
            </w:r>
            <w:r w:rsidRPr="00BE6F4B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br/>
              <w:t>из них: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средства федерального бюджета - </w:t>
            </w:r>
            <w:r>
              <w:rPr>
                <w:sz w:val="28"/>
                <w:szCs w:val="28"/>
              </w:rPr>
              <w:t>0</w:t>
            </w:r>
            <w:r w:rsidRPr="00BE6F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 тыс. руб.,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бюджет Пензенской области - </w:t>
            </w:r>
            <w:r>
              <w:rPr>
                <w:sz w:val="28"/>
                <w:szCs w:val="28"/>
              </w:rPr>
              <w:t>4</w:t>
            </w:r>
            <w:r w:rsidRPr="00984D22">
              <w:rPr>
                <w:sz w:val="28"/>
                <w:szCs w:val="28"/>
              </w:rPr>
              <w:t>57 755,2</w:t>
            </w:r>
            <w:r w:rsidRPr="00DB3F51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2014 год - 44 018,7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2015 год - 23 683,4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2016 год - 15 850,1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2017 год - 71 594,0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2018 год - </w:t>
            </w:r>
            <w:r w:rsidRPr="00984D22">
              <w:rPr>
                <w:sz w:val="28"/>
                <w:szCs w:val="28"/>
              </w:rPr>
              <w:t>38 609,0</w:t>
            </w:r>
            <w:r w:rsidRPr="00DB3F51">
              <w:rPr>
                <w:sz w:val="28"/>
                <w:szCs w:val="28"/>
              </w:rPr>
              <w:t xml:space="preserve">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2019 год - </w:t>
            </w:r>
            <w:r>
              <w:rPr>
                <w:sz w:val="28"/>
                <w:szCs w:val="28"/>
              </w:rPr>
              <w:t>2</w:t>
            </w:r>
            <w:r w:rsidRPr="00DB3F51">
              <w:rPr>
                <w:sz w:val="28"/>
                <w:szCs w:val="28"/>
              </w:rPr>
              <w:t>17 500,0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2020 год - 15 500,0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2021 год - 15 500,0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2022 год - 15 500,0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BE6F4B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Pr="00984D22">
              <w:rPr>
                <w:sz w:val="28"/>
                <w:szCs w:val="28"/>
              </w:rPr>
              <w:t>- 190 495,4</w:t>
            </w:r>
            <w:r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t>тыс. руб., в том числе по годам: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2014 год - 44 018,6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2015 год - 23 683,4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2016 год - 12 044,2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2017 год - 0,0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2018 год - </w:t>
            </w:r>
            <w:r w:rsidRPr="00984D22">
              <w:rPr>
                <w:sz w:val="28"/>
                <w:szCs w:val="28"/>
              </w:rPr>
              <w:t>980,0</w:t>
            </w:r>
            <w:r w:rsidRPr="00DB3F51">
              <w:rPr>
                <w:sz w:val="28"/>
                <w:szCs w:val="28"/>
              </w:rPr>
              <w:t xml:space="preserve">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2019 год - 63 269,2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2020 год - 15 500,0 тыс. руб.;</w:t>
            </w:r>
          </w:p>
          <w:p w:rsidR="00BA6994" w:rsidRPr="00DB3F51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2021 год - 15 500,0 тыс. руб.;</w:t>
            </w:r>
          </w:p>
          <w:p w:rsidR="00BA6994" w:rsidRPr="00BE6F4B" w:rsidRDefault="00BA6994" w:rsidP="00BA6994">
            <w:pPr>
              <w:widowControl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2022 год - 15 500,0 тыс. руб.".</w:t>
            </w:r>
          </w:p>
        </w:tc>
      </w:tr>
    </w:tbl>
    <w:p w:rsidR="00BA6994" w:rsidRPr="00C1682D" w:rsidRDefault="00BA6994" w:rsidP="00BA6994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jc w:val="both"/>
        <w:rPr>
          <w:sz w:val="10"/>
          <w:szCs w:val="10"/>
        </w:rPr>
      </w:pPr>
    </w:p>
    <w:p w:rsidR="00BA6994" w:rsidRPr="00BB1504" w:rsidRDefault="00BA6994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bookmarkStart w:id="0" w:name="P185"/>
      <w:bookmarkEnd w:id="0"/>
      <w:r w:rsidRPr="00BB1504"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 w:rsidRPr="00BB1504">
        <w:rPr>
          <w:sz w:val="28"/>
          <w:szCs w:val="28"/>
        </w:rPr>
        <w:t>. В разделе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2018 году":</w:t>
      </w:r>
    </w:p>
    <w:p w:rsidR="00BA6994" w:rsidRPr="00BB1504" w:rsidRDefault="00BA6994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BB1504"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 w:rsidRPr="00BB1504">
        <w:rPr>
          <w:sz w:val="28"/>
          <w:szCs w:val="28"/>
        </w:rPr>
        <w:t>.1. приложение № 1 "</w:t>
      </w:r>
      <w:r w:rsidRPr="00BB1504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2018 году</w:t>
      </w:r>
      <w:r w:rsidRPr="00BB1504">
        <w:rPr>
          <w:sz w:val="28"/>
          <w:szCs w:val="28"/>
        </w:rPr>
        <w:t xml:space="preserve">" изложить </w:t>
      </w:r>
      <w:r w:rsidRPr="00BB1504">
        <w:rPr>
          <w:sz w:val="28"/>
          <w:szCs w:val="28"/>
        </w:rPr>
        <w:br/>
        <w:t>в новой редакции согласно приложению № 1 к настоящему постановлению;</w:t>
      </w:r>
    </w:p>
    <w:p w:rsidR="00BA6994" w:rsidRDefault="00BA6994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 w:rsidRPr="00BB1504">
        <w:rPr>
          <w:sz w:val="28"/>
          <w:szCs w:val="28"/>
        </w:rPr>
        <w:t xml:space="preserve">.2. приложение № 2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2018 году" изложить </w:t>
      </w:r>
      <w:r w:rsidRPr="00BB1504">
        <w:rPr>
          <w:sz w:val="28"/>
          <w:szCs w:val="28"/>
        </w:rPr>
        <w:br/>
        <w:t>в новой редакции согласно приложению № 2 к настоящему постановлению;</w:t>
      </w:r>
    </w:p>
    <w:p w:rsidR="00BA6994" w:rsidRDefault="00BA6994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C124C">
        <w:rPr>
          <w:sz w:val="28"/>
          <w:szCs w:val="28"/>
        </w:rPr>
        <w:t>4</w:t>
      </w:r>
      <w:r w:rsidRPr="001F1140">
        <w:rPr>
          <w:sz w:val="28"/>
          <w:szCs w:val="28"/>
        </w:rPr>
        <w:t>.3. приложение № 3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подпрограммы 1 в 2018 году" изложить в новой редакции согласно приложению № 3</w:t>
      </w:r>
      <w:r>
        <w:rPr>
          <w:sz w:val="28"/>
          <w:szCs w:val="28"/>
        </w:rPr>
        <w:t xml:space="preserve"> к настоящему постановлению;</w:t>
      </w:r>
    </w:p>
    <w:p w:rsidR="00BA6994" w:rsidRDefault="00BA6994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36E40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336E4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336E40">
        <w:rPr>
          <w:sz w:val="28"/>
          <w:szCs w:val="28"/>
        </w:rPr>
        <w:t>. приложение № 4 "Объемы субсидий из бюджета Пензенской области бюджетам муниципальных образований Пензенской области в рамках основного мероприятия "Водоотведение" подпрограммы 1 в 2018 году" изложить в новой редакции согласно приложению № 4 к настоящему постановлению;</w:t>
      </w:r>
    </w:p>
    <w:p w:rsidR="00BA6994" w:rsidRDefault="00BA6994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36E40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336E40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336E40">
        <w:rPr>
          <w:sz w:val="28"/>
          <w:szCs w:val="28"/>
        </w:rPr>
        <w:t xml:space="preserve">. приложение № 5 "Объемы субсидий из бюджета Пензенской области бюджетам муниципальных образований Пензенской области в рамках основного мероприятия "Совершенствование систем теплоснабжения </w:t>
      </w:r>
      <w:r w:rsidRPr="00336E40">
        <w:rPr>
          <w:sz w:val="28"/>
          <w:szCs w:val="28"/>
        </w:rPr>
        <w:br/>
        <w:t>в населенных пунктах Пензенской области" подпрограммы 1 в 2018 году" изложить в новой редакции согласно приложению № 5 к настоящему постановлению</w:t>
      </w:r>
      <w:r>
        <w:rPr>
          <w:sz w:val="28"/>
          <w:szCs w:val="28"/>
        </w:rPr>
        <w:t>;</w:t>
      </w:r>
    </w:p>
    <w:p w:rsidR="00BA6994" w:rsidRDefault="00BA6994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336E40">
        <w:rPr>
          <w:sz w:val="28"/>
          <w:szCs w:val="28"/>
        </w:rPr>
        <w:t>1.4</w:t>
      </w:r>
      <w:r>
        <w:rPr>
          <w:sz w:val="28"/>
          <w:szCs w:val="28"/>
        </w:rPr>
        <w:t>.6</w:t>
      </w:r>
      <w:r w:rsidRPr="00336E40">
        <w:rPr>
          <w:sz w:val="28"/>
          <w:szCs w:val="28"/>
        </w:rPr>
        <w:t>. приложение № 6 "</w:t>
      </w:r>
      <w:r w:rsidRPr="00336E40">
        <w:rPr>
          <w:bCs/>
          <w:sz w:val="28"/>
          <w:szCs w:val="28"/>
        </w:rPr>
        <w:t xml:space="preserve">Объемы субсидий из бюджета Пензенской области на приобретение объектов теплоснабжающего комплекса </w:t>
      </w:r>
      <w:r w:rsidRPr="00336E40">
        <w:rPr>
          <w:bCs/>
          <w:sz w:val="28"/>
          <w:szCs w:val="28"/>
        </w:rPr>
        <w:br/>
        <w:t>в собственность муниципальных образований Пензенской области 2018 году</w:t>
      </w:r>
      <w:r w:rsidRPr="00336E40">
        <w:rPr>
          <w:sz w:val="28"/>
          <w:szCs w:val="28"/>
        </w:rPr>
        <w:t xml:space="preserve">" </w:t>
      </w:r>
      <w:r w:rsidRPr="00494EBE">
        <w:rPr>
          <w:sz w:val="28"/>
          <w:szCs w:val="28"/>
        </w:rPr>
        <w:t xml:space="preserve">изложить в новой редакции </w:t>
      </w:r>
      <w:r w:rsidRPr="00336E40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6</w:t>
      </w:r>
      <w:r w:rsidRPr="00336E40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BA6994" w:rsidRDefault="00BA6994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D10E6F">
        <w:rPr>
          <w:sz w:val="28"/>
          <w:szCs w:val="28"/>
        </w:rPr>
        <w:t>1.4</w:t>
      </w:r>
      <w:r>
        <w:rPr>
          <w:sz w:val="28"/>
          <w:szCs w:val="28"/>
        </w:rPr>
        <w:t>.7</w:t>
      </w:r>
      <w:r w:rsidRPr="00D10E6F">
        <w:rPr>
          <w:sz w:val="28"/>
          <w:szCs w:val="28"/>
        </w:rPr>
        <w:t>. приложение № 7 "</w:t>
      </w:r>
      <w:r w:rsidRPr="00D10E6F">
        <w:rPr>
          <w:bCs/>
          <w:sz w:val="28"/>
          <w:szCs w:val="28"/>
        </w:rPr>
        <w:t xml:space="preserve">Объемы субсидий из бюджета </w:t>
      </w:r>
      <w:r w:rsidRPr="00D10E6F">
        <w:rPr>
          <w:sz w:val="28"/>
          <w:szCs w:val="28"/>
        </w:rPr>
        <w:t>Пензенской области бюджетам муниципальных образований Пензенской области</w:t>
      </w:r>
      <w:r w:rsidRPr="00D10E6F">
        <w:rPr>
          <w:bCs/>
          <w:sz w:val="28"/>
          <w:szCs w:val="28"/>
        </w:rPr>
        <w:t xml:space="preserve"> на благоустройство земельных участков, прилегающих к общественным территориям в 2018 году</w:t>
      </w:r>
      <w:r w:rsidRPr="00D10E6F">
        <w:rPr>
          <w:sz w:val="28"/>
          <w:szCs w:val="28"/>
        </w:rPr>
        <w:t xml:space="preserve">" </w:t>
      </w:r>
      <w:r>
        <w:rPr>
          <w:sz w:val="28"/>
          <w:szCs w:val="28"/>
        </w:rPr>
        <w:t>признать утратившим силу</w:t>
      </w:r>
      <w:r w:rsidRPr="00D10E6F">
        <w:rPr>
          <w:sz w:val="28"/>
          <w:szCs w:val="28"/>
        </w:rPr>
        <w:t>.</w:t>
      </w:r>
    </w:p>
    <w:p w:rsidR="00927B57" w:rsidRPr="00D10E6F" w:rsidRDefault="00927B57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</w:p>
    <w:p w:rsidR="00BA6994" w:rsidRDefault="00BA6994" w:rsidP="00927B57">
      <w:pPr>
        <w:tabs>
          <w:tab w:val="left" w:pos="426"/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E075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 w:rsidR="00AE04DE">
        <w:rPr>
          <w:sz w:val="28"/>
          <w:szCs w:val="28"/>
        </w:rPr>
        <w:t>"</w:t>
      </w:r>
      <w:r w:rsidRPr="00E075B9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E075B9">
        <w:rPr>
          <w:sz w:val="28"/>
          <w:szCs w:val="28"/>
        </w:rPr>
        <w:t xml:space="preserve">к предоставления субсидий из бюджета Пензенской области бюджетам муниципальных образований Пензенской области в рамках реализации мероприятия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 </w:t>
      </w:r>
      <w:r w:rsidRPr="00B04F75">
        <w:rPr>
          <w:sz w:val="28"/>
          <w:szCs w:val="28"/>
        </w:rPr>
        <w:t>подпрограммы 2</w:t>
      </w:r>
      <w:r w:rsidR="00AE04DE">
        <w:rPr>
          <w:sz w:val="28"/>
          <w:szCs w:val="28"/>
        </w:rPr>
        <w:t>"</w:t>
      </w:r>
      <w:r w:rsidRPr="00B04F75">
        <w:rPr>
          <w:sz w:val="28"/>
          <w:szCs w:val="28"/>
        </w:rPr>
        <w:t xml:space="preserve">: </w:t>
      </w:r>
    </w:p>
    <w:p w:rsidR="00BA6994" w:rsidRDefault="00BA6994" w:rsidP="00BA6994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</w:t>
      </w:r>
      <w:r w:rsidRPr="00B04F75">
        <w:rPr>
          <w:sz w:val="26"/>
          <w:szCs w:val="26"/>
        </w:rPr>
        <w:t xml:space="preserve"> </w:t>
      </w:r>
      <w:r>
        <w:rPr>
          <w:sz w:val="28"/>
          <w:szCs w:val="28"/>
        </w:rPr>
        <w:t>а</w:t>
      </w:r>
      <w:r w:rsidRPr="00B04F75">
        <w:rPr>
          <w:sz w:val="28"/>
          <w:szCs w:val="28"/>
        </w:rPr>
        <w:t xml:space="preserve">бзац второй пункта 14 Порядка после слов </w:t>
      </w:r>
      <w:r w:rsidR="00AE04DE">
        <w:rPr>
          <w:sz w:val="28"/>
          <w:szCs w:val="28"/>
        </w:rPr>
        <w:t>"</w:t>
      </w:r>
      <w:r w:rsidRPr="00B04F75">
        <w:rPr>
          <w:sz w:val="28"/>
          <w:szCs w:val="28"/>
        </w:rPr>
        <w:t>подрядных работ</w:t>
      </w:r>
      <w:proofErr w:type="gramStart"/>
      <w:r w:rsidRPr="00B04F75">
        <w:rPr>
          <w:sz w:val="28"/>
          <w:szCs w:val="28"/>
        </w:rPr>
        <w:t>;</w:t>
      </w:r>
      <w:r w:rsidR="00AE04DE">
        <w:rPr>
          <w:sz w:val="28"/>
          <w:szCs w:val="28"/>
        </w:rPr>
        <w:t>"</w:t>
      </w:r>
      <w:proofErr w:type="gramEnd"/>
      <w:r w:rsidRPr="00B04F75">
        <w:rPr>
          <w:sz w:val="28"/>
          <w:szCs w:val="28"/>
        </w:rPr>
        <w:t xml:space="preserve"> дополнить словами </w:t>
      </w:r>
      <w:r w:rsidR="00AE04DE">
        <w:rPr>
          <w:sz w:val="28"/>
          <w:szCs w:val="28"/>
        </w:rPr>
        <w:t>"</w:t>
      </w:r>
      <w:r w:rsidRPr="00B04F75">
        <w:rPr>
          <w:sz w:val="28"/>
          <w:szCs w:val="28"/>
        </w:rPr>
        <w:t xml:space="preserve">копии контрактов на </w:t>
      </w:r>
      <w:r>
        <w:rPr>
          <w:sz w:val="28"/>
          <w:szCs w:val="28"/>
        </w:rPr>
        <w:t>оборудование (при их наличии);</w:t>
      </w:r>
      <w:r w:rsidR="00AE04DE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BA6994" w:rsidRDefault="00BA6994" w:rsidP="00BA6994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а</w:t>
      </w:r>
      <w:r w:rsidRPr="00B04F75">
        <w:rPr>
          <w:sz w:val="28"/>
          <w:szCs w:val="28"/>
        </w:rPr>
        <w:t>бзац второй пункта 15 изложить в следующей редакции:</w:t>
      </w:r>
    </w:p>
    <w:p w:rsidR="00BA6994" w:rsidRDefault="00AE04DE" w:rsidP="00BA6994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BA6994" w:rsidRPr="00E075B9">
        <w:rPr>
          <w:sz w:val="28"/>
          <w:szCs w:val="28"/>
        </w:rPr>
        <w:t>Объем перечисляемой субсидии из бюджета Пензенской области бюджетам муниципальных образований Пензенской области определяется в размере 65% от сметной стоимости</w:t>
      </w:r>
      <w:r w:rsidR="00BA6994">
        <w:rPr>
          <w:sz w:val="28"/>
          <w:szCs w:val="28"/>
        </w:rPr>
        <w:t xml:space="preserve"> объекта</w:t>
      </w:r>
      <w:proofErr w:type="gramStart"/>
      <w:r w:rsidR="00BA6994" w:rsidRPr="00E075B9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BA6994">
        <w:rPr>
          <w:sz w:val="28"/>
          <w:szCs w:val="28"/>
        </w:rPr>
        <w:t>.</w:t>
      </w:r>
      <w:proofErr w:type="gramEnd"/>
    </w:p>
    <w:p w:rsidR="00BA6994" w:rsidRPr="00956B34" w:rsidRDefault="00BA6994" w:rsidP="00BA6994">
      <w:pPr>
        <w:tabs>
          <w:tab w:val="left" w:pos="426"/>
          <w:tab w:val="left" w:pos="709"/>
        </w:tabs>
        <w:autoSpaceDE w:val="0"/>
        <w:autoSpaceDN w:val="0"/>
        <w:adjustRightInd w:val="0"/>
        <w:spacing w:line="21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956B34">
        <w:rPr>
          <w:sz w:val="28"/>
          <w:szCs w:val="28"/>
        </w:rPr>
        <w:t>. Приложение №</w:t>
      </w:r>
      <w:r>
        <w:rPr>
          <w:sz w:val="28"/>
          <w:szCs w:val="28"/>
        </w:rPr>
        <w:t> </w:t>
      </w:r>
      <w:r w:rsidRPr="00956B34">
        <w:rPr>
          <w:sz w:val="28"/>
          <w:szCs w:val="28"/>
        </w:rPr>
        <w:t xml:space="preserve">5.1 "Ресурсное обеспечение реализации </w:t>
      </w:r>
      <w:proofErr w:type="spellStart"/>
      <w:proofErr w:type="gramStart"/>
      <w:r w:rsidRPr="00956B34">
        <w:rPr>
          <w:sz w:val="28"/>
          <w:szCs w:val="28"/>
        </w:rPr>
        <w:t>государ</w:t>
      </w:r>
      <w:r w:rsidR="00927B57">
        <w:rPr>
          <w:sz w:val="28"/>
          <w:szCs w:val="28"/>
        </w:rPr>
        <w:t>-</w:t>
      </w:r>
      <w:r w:rsidRPr="00956B34">
        <w:rPr>
          <w:sz w:val="28"/>
          <w:szCs w:val="28"/>
        </w:rPr>
        <w:t>ственной</w:t>
      </w:r>
      <w:proofErr w:type="spellEnd"/>
      <w:proofErr w:type="gramEnd"/>
      <w:r w:rsidRPr="00956B34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всех источников финансирования" к Программе изложить в новой редакции согласно приложению № </w:t>
      </w:r>
      <w:r>
        <w:rPr>
          <w:sz w:val="28"/>
          <w:szCs w:val="28"/>
        </w:rPr>
        <w:t>7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BA6994" w:rsidRPr="00956B34" w:rsidRDefault="00BA6994" w:rsidP="00BA6994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956B34">
        <w:rPr>
          <w:sz w:val="28"/>
          <w:szCs w:val="28"/>
        </w:rPr>
        <w:t>. Приложение №</w:t>
      </w:r>
      <w:r>
        <w:rPr>
          <w:sz w:val="28"/>
          <w:szCs w:val="28"/>
        </w:rPr>
        <w:t> </w:t>
      </w:r>
      <w:r w:rsidRPr="00956B34">
        <w:rPr>
          <w:sz w:val="28"/>
          <w:szCs w:val="28"/>
        </w:rPr>
        <w:t xml:space="preserve">6.1 "Ресурсное обеспечение реализации </w:t>
      </w:r>
      <w:proofErr w:type="spellStart"/>
      <w:proofErr w:type="gramStart"/>
      <w:r w:rsidRPr="00956B34">
        <w:rPr>
          <w:sz w:val="28"/>
          <w:szCs w:val="28"/>
        </w:rPr>
        <w:t>государ</w:t>
      </w:r>
      <w:r w:rsidR="00927B57">
        <w:rPr>
          <w:sz w:val="28"/>
          <w:szCs w:val="28"/>
        </w:rPr>
        <w:t>-</w:t>
      </w:r>
      <w:r w:rsidRPr="00956B34">
        <w:rPr>
          <w:sz w:val="28"/>
          <w:szCs w:val="28"/>
        </w:rPr>
        <w:t>ственной</w:t>
      </w:r>
      <w:proofErr w:type="spellEnd"/>
      <w:proofErr w:type="gramEnd"/>
      <w:r w:rsidRPr="00956B34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средств бюджета Пензенской области" к Программе изложить в новой редакции согласно приложению № </w:t>
      </w:r>
      <w:r>
        <w:rPr>
          <w:sz w:val="28"/>
          <w:szCs w:val="28"/>
        </w:rPr>
        <w:t>8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BA6994" w:rsidRPr="009A5670" w:rsidRDefault="00BA6994" w:rsidP="00BA6994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956B34">
        <w:rPr>
          <w:sz w:val="28"/>
          <w:szCs w:val="28"/>
        </w:rPr>
        <w:t>. Приложение № 7.1 "Перечень основных мероприятий, мероприятий государственной программы Пензенской области "Обеспечение жильем и коммунальными услугами населения Пензенской области на 2014 - 2022 годы" к Программе изложить в новой редакции согласно приложению №</w:t>
      </w:r>
      <w:r>
        <w:rPr>
          <w:sz w:val="28"/>
          <w:szCs w:val="28"/>
        </w:rPr>
        <w:t> 9</w:t>
      </w:r>
      <w:r w:rsidRPr="00956B34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56B34">
        <w:rPr>
          <w:sz w:val="28"/>
          <w:szCs w:val="28"/>
        </w:rPr>
        <w:t>к настоящему постановлению.</w:t>
      </w:r>
    </w:p>
    <w:p w:rsidR="00BA6994" w:rsidRPr="00C727E0" w:rsidRDefault="00BA6994" w:rsidP="00BA6994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BA6994" w:rsidRDefault="00BA6994" w:rsidP="00BA6994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>Пензенские губернские</w:t>
      </w:r>
      <w:r w:rsidRPr="00295F30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 и разместить (опубликовать) на 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Pr="00295F30">
        <w:rPr>
          <w:color w:val="000000"/>
          <w:sz w:val="28"/>
          <w:szCs w:val="28"/>
        </w:rPr>
        <w:t>интернет-портале</w:t>
      </w:r>
      <w:proofErr w:type="gramEnd"/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10"/>
          <w:sz w:val="28"/>
          <w:szCs w:val="28"/>
        </w:rPr>
        <w:t>правовой информации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.</w:t>
      </w:r>
    </w:p>
    <w:p w:rsidR="00BA6994" w:rsidRDefault="00BA6994" w:rsidP="00BA6994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6994" w:rsidRDefault="00BA6994" w:rsidP="00BA6994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3647ED" w:rsidP="003647ED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BA6994" w:rsidRDefault="00BA6994">
      <w:pPr>
        <w:widowControl/>
        <w:rPr>
          <w:sz w:val="28"/>
        </w:rPr>
        <w:sectPr w:rsidR="00BA6994" w:rsidSect="004856E2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BA6994" w:rsidRPr="002473D8" w:rsidTr="00BA6994">
        <w:trPr>
          <w:trHeight w:val="814"/>
        </w:trPr>
        <w:tc>
          <w:tcPr>
            <w:tcW w:w="5529" w:type="dxa"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к постановлению Правительства</w:t>
            </w:r>
          </w:p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Пензенской области</w:t>
            </w:r>
          </w:p>
          <w:p w:rsidR="00BA6994" w:rsidRPr="002473D8" w:rsidRDefault="00BA6994" w:rsidP="003647E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от </w:t>
            </w:r>
            <w:r w:rsidR="003647ED">
              <w:rPr>
                <w:sz w:val="24"/>
                <w:szCs w:val="24"/>
              </w:rPr>
              <w:t>28.12.2018</w:t>
            </w:r>
            <w:r w:rsidRPr="002473D8">
              <w:rPr>
                <w:sz w:val="24"/>
                <w:szCs w:val="24"/>
              </w:rPr>
              <w:t xml:space="preserve"> №</w:t>
            </w:r>
            <w:r w:rsidR="003647ED">
              <w:rPr>
                <w:sz w:val="24"/>
                <w:szCs w:val="24"/>
              </w:rPr>
              <w:t xml:space="preserve"> 738-пП</w:t>
            </w:r>
          </w:p>
        </w:tc>
      </w:tr>
      <w:tr w:rsidR="00BA6994" w:rsidRPr="002473D8" w:rsidTr="00BA6994">
        <w:trPr>
          <w:trHeight w:val="80"/>
        </w:trPr>
        <w:tc>
          <w:tcPr>
            <w:tcW w:w="5529" w:type="dxa"/>
          </w:tcPr>
          <w:p w:rsidR="00BA6994" w:rsidRPr="002473D8" w:rsidRDefault="00BA6994" w:rsidP="00BA69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BA6994" w:rsidRPr="002473D8" w:rsidTr="00BA6994">
        <w:tc>
          <w:tcPr>
            <w:tcW w:w="5529" w:type="dxa"/>
          </w:tcPr>
          <w:p w:rsidR="00BA6994" w:rsidRPr="002473D8" w:rsidRDefault="00BA6994" w:rsidP="00BA69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Приложение № 1</w:t>
            </w:r>
          </w:p>
          <w:p w:rsidR="00BA6994" w:rsidRPr="002473D8" w:rsidRDefault="00BA6994" w:rsidP="00BA69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к Порядку</w:t>
            </w:r>
          </w:p>
          <w:p w:rsidR="00BA6994" w:rsidRPr="002473D8" w:rsidRDefault="00BA6994" w:rsidP="00BA69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предоставления субсидий</w:t>
            </w:r>
          </w:p>
          <w:p w:rsidR="00BA6994" w:rsidRPr="002473D8" w:rsidRDefault="00BA6994" w:rsidP="00BA69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BA6994" w:rsidRPr="002473D8" w:rsidRDefault="00BA6994" w:rsidP="00BA69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2473D8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BA6994" w:rsidRPr="002473D8" w:rsidRDefault="00BA6994" w:rsidP="00BA69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BA6994" w:rsidRPr="002473D8" w:rsidRDefault="00BA6994" w:rsidP="00BA69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в рамках реализации</w:t>
            </w:r>
          </w:p>
          <w:p w:rsidR="00BA6994" w:rsidRPr="002473D8" w:rsidRDefault="00BA6994" w:rsidP="00927B5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Default="00BA6994" w:rsidP="00BA699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A6994" w:rsidRPr="002473D8" w:rsidRDefault="00BA6994" w:rsidP="00BA6994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2473D8">
        <w:rPr>
          <w:b/>
          <w:bCs/>
          <w:sz w:val="24"/>
          <w:szCs w:val="24"/>
          <w:lang w:eastAsia="en-US"/>
        </w:rPr>
        <w:t>РАСПРЕДЕЛЕНИЕ СУБСИДИЙ</w:t>
      </w:r>
    </w:p>
    <w:p w:rsidR="00BA6994" w:rsidRPr="002473D8" w:rsidRDefault="00BA6994" w:rsidP="00BA6994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2473D8">
        <w:rPr>
          <w:b/>
          <w:bCs/>
          <w:sz w:val="24"/>
          <w:szCs w:val="24"/>
          <w:lang w:eastAsia="en-US"/>
        </w:rPr>
        <w:t>из бюджета Пензенской области на выполнение  мероприятий подпрограммы 1 в 2018 году</w:t>
      </w:r>
    </w:p>
    <w:p w:rsidR="00BA6994" w:rsidRPr="00E77FF0" w:rsidRDefault="00BA6994" w:rsidP="00BA6994">
      <w:pPr>
        <w:tabs>
          <w:tab w:val="left" w:pos="7155"/>
        </w:tabs>
        <w:rPr>
          <w:sz w:val="28"/>
          <w:szCs w:val="28"/>
          <w:lang w:eastAsia="en-US"/>
        </w:rPr>
      </w:pPr>
    </w:p>
    <w:tbl>
      <w:tblPr>
        <w:tblStyle w:val="11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418"/>
      </w:tblGrid>
      <w:tr w:rsidR="00BA6994" w:rsidRPr="002473D8" w:rsidTr="00BA6994">
        <w:trPr>
          <w:trHeight w:val="279"/>
        </w:trPr>
        <w:tc>
          <w:tcPr>
            <w:tcW w:w="7003" w:type="dxa"/>
            <w:gridSpan w:val="4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449" w:type="dxa"/>
            <w:gridSpan w:val="8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Управление жилищно-коммунального хозяйства и гражданской защиты населения  Пензенской области</w:t>
            </w:r>
          </w:p>
        </w:tc>
      </w:tr>
      <w:tr w:rsidR="00BA6994" w:rsidRPr="002473D8" w:rsidTr="00BA6994">
        <w:tc>
          <w:tcPr>
            <w:tcW w:w="709" w:type="dxa"/>
            <w:vMerge w:val="restart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№</w:t>
            </w:r>
          </w:p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 w:rsidRPr="002473D8">
              <w:rPr>
                <w:lang w:eastAsia="en-US"/>
              </w:rPr>
              <w:t>п</w:t>
            </w:r>
            <w:proofErr w:type="gramEnd"/>
            <w:r w:rsidRPr="002473D8">
              <w:rPr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 xml:space="preserve">Объем субсидий из бюджета Пензенской области, </w:t>
            </w:r>
          </w:p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тыс. рублей</w:t>
            </w:r>
          </w:p>
        </w:tc>
      </w:tr>
      <w:tr w:rsidR="00BA6994" w:rsidRPr="002473D8" w:rsidTr="00BA6994">
        <w:tc>
          <w:tcPr>
            <w:tcW w:w="709" w:type="dxa"/>
            <w:vMerge/>
            <w:hideMark/>
          </w:tcPr>
          <w:p w:rsidR="00BA6994" w:rsidRPr="002473D8" w:rsidRDefault="00BA6994" w:rsidP="00BA6994">
            <w:pPr>
              <w:widowControl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BA6994" w:rsidRPr="002473D8" w:rsidRDefault="00BA6994" w:rsidP="00BA6994">
            <w:pPr>
              <w:widowControl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BA6994" w:rsidRPr="002473D8" w:rsidRDefault="00BA6994" w:rsidP="00BA6994">
            <w:pPr>
              <w:widowControl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BA6994" w:rsidRPr="002473D8" w:rsidRDefault="00BA6994" w:rsidP="00BA6994">
            <w:pPr>
              <w:widowControl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ind w:right="-79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2473D8">
              <w:rPr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ind w:right="-77"/>
              <w:jc w:val="center"/>
              <w:rPr>
                <w:lang w:eastAsia="en-US"/>
              </w:rPr>
            </w:pPr>
            <w:proofErr w:type="spellStart"/>
            <w:proofErr w:type="gramStart"/>
            <w:r w:rsidRPr="002473D8"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BA6994" w:rsidRPr="002473D8" w:rsidRDefault="00BA6994" w:rsidP="00BA6994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BA6994" w:rsidRPr="002473D8" w:rsidRDefault="00BA6994" w:rsidP="00BA6994">
            <w:pPr>
              <w:widowControl/>
              <w:rPr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BA6994" w:rsidRPr="002473D8" w:rsidRDefault="00BA6994" w:rsidP="00BA6994">
            <w:pPr>
              <w:widowControl/>
              <w:rPr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BA6994" w:rsidRPr="002473D8" w:rsidRDefault="00BA6994" w:rsidP="00BA6994">
            <w:pPr>
              <w:widowControl/>
              <w:rPr>
                <w:lang w:eastAsia="en-US"/>
              </w:rPr>
            </w:pPr>
          </w:p>
        </w:tc>
      </w:tr>
    </w:tbl>
    <w:p w:rsidR="00BA6994" w:rsidRPr="002473D8" w:rsidRDefault="00BA6994" w:rsidP="00BA6994">
      <w:pPr>
        <w:rPr>
          <w:sz w:val="4"/>
          <w:szCs w:val="4"/>
        </w:rPr>
      </w:pPr>
    </w:p>
    <w:tbl>
      <w:tblPr>
        <w:tblStyle w:val="51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992"/>
        <w:gridCol w:w="596"/>
        <w:gridCol w:w="2066"/>
        <w:gridCol w:w="1842"/>
        <w:gridCol w:w="1419"/>
      </w:tblGrid>
      <w:tr w:rsidR="00BA6994" w:rsidRPr="00E77FF0" w:rsidTr="00BA6994">
        <w:trPr>
          <w:tblHeader/>
        </w:trPr>
        <w:tc>
          <w:tcPr>
            <w:tcW w:w="710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BA6994" w:rsidRPr="00E77FF0" w:rsidTr="00BA6994">
        <w:tc>
          <w:tcPr>
            <w:tcW w:w="710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81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109 027,7</w:t>
            </w:r>
          </w:p>
        </w:tc>
      </w:tr>
      <w:tr w:rsidR="00BA6994" w:rsidRPr="00E77FF0" w:rsidTr="00BA6994">
        <w:tc>
          <w:tcPr>
            <w:tcW w:w="710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 505,5</w:t>
            </w:r>
          </w:p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BA6994" w:rsidRPr="00E77FF0" w:rsidTr="00BA6994">
        <w:tc>
          <w:tcPr>
            <w:tcW w:w="710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  <w:r w:rsidRPr="00E77FF0">
              <w:rPr>
                <w:sz w:val="20"/>
                <w:szCs w:val="20"/>
              </w:rPr>
              <w:t>1.1.1</w:t>
            </w:r>
          </w:p>
        </w:tc>
        <w:tc>
          <w:tcPr>
            <w:tcW w:w="1591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"Капитальный ремонт и ремонт сетей и сооружений водоотведения в населенных пунктах 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Пензенской области"</w:t>
            </w: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1510171310</w:t>
            </w: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3 4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2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5.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Белинский</w:t>
            </w: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Белинского района</w:t>
            </w:r>
          </w:p>
        </w:tc>
        <w:tc>
          <w:tcPr>
            <w:tcW w:w="184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E77FF0">
              <w:rPr>
                <w:rFonts w:ascii="Times New Roman" w:hAnsi="Times New Roman"/>
                <w:sz w:val="20"/>
                <w:szCs w:val="20"/>
              </w:rPr>
              <w:t>-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тельный ремонт  канализационных сетей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 321,2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103,8</w:t>
            </w:r>
          </w:p>
        </w:tc>
      </w:tr>
      <w:tr w:rsidR="00BA6994" w:rsidRPr="00E77FF0" w:rsidTr="00BA6994">
        <w:tc>
          <w:tcPr>
            <w:tcW w:w="710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1591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водоотведения в населенных пунктах Пензенской области"</w:t>
            </w: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1510171330</w:t>
            </w: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 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080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,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сетей водоотведения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1-ая Офицерская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7 471,0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Исса</w:t>
            </w:r>
            <w:proofErr w:type="spellEnd"/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сетей водоотведения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по ул. Ленинская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555,9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Исса</w:t>
            </w:r>
            <w:proofErr w:type="spellEnd"/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601131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сетей водоотведения 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от д.66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по ул. Ленинская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651,8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3 401,8</w:t>
            </w:r>
          </w:p>
        </w:tc>
      </w:tr>
      <w:tr w:rsidR="00BA6994" w:rsidRPr="00E77FF0" w:rsidTr="00BA6994">
        <w:tc>
          <w:tcPr>
            <w:tcW w:w="710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9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"Совершенствование систем теплоснабжения в населенных пунктах Пензенской области"</w:t>
            </w: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22 270,4</w:t>
            </w:r>
          </w:p>
        </w:tc>
      </w:tr>
      <w:tr w:rsidR="00BA6994" w:rsidRPr="00E77FF0" w:rsidTr="00BA6994">
        <w:tc>
          <w:tcPr>
            <w:tcW w:w="710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1591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"Перевод квартир на индивидуальное поквартирное отопление"</w:t>
            </w: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770,4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E44D5E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Нижний</w:t>
            </w:r>
            <w:r w:rsidR="00BA6994" w:rsidRPr="00E77FF0">
              <w:rPr>
                <w:rFonts w:ascii="Times New Roman" w:hAnsi="Times New Roman"/>
                <w:sz w:val="20"/>
                <w:szCs w:val="20"/>
              </w:rPr>
              <w:t xml:space="preserve"> Ломов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vAlign w:val="center"/>
          </w:tcPr>
          <w:p w:rsidR="00BA6994" w:rsidRPr="00E77FF0" w:rsidRDefault="00160058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Крылова, </w:t>
            </w:r>
            <w:r w:rsidR="00BA6994" w:rsidRPr="00E77FF0">
              <w:rPr>
                <w:rFonts w:ascii="Times New Roman" w:hAnsi="Times New Roman"/>
                <w:sz w:val="20"/>
                <w:szCs w:val="20"/>
              </w:rPr>
              <w:t>д.6Б</w:t>
            </w:r>
          </w:p>
          <w:p w:rsidR="00601131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перевод на индивидуальное отопление 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13 квартир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119,7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Н</w:t>
            </w:r>
            <w:r w:rsidR="00E44D5E">
              <w:rPr>
                <w:rFonts w:ascii="Times New Roman" w:hAnsi="Times New Roman"/>
                <w:sz w:val="20"/>
                <w:szCs w:val="20"/>
              </w:rPr>
              <w:t>ижний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 Ломов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vAlign w:val="center"/>
          </w:tcPr>
          <w:p w:rsidR="00BA6994" w:rsidRPr="00160058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160058">
              <w:rPr>
                <w:rFonts w:ascii="Times New Roman" w:hAnsi="Times New Roman"/>
                <w:spacing w:val="-8"/>
                <w:sz w:val="20"/>
                <w:szCs w:val="20"/>
              </w:rPr>
              <w:t>ул. Свердлова, д.20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перевод на индивидуальное отопление 92 квартиры</w:t>
            </w:r>
          </w:p>
        </w:tc>
        <w:tc>
          <w:tcPr>
            <w:tcW w:w="1419" w:type="dxa"/>
          </w:tcPr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588,2</w:t>
            </w:r>
          </w:p>
          <w:p w:rsidR="00BA6994" w:rsidRPr="00E77FF0" w:rsidRDefault="00BA6994" w:rsidP="00821244">
            <w:pPr>
              <w:widowControl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  <w:vAlign w:val="center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62,5</w:t>
            </w:r>
          </w:p>
        </w:tc>
      </w:tr>
      <w:tr w:rsidR="00BA6994" w:rsidRPr="00E77FF0" w:rsidTr="00BA6994">
        <w:tc>
          <w:tcPr>
            <w:tcW w:w="710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1.2.3.</w:t>
            </w:r>
          </w:p>
        </w:tc>
        <w:tc>
          <w:tcPr>
            <w:tcW w:w="1591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A6994" w:rsidRPr="00E77FF0" w:rsidRDefault="00AE04DE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</w:t>
            </w:r>
            <w:r w:rsidR="00BA6994" w:rsidRPr="00E77FF0">
              <w:rPr>
                <w:rFonts w:ascii="Times New Roman" w:hAnsi="Times New Roman"/>
                <w:sz w:val="20"/>
                <w:szCs w:val="20"/>
              </w:rPr>
              <w:t>Приобретение объектов теплоснабжающего комплекса в собственность муниципальных образований Пензенской области</w:t>
            </w:r>
            <w:r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1510271440</w:t>
            </w: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21 500,0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Сердобск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Приобретение </w:t>
            </w:r>
            <w:r w:rsidR="00294BF9">
              <w:rPr>
                <w:rFonts w:ascii="Times New Roman" w:hAnsi="Times New Roman"/>
                <w:sz w:val="20"/>
                <w:szCs w:val="20"/>
              </w:rPr>
              <w:br/>
            </w:r>
            <w:r w:rsidRPr="00E77FF0">
              <w:rPr>
                <w:rFonts w:ascii="Times New Roman" w:hAnsi="Times New Roman"/>
                <w:sz w:val="20"/>
                <w:szCs w:val="20"/>
              </w:rPr>
              <w:t>11 котельных с земельными участками и тепловыми сетями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21 285,0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215,0</w:t>
            </w:r>
          </w:p>
        </w:tc>
      </w:tr>
      <w:tr w:rsidR="00BA6994" w:rsidRPr="00E77FF0" w:rsidTr="00BA6994">
        <w:tc>
          <w:tcPr>
            <w:tcW w:w="710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294BF9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</w:t>
            </w:r>
            <w:r w:rsidRPr="00294BF9">
              <w:rPr>
                <w:rFonts w:ascii="Times New Roman" w:hAnsi="Times New Roman"/>
                <w:sz w:val="20"/>
                <w:szCs w:val="20"/>
              </w:rPr>
              <w:t>4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 492,1</w:t>
            </w:r>
          </w:p>
        </w:tc>
      </w:tr>
      <w:tr w:rsidR="00BA6994" w:rsidRPr="00E77FF0" w:rsidTr="00BA6994">
        <w:tc>
          <w:tcPr>
            <w:tcW w:w="710" w:type="dxa"/>
            <w:vMerge w:val="restart"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591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 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5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E44D5E">
              <w:rPr>
                <w:rFonts w:ascii="Times New Roman" w:hAnsi="Times New Roman"/>
                <w:sz w:val="20"/>
                <w:szCs w:val="20"/>
              </w:rPr>
              <w:t>-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тельный 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1 407,0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Башмаково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 двух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</w:t>
            </w:r>
            <w:proofErr w:type="spellEnd"/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Башмаково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2 014,9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Башмаково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611,1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Бояровский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Каменка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1 247,7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Бояровский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E44D5E">
              <w:rPr>
                <w:rFonts w:ascii="Times New Roman" w:hAnsi="Times New Roman"/>
                <w:sz w:val="20"/>
                <w:szCs w:val="20"/>
              </w:rPr>
              <w:t>-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тельный 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д. Чудная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1 012,9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Знаменский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Знаменское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959,3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Кандиевский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Кандиевка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1 075,5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Сосновский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Сосновка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387,2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Троицкий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Башмаковского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п. Ново</w:t>
            </w:r>
            <w:r w:rsidR="00AE04DE">
              <w:rPr>
                <w:rFonts w:ascii="Times New Roman" w:hAnsi="Times New Roman"/>
                <w:sz w:val="20"/>
                <w:szCs w:val="20"/>
              </w:rPr>
              <w:t>-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знаменский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225,5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Демонтаж и монтаж  водонапорной башни 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Беково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516,2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1E0326" w:rsidRDefault="00BA6994" w:rsidP="00E77FF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bCs/>
                <w:sz w:val="20"/>
                <w:szCs w:val="20"/>
              </w:rPr>
              <w:t>Вертуновский</w:t>
            </w:r>
            <w:proofErr w:type="spellEnd"/>
            <w:r w:rsidRPr="00E77FF0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7FF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77FF0">
              <w:rPr>
                <w:rFonts w:ascii="Times New Roman" w:hAnsi="Times New Roman"/>
                <w:bCs/>
                <w:sz w:val="20"/>
                <w:szCs w:val="20"/>
              </w:rPr>
              <w:t>Бековского</w:t>
            </w:r>
            <w:proofErr w:type="spellEnd"/>
            <w:r w:rsidRPr="00E77FF0">
              <w:rPr>
                <w:rFonts w:ascii="Times New Roman" w:hAnsi="Times New Roman"/>
                <w:bCs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AE04DE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 колодцев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 в/сети  в 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Вертуновка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314,1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Миткирейский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Затолокино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335,7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0326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Мошковский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  с. Мошки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602,1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Волчковский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4A0C4A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Волчково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199,8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Козловский сельсовет Белинского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  д. Озерки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156,3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Лермонтовский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  с. Крюково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423,6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Поимский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Поим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155,2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         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Бессоновка</w:t>
            </w:r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ул. Городок</w:t>
            </w:r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(нечетная сторона)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1 341,5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         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Бессоновка</w:t>
            </w:r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ул. Городок</w:t>
            </w:r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(четная сторона)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1 722,4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Бессоновка</w:t>
            </w:r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оммунисти</w:t>
            </w:r>
            <w:r w:rsidR="00535095">
              <w:rPr>
                <w:rFonts w:ascii="Times New Roman" w:hAnsi="Times New Roman"/>
                <w:sz w:val="20"/>
                <w:szCs w:val="20"/>
              </w:rPr>
              <w:t>-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ческая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489,3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Грабовский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и водопровода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Грабово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637,4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Грабовский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FC2652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и водопровода </w:t>
            </w:r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="00FC26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с. Чертково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572,6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Сосновский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Пазелки</w:t>
            </w:r>
            <w:proofErr w:type="spellEnd"/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485,3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Чемодановский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FC2652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Аварийно-</w:t>
            </w:r>
            <w:r w:rsidRPr="00294917">
              <w:rPr>
                <w:rFonts w:ascii="Times New Roman" w:hAnsi="Times New Roman"/>
                <w:spacing w:val="-8"/>
                <w:sz w:val="20"/>
                <w:szCs w:val="20"/>
              </w:rPr>
              <w:t>восстановительный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ремонт  в/сети </w:t>
            </w:r>
          </w:p>
          <w:p w:rsidR="00FC2652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с. Чемодановка  </w:t>
            </w:r>
          </w:p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(в рамках ЧС)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620,7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Большелукинский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Вадинского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Кап</w:t>
            </w:r>
            <w:r w:rsidR="001E0326">
              <w:rPr>
                <w:rFonts w:ascii="Times New Roman" w:hAnsi="Times New Roman"/>
                <w:sz w:val="20"/>
                <w:szCs w:val="20"/>
              </w:rPr>
              <w:t>ремонт водонапорной башни  с. Большая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 Лука</w:t>
            </w:r>
            <w:proofErr w:type="gram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407,4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Татаро-Лакинский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Вадинского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1E0326" w:rsidRDefault="00BA6994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</w:t>
            </w:r>
            <w:r w:rsidR="001E0326">
              <w:rPr>
                <w:rFonts w:ascii="Times New Roman" w:hAnsi="Times New Roman"/>
                <w:sz w:val="20"/>
                <w:szCs w:val="20"/>
              </w:rPr>
              <w:t xml:space="preserve">ремонт водонапорной башни  </w:t>
            </w:r>
          </w:p>
          <w:p w:rsidR="00BA6994" w:rsidRPr="00E77FF0" w:rsidRDefault="001E0326" w:rsidP="00CD644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Татарская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994" w:rsidRPr="00E77FF0">
              <w:rPr>
                <w:rFonts w:ascii="Times New Roman" w:hAnsi="Times New Roman"/>
                <w:sz w:val="20"/>
                <w:szCs w:val="20"/>
              </w:rPr>
              <w:t>Лака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334,2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FC265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C2652">
            <w:pPr>
              <w:spacing w:line="228" w:lineRule="auto"/>
              <w:jc w:val="center"/>
              <w:rPr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Ягановский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Вадинского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FC2652" w:rsidRDefault="00BA6994" w:rsidP="00FC2652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2652" w:rsidRDefault="00BA6994" w:rsidP="00FC2652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с. Котел </w:t>
            </w:r>
          </w:p>
          <w:p w:rsidR="00BA6994" w:rsidRPr="00E77FF0" w:rsidRDefault="00BA6994" w:rsidP="00FC2652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(в рамках ЧС)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370,0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г. Городище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Городище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523,6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Архангельский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Архангельское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616,0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Верхнеелюзанский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19314A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19314A">
              <w:rPr>
                <w:rFonts w:ascii="Times New Roman" w:hAnsi="Times New Roman"/>
                <w:sz w:val="20"/>
                <w:szCs w:val="20"/>
              </w:rPr>
              <w:t>-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тельный ремонт 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9314A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r w:rsidR="001931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Верхняя Елюзань  </w:t>
            </w:r>
            <w:proofErr w:type="gramEnd"/>
          </w:p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(в рамках ЧС)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1 050,0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Верхнешкафтинский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Вышелей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1 183,7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Дигилевский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Обустройство ЗСО  с. Соловейка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86,8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Дигилевский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Обустройство ЗСО 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Дигилевка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86,8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Нижнеелюзанский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с. Нижняя Елюзань</w:t>
            </w:r>
            <w:proofErr w:type="gram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665,7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Юловский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Кардаво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63,1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1E76B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Земетчино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Земетчинского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BA6994" w:rsidRPr="00E77FF0" w:rsidRDefault="00BA6994" w:rsidP="001E76B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Земетчино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360,9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Земетчино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Земетчинского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Земетчино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1 173,0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Пролетарский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Земетчинского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Старополянское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87,6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5042BE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Исса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138,3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Булычевский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ЦУ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свх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Маяк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166,4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Каменно-Бродский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Украинцево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439,5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Соловцовский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ствола водонапорной башни</w:t>
            </w:r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Соловцево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197,3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Уваровский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Иссинского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   с. Уварово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448,7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Анучинский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 водопровода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Анучино</w:t>
            </w:r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273,8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Владыкинский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 водопровода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Владыкино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580,8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6994" w:rsidRPr="00E77FF0" w:rsidRDefault="00BA6994" w:rsidP="00E77FF0">
            <w:pPr>
              <w:tabs>
                <w:tab w:val="left" w:pos="345"/>
                <w:tab w:val="center" w:pos="60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 водопровода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5042BE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24,8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  <w:vAlign w:val="center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Монтаж оборудования  на НСВ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70,7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  <w:vAlign w:val="center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Монтаж оборудования  на НСВ -2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70,7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0102CE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Монтаж оборудования на НСВ </w:t>
            </w:r>
          </w:p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102,4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Монтаж обо</w:t>
            </w:r>
            <w:r w:rsidR="0029513B">
              <w:rPr>
                <w:rFonts w:ascii="Times New Roman" w:hAnsi="Times New Roman"/>
                <w:sz w:val="20"/>
                <w:szCs w:val="20"/>
              </w:rPr>
              <w:t xml:space="preserve">рудования на НСВ 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Батрак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301,0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Монтаж оборудования на НСВ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94,8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Монтаж оборудования на НСВ с.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Казанская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Арчада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0102C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0102CE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Казанская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Арчада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88,9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Монтаж оборудования на НСВ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Усть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-Атмис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Усть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-Атмис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 водопровода</w:t>
            </w:r>
          </w:p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ст.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Студенец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129,9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Лапшовский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Демонтаж и монтаж  водонапорной башни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убровки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491,9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Камешкирский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Демонтаж и монтаж  водонапорной башни </w:t>
            </w:r>
            <w:r w:rsidR="00CA4813">
              <w:rPr>
                <w:rFonts w:ascii="Times New Roman" w:hAnsi="Times New Roman"/>
                <w:sz w:val="20"/>
                <w:szCs w:val="20"/>
              </w:rPr>
              <w:br/>
            </w:r>
            <w:r w:rsidR="00130B53">
              <w:rPr>
                <w:rFonts w:ascii="Times New Roman" w:hAnsi="Times New Roman"/>
                <w:sz w:val="20"/>
                <w:szCs w:val="20"/>
              </w:rPr>
              <w:t xml:space="preserve">с. Русский 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Камешкир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491,1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Плещеевский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Пановка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451,3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Трескинский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Колышлейского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r w:rsidR="009C734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Катковка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388,3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Евлашево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Евлашево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788,4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Комаровский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Дворики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177,2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Явлейский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Явлейка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731,6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130B53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Пионер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345,2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Даниловский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Даниловка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641,9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Даниловский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6C7A47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на башню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Даниловка</w:t>
            </w:r>
          </w:p>
        </w:tc>
        <w:tc>
          <w:tcPr>
            <w:tcW w:w="1419" w:type="dxa"/>
            <w:shd w:val="clear" w:color="auto" w:fill="auto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68,1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Пылковский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Пылково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1 001,2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Лунино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унино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250,6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Болотниковский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200,6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Большевьсский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9C734D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Большой</w:t>
            </w:r>
            <w:r w:rsidR="00BA6994" w:rsidRPr="00E77FF0">
              <w:rPr>
                <w:rFonts w:ascii="Times New Roman" w:hAnsi="Times New Roman"/>
                <w:sz w:val="20"/>
                <w:szCs w:val="20"/>
              </w:rPr>
              <w:t xml:space="preserve"> Вьяс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709,2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Майский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Майское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73,5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Майский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Чунаки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145,5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Малосердобинский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Малая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Сердоба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561,0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Мокшан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Мокшан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1 310,4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Мокшан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6C7A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Ремонт водопровода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150,5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Засечный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6C7A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Сумароково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372,0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Долгоруково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649,7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Юровский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Парижская Коммуна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639,1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Юровский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 на башню</w:t>
            </w:r>
          </w:p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Парижская Коммуна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65,8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Виляйский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Рождественно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-Тезиково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230,9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Наровчат</w:t>
            </w:r>
          </w:p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394,5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водопроводных сетей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Шиловка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98,7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Бигеевский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бака водонапорной башни</w:t>
            </w:r>
          </w:p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Бигеево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275,1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Бигеевский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Бигеево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Бигеевский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Н.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Чирково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171,0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Бикмурзинский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BA6994" w:rsidRPr="00E77FF0" w:rsidRDefault="00BA6994" w:rsidP="00D07908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Бикмурзино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377,8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г. Нижний Ломов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Нижний Ломов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1 385,3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г. Нижний Ломов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водопровода по ул.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Кривошеевка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231,7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Верхнеломовский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Верхний Ломов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456,5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Голицынский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Голицыно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276,2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Голицынский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Кера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658,0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Никольск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2 515,5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Базарно-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Кеньшенский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9C734D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Базарная</w:t>
            </w:r>
            <w:r w:rsidR="00BA6994"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6994" w:rsidRPr="00E77FF0">
              <w:rPr>
                <w:rFonts w:ascii="Times New Roman" w:hAnsi="Times New Roman"/>
                <w:sz w:val="20"/>
                <w:szCs w:val="20"/>
              </w:rPr>
              <w:t>Кеньша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221,7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Маисский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Маис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312,1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Ночкинский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ж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/д ст. Ночка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774,8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Усовский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Столыпино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376,4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Пачелма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Пачелмского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Пачелма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136,5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Пачелма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Пачелмского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404,6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Алферьевский</w:t>
            </w:r>
            <w:proofErr w:type="spellEnd"/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сельсовет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1842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водонапорной башни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Алферьевка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562,8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Богословский сельсовет 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EF644C">
              <w:rPr>
                <w:rFonts w:ascii="Times New Roman" w:hAnsi="Times New Roman"/>
                <w:sz w:val="20"/>
                <w:szCs w:val="20"/>
              </w:rPr>
              <w:t>-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тельный ремонт водопровода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Богословка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660,1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Большееланский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EF644C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Надеждино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186,9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Большееланский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Надеждино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558,3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Засечный сельсовет 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Засечное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130,5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Ленинский сельсовет 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Ленино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Мичуринский сельсовет 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Демонтаж и монтаж водонапорной башни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п. Мичуринский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781,5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EF644C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Константиновка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581,8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960CDA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Ардымский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73,5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Саловский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Саловка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Старокаменский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Ст. Каменка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468,2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г. Сердобск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Сердобского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Сердобск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786,7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Куракинский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Сердобского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3525DA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ствола водонапорной башни </w:t>
            </w:r>
          </w:p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Куракино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347,4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Сосновоборск 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Сосновоборск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401,9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Николо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арнуковский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Николо-Барнуки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253,0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Николо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арнуковский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</w:t>
            </w:r>
          </w:p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М.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Садовка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366,8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Вачелайский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Тешнярь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158,7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Вязовский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. Вязовка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117,8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Еремеевский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Кряжимское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Индерский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3525DA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ствола водонапорной башни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Индерка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477,8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Маркинский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Маркино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144,9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Нижнекатмисский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Нижний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Катмис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181,6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Пичилейский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Пичилейка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111,9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Шугуровский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с. Русский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Качим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269,0</w:t>
            </w: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3525DA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г. Спасск  </w:t>
            </w:r>
          </w:p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Капремонт водонапорной башни  г. Спасск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1 588,3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Зубовский сельсовет Спасского района</w:t>
            </w:r>
          </w:p>
        </w:tc>
        <w:tc>
          <w:tcPr>
            <w:tcW w:w="1842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Зубово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382,4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3525DA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Кошелевский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3525DA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</w:t>
            </w:r>
          </w:p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Кошелевка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425,8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3525DA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Татарско-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Шелдаисский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</w:p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Демонтаж и монтаж водонапорной башни с. Русский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Пимбур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427,3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Волче-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Вражский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Тамалинского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Капитальный ремонт водопровода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тепной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333,5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Шемышейка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256,2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5731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Шемышейка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 колодцев 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 в/сети в</w:t>
            </w:r>
          </w:p>
          <w:p w:rsidR="00BA6994" w:rsidRPr="00E77FF0" w:rsidRDefault="00BA6994" w:rsidP="00E57311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. Шемышейка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319,9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widowControl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Шемышейка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Аварийно-</w:t>
            </w:r>
            <w:r w:rsidRPr="00FC2695">
              <w:rPr>
                <w:rFonts w:ascii="Times New Roman" w:hAnsi="Times New Roman"/>
                <w:spacing w:val="-4"/>
                <w:sz w:val="20"/>
                <w:szCs w:val="20"/>
              </w:rPr>
              <w:t>восстановительный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ремонт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1 888,6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widowControl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Каржимантский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</w:p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с. Мачкасы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366,1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Наскафтымский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Наскафтым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445,2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Наскафтымский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77FF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77FF0">
              <w:rPr>
                <w:rFonts w:ascii="Times New Roman" w:hAnsi="Times New Roman"/>
                <w:sz w:val="20"/>
                <w:szCs w:val="20"/>
              </w:rPr>
              <w:t>есчанка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505,4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Усть-Узинский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Шемышейского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 xml:space="preserve">Капремонт водонапорной башни  с.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Усть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>-Уза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655,8</w:t>
            </w:r>
          </w:p>
        </w:tc>
      </w:tr>
      <w:tr w:rsidR="00BA6994" w:rsidRPr="00E77FF0" w:rsidTr="00BA6994">
        <w:tc>
          <w:tcPr>
            <w:tcW w:w="710" w:type="dxa"/>
            <w:vMerge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1 156,5</w:t>
            </w:r>
          </w:p>
        </w:tc>
      </w:tr>
      <w:tr w:rsidR="00BA6994" w:rsidRPr="00E77FF0" w:rsidTr="00BA6994">
        <w:tc>
          <w:tcPr>
            <w:tcW w:w="710" w:type="dxa"/>
            <w:vMerge w:val="restart"/>
            <w:shd w:val="clear" w:color="auto" w:fill="auto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1.3.2.</w:t>
            </w:r>
          </w:p>
        </w:tc>
        <w:tc>
          <w:tcPr>
            <w:tcW w:w="1591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A6994" w:rsidRPr="00E77FF0" w:rsidRDefault="00BA6994" w:rsidP="0072035A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72035A">
            <w:pPr>
              <w:widowControl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19 5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37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,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Большетруевский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vAlign w:val="center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BA6994" w:rsidRPr="00E77FF0" w:rsidRDefault="005A4C93" w:rsidP="0072035A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Большой </w:t>
            </w:r>
            <w:proofErr w:type="spellStart"/>
            <w:r w:rsidR="00BA6994"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Труев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2 789,5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  <w:vAlign w:val="center"/>
          </w:tcPr>
          <w:p w:rsidR="00BA6994" w:rsidRPr="00E77FF0" w:rsidRDefault="00BA6994" w:rsidP="0072035A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станции обезжелезивания воды </w:t>
            </w:r>
            <w:proofErr w:type="gram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. Пионер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3 701,8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Лунино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Бурение артезианской скважины верхнего водоканала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2 264,5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vAlign w:val="center"/>
          </w:tcPr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Бурение скважины малого заложения</w:t>
            </w:r>
          </w:p>
          <w:p w:rsidR="00BA6994" w:rsidRPr="00E77FF0" w:rsidRDefault="00BA6994" w:rsidP="0072035A">
            <w:pPr>
              <w:spacing w:line="24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п. Волынский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128,9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Нижний Ломов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водопровода</w:t>
            </w:r>
          </w:p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8 437,7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Ермоловский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  <w:vAlign w:val="center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Бурение двух скважин малого заложения</w:t>
            </w:r>
          </w:p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Черенцовка</w:t>
            </w:r>
            <w:proofErr w:type="spellEnd"/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254,1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Кондольский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  <w:vAlign w:val="center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с. Кондоль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1960,0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  <w:vAlign w:val="center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0,7</w:t>
            </w:r>
          </w:p>
        </w:tc>
      </w:tr>
      <w:tr w:rsidR="00BA6994" w:rsidRPr="00E77FF0" w:rsidTr="00BA6994">
        <w:tc>
          <w:tcPr>
            <w:tcW w:w="710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BA6994" w:rsidRPr="007E256B" w:rsidRDefault="00BA6994" w:rsidP="007E256B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35 6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45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,6</w:t>
            </w:r>
          </w:p>
        </w:tc>
      </w:tr>
      <w:tr w:rsidR="00BA6994" w:rsidRPr="00E77FF0" w:rsidTr="00BA6994">
        <w:tc>
          <w:tcPr>
            <w:tcW w:w="710" w:type="dxa"/>
            <w:vMerge w:val="restart"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591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8 2</w:t>
            </w:r>
            <w:r w:rsidRPr="00E77FF0">
              <w:rPr>
                <w:rFonts w:ascii="Times New Roman" w:hAnsi="Times New Roman"/>
                <w:sz w:val="20"/>
                <w:szCs w:val="20"/>
                <w:lang w:val="en-US"/>
              </w:rPr>
              <w:t>59</w:t>
            </w:r>
            <w:r w:rsidRPr="00E77FF0">
              <w:rPr>
                <w:rFonts w:ascii="Times New Roman" w:hAnsi="Times New Roman"/>
                <w:sz w:val="20"/>
                <w:szCs w:val="20"/>
              </w:rPr>
              <w:t>,7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1 439,3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270,0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Башмаково </w:t>
            </w:r>
            <w:proofErr w:type="spellStart"/>
            <w:r w:rsidRPr="00E77FF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E77FF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E77FF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Бековского</w:t>
            </w:r>
            <w:proofErr w:type="spellEnd"/>
            <w:r w:rsidRPr="00E77FF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49,9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Вазерский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49,0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58352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Грабовский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583523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46,4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Кижеватовский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29,7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Сосновский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49,7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Степановский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Вадинский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69,9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Рахмановский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103,9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Канаевский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116,9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Нижнеелюзанский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135,0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864DD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Среднеелюзанский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E77FF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F864D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145,1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864D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г. Каменка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F864D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864D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F864D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38,7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864D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F864D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864D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Каменского района</w:t>
            </w:r>
          </w:p>
        </w:tc>
        <w:tc>
          <w:tcPr>
            <w:tcW w:w="1842" w:type="dxa"/>
          </w:tcPr>
          <w:p w:rsidR="00BA6994" w:rsidRPr="00E77FF0" w:rsidRDefault="00BA6994" w:rsidP="00F864D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864D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F864D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864D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Колышлей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F864D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864D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Лачиновский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F864D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F864DD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E027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Евлашево Кузнецкого района</w:t>
            </w:r>
          </w:p>
        </w:tc>
        <w:tc>
          <w:tcPr>
            <w:tcW w:w="1842" w:type="dxa"/>
          </w:tcPr>
          <w:p w:rsidR="00BA6994" w:rsidRPr="00E77FF0" w:rsidRDefault="00BA6994" w:rsidP="00F864D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48,1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Никольский сельсовет Кузнецкого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28,1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Тарлаковский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36,9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59,7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107,4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Мокшан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664,3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Большекавендровс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-кий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25,4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Виляйский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Скановский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Бигеевский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44,6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Бикмосеевский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44,4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Деминский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0279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Илим</w:t>
            </w:r>
            <w:r w:rsidR="00E0279B">
              <w:rPr>
                <w:rFonts w:ascii="Times New Roman" w:hAnsi="Times New Roman"/>
                <w:color w:val="000000"/>
                <w:sz w:val="20"/>
                <w:szCs w:val="20"/>
              </w:rPr>
              <w:t>-Г</w:t>
            </w: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орский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48,75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Каменноовражский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149,9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Планский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Нижний Ломов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337,5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Атмисский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14,1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Большехуторский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61,0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Верхнеломовский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120,6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Виргинский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1D4BAD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Голицы</w:t>
            </w:r>
            <w:r w:rsidR="00BA6994"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нский</w:t>
            </w:r>
            <w:proofErr w:type="spellEnd"/>
            <w:r w:rsidR="00BA6994"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="00BA6994"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="00BA6994"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28,0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Кривошеевский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1D4BA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Кувак</w:t>
            </w:r>
            <w:proofErr w:type="spellEnd"/>
            <w:r w:rsidR="001D4BAD">
              <w:rPr>
                <w:rFonts w:ascii="Times New Roman" w:hAnsi="Times New Roman"/>
                <w:color w:val="000000"/>
                <w:sz w:val="20"/>
                <w:szCs w:val="20"/>
              </w:rPr>
              <w:t>-Н</w:t>
            </w: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икольский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26,6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Новопятинский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28,1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AC10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r w:rsidR="001D4BAD">
              <w:rPr>
                <w:rFonts w:ascii="Times New Roman" w:hAnsi="Times New Roman"/>
                <w:color w:val="000000"/>
                <w:sz w:val="20"/>
                <w:szCs w:val="20"/>
              </w:rPr>
              <w:t>-К</w:t>
            </w: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аремшинский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121,7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. Сура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Ахматовский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8,8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Базарно-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Кеньшенский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Казарский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3,75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Карамальский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Маисский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Ночкинский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34,0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Белынский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12,0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Чкаловский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Ленинский сельсовет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25,2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43,2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Старокаменский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Пензенского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57,3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Сердобск 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Пригородный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Рощинский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Сазанский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Сокольский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Вачелайский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11,0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12,1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Николо-Барнуковский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38,1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16,8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г. Спа</w:t>
            </w:r>
            <w:proofErr w:type="gram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сск Сп</w:t>
            </w:r>
            <w:proofErr w:type="gram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асского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44,0</w:t>
            </w:r>
          </w:p>
        </w:tc>
      </w:tr>
      <w:tr w:rsidR="00BA6994" w:rsidRPr="00E77FF0" w:rsidTr="00BA6994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Тамала </w:t>
            </w:r>
            <w:proofErr w:type="spellStart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</w:t>
            </w:r>
            <w:proofErr w:type="spellEnd"/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202,2</w:t>
            </w:r>
          </w:p>
        </w:tc>
      </w:tr>
      <w:tr w:rsidR="00BA6994" w:rsidRPr="00E77FF0" w:rsidTr="00166C4B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166C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1 118,1</w:t>
            </w:r>
          </w:p>
        </w:tc>
      </w:tr>
      <w:tr w:rsidR="00BA6994" w:rsidRPr="00E77FF0" w:rsidTr="00166C4B">
        <w:tc>
          <w:tcPr>
            <w:tcW w:w="710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1.4.2.</w:t>
            </w:r>
          </w:p>
        </w:tc>
        <w:tc>
          <w:tcPr>
            <w:tcW w:w="1591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BA6994" w:rsidRPr="00E77FF0" w:rsidRDefault="00AE04DE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</w:t>
            </w:r>
            <w:r w:rsidR="00BA6994" w:rsidRPr="00E77FF0">
              <w:rPr>
                <w:rFonts w:ascii="Times New Roman" w:hAnsi="Times New Roman"/>
                <w:sz w:val="20"/>
                <w:szCs w:val="20"/>
              </w:rPr>
              <w:t>Благоустройство земельных участков, прилегающих к общественным местам</w:t>
            </w:r>
            <w:r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1510471450</w:t>
            </w: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BA6994" w:rsidRPr="00E77FF0" w:rsidRDefault="00BA6994" w:rsidP="00166C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  <w:tr w:rsidR="00BA6994" w:rsidRPr="00E77FF0" w:rsidTr="00166C4B">
        <w:tc>
          <w:tcPr>
            <w:tcW w:w="71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BA6994" w:rsidRPr="00E77FF0" w:rsidRDefault="00BA6994" w:rsidP="00E77FF0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BA6994" w:rsidRPr="00E77FF0" w:rsidRDefault="00BA6994" w:rsidP="00E77F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BA6994" w:rsidRPr="00E77FF0" w:rsidRDefault="00BA6994" w:rsidP="00166C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F0">
              <w:rPr>
                <w:rFonts w:ascii="Times New Roman" w:hAnsi="Times New Roman"/>
                <w:color w:val="000000"/>
                <w:sz w:val="20"/>
                <w:szCs w:val="20"/>
              </w:rPr>
              <w:t>5 000,0</w:t>
            </w:r>
          </w:p>
        </w:tc>
      </w:tr>
    </w:tbl>
    <w:p w:rsidR="00BA6994" w:rsidRDefault="00BA6994" w:rsidP="00BA6994">
      <w:pPr>
        <w:widowControl/>
        <w:jc w:val="center"/>
        <w:rPr>
          <w:sz w:val="28"/>
        </w:rPr>
      </w:pPr>
    </w:p>
    <w:p w:rsidR="00750B8A" w:rsidRPr="002473D8" w:rsidRDefault="00750B8A" w:rsidP="00BA6994">
      <w:pPr>
        <w:widowControl/>
        <w:jc w:val="center"/>
        <w:rPr>
          <w:sz w:val="28"/>
        </w:rPr>
      </w:pPr>
    </w:p>
    <w:p w:rsidR="00BA6994" w:rsidRDefault="004A2CF5" w:rsidP="004A2CF5">
      <w:pPr>
        <w:widowControl/>
        <w:jc w:val="center"/>
        <w:rPr>
          <w:sz w:val="28"/>
        </w:rPr>
        <w:sectPr w:rsidR="00BA6994" w:rsidSect="00927B57">
          <w:endnotePr>
            <w:numFmt w:val="decimal"/>
          </w:endnotePr>
          <w:pgSz w:w="16840" w:h="11907" w:orient="landscape"/>
          <w:pgMar w:top="1418" w:right="1134" w:bottom="851" w:left="1134" w:header="720" w:footer="720" w:gutter="0"/>
          <w:pgNumType w:start="1"/>
          <w:cols w:space="720"/>
          <w:titlePg/>
        </w:sectPr>
      </w:pPr>
      <w:r>
        <w:rPr>
          <w:sz w:val="28"/>
        </w:rPr>
        <w:t>___________</w:t>
      </w: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8D698D" w:rsidRPr="002473D8" w:rsidTr="00C1682D">
        <w:trPr>
          <w:trHeight w:val="814"/>
        </w:trPr>
        <w:tc>
          <w:tcPr>
            <w:tcW w:w="5529" w:type="dxa"/>
          </w:tcPr>
          <w:p w:rsidR="008D698D" w:rsidRPr="002473D8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8D698D" w:rsidRPr="002473D8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к постановлению Правительства</w:t>
            </w:r>
          </w:p>
          <w:p w:rsidR="008D698D" w:rsidRPr="002473D8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Пензенской области</w:t>
            </w:r>
          </w:p>
          <w:p w:rsidR="008D698D" w:rsidRPr="002473D8" w:rsidRDefault="008D698D" w:rsidP="003647E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 xml:space="preserve">от </w:t>
            </w:r>
            <w:r w:rsidR="003647ED">
              <w:rPr>
                <w:sz w:val="24"/>
                <w:szCs w:val="24"/>
              </w:rPr>
              <w:t>28.12.2018</w:t>
            </w:r>
            <w:r w:rsidRPr="002473D8">
              <w:rPr>
                <w:sz w:val="24"/>
                <w:szCs w:val="24"/>
              </w:rPr>
              <w:t xml:space="preserve"> №</w:t>
            </w:r>
            <w:r w:rsidR="003647ED">
              <w:rPr>
                <w:sz w:val="24"/>
                <w:szCs w:val="24"/>
              </w:rPr>
              <w:t xml:space="preserve"> 738-пП</w:t>
            </w:r>
          </w:p>
        </w:tc>
      </w:tr>
      <w:tr w:rsidR="008D698D" w:rsidRPr="002473D8" w:rsidTr="00C1682D">
        <w:trPr>
          <w:trHeight w:val="80"/>
        </w:trPr>
        <w:tc>
          <w:tcPr>
            <w:tcW w:w="5529" w:type="dxa"/>
          </w:tcPr>
          <w:p w:rsidR="008D698D" w:rsidRPr="002473D8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8D698D" w:rsidRPr="002473D8" w:rsidTr="00C1682D">
        <w:tc>
          <w:tcPr>
            <w:tcW w:w="5529" w:type="dxa"/>
          </w:tcPr>
          <w:p w:rsidR="008D698D" w:rsidRPr="002473D8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Приложение № 2</w:t>
            </w:r>
          </w:p>
          <w:p w:rsidR="008D698D" w:rsidRPr="002473D8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к Порядку</w:t>
            </w:r>
          </w:p>
          <w:p w:rsidR="008D698D" w:rsidRPr="002473D8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предоставления субсидий</w:t>
            </w:r>
          </w:p>
          <w:p w:rsidR="008D698D" w:rsidRPr="002473D8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8D698D" w:rsidRPr="002473D8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2473D8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8D698D" w:rsidRPr="002473D8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8D698D" w:rsidRPr="002473D8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в рамках реализации</w:t>
            </w:r>
          </w:p>
          <w:p w:rsidR="008D698D" w:rsidRPr="002473D8" w:rsidRDefault="008D698D" w:rsidP="00750B8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2473D8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 xml:space="preserve">О Б Ъ Е М </w:t>
      </w:r>
      <w:proofErr w:type="gramStart"/>
      <w:r w:rsidRPr="002473D8">
        <w:rPr>
          <w:b/>
          <w:sz w:val="24"/>
          <w:szCs w:val="24"/>
        </w:rPr>
        <w:t>Ы</w:t>
      </w:r>
      <w:proofErr w:type="gramEnd"/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субсидий из бюджета Пензенской области бюджетам</w:t>
      </w: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муниципальных образований Пензенской области в рамках</w:t>
      </w:r>
    </w:p>
    <w:p w:rsidR="008D698D" w:rsidRPr="002473D8" w:rsidRDefault="008D698D" w:rsidP="008D698D">
      <w:pPr>
        <w:widowControl/>
        <w:autoSpaceDE w:val="0"/>
        <w:autoSpaceDN w:val="0"/>
        <w:adjustRightInd w:val="0"/>
        <w:jc w:val="center"/>
      </w:pPr>
      <w:r w:rsidRPr="002473D8">
        <w:rPr>
          <w:b/>
          <w:sz w:val="24"/>
          <w:szCs w:val="24"/>
        </w:rPr>
        <w:t>основного мероприятия "Чистая вода"</w:t>
      </w:r>
    </w:p>
    <w:p w:rsidR="008D698D" w:rsidRPr="002473D8" w:rsidRDefault="003647ED" w:rsidP="008D69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3" w:history="1">
        <w:r w:rsidR="008D698D" w:rsidRPr="002473D8">
          <w:rPr>
            <w:b/>
            <w:sz w:val="24"/>
            <w:szCs w:val="24"/>
          </w:rPr>
          <w:t>подпрограммы 1</w:t>
        </w:r>
      </w:hyperlink>
      <w:r w:rsidR="008D698D" w:rsidRPr="002473D8">
        <w:rPr>
          <w:b/>
          <w:sz w:val="24"/>
          <w:szCs w:val="24"/>
        </w:rPr>
        <w:t xml:space="preserve"> в 2018 году</w:t>
      </w:r>
    </w:p>
    <w:p w:rsidR="008D698D" w:rsidRPr="002473D8" w:rsidRDefault="008D698D" w:rsidP="008D698D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8D698D" w:rsidRPr="002473D8" w:rsidTr="00C1682D">
        <w:tc>
          <w:tcPr>
            <w:tcW w:w="851" w:type="dxa"/>
          </w:tcPr>
          <w:p w:rsidR="008D698D" w:rsidRPr="002473D8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№</w:t>
            </w:r>
          </w:p>
          <w:p w:rsidR="008D698D" w:rsidRPr="002473D8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2473D8">
              <w:rPr>
                <w:sz w:val="24"/>
                <w:szCs w:val="24"/>
              </w:rPr>
              <w:t>п</w:t>
            </w:r>
            <w:proofErr w:type="gramEnd"/>
            <w:r w:rsidRPr="002473D8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8D698D" w:rsidRPr="002473D8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8D698D" w:rsidRPr="002473D8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Размер субсидии,</w:t>
            </w:r>
          </w:p>
          <w:p w:rsidR="008D698D" w:rsidRPr="002473D8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тыс. руб.</w:t>
            </w:r>
          </w:p>
        </w:tc>
      </w:tr>
    </w:tbl>
    <w:p w:rsidR="008D698D" w:rsidRPr="002473D8" w:rsidRDefault="008D698D" w:rsidP="008D698D">
      <w:pPr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8D698D" w:rsidRPr="00AC3714" w:rsidTr="00C1682D">
        <w:trPr>
          <w:tblHeader/>
        </w:trPr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Кузнецк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1407,0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Башмаковский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Башмаково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               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626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682D">
            <w:proofErr w:type="spellStart"/>
            <w:r w:rsidRPr="00AC3714">
              <w:rPr>
                <w:sz w:val="24"/>
                <w:szCs w:val="24"/>
              </w:rPr>
              <w:t>Бояровский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       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2 260,6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682D">
            <w:r w:rsidRPr="00AC3714">
              <w:rPr>
                <w:sz w:val="24"/>
                <w:szCs w:val="24"/>
              </w:rPr>
              <w:t xml:space="preserve">Знаменский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959,3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Кандиевский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075</w:t>
            </w:r>
            <w:r w:rsidRPr="00AC3714">
              <w:rPr>
                <w:sz w:val="24"/>
                <w:szCs w:val="24"/>
              </w:rPr>
              <w:t>,5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Сосновский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87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Троицкий сельсовет </w:t>
            </w:r>
            <w:proofErr w:type="spellStart"/>
            <w:r w:rsidRPr="00AC3714">
              <w:rPr>
                <w:sz w:val="24"/>
                <w:szCs w:val="24"/>
              </w:rPr>
              <w:t>Башмаковского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Бековский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Беково </w:t>
            </w:r>
            <w:proofErr w:type="spellStart"/>
            <w:r w:rsidRPr="00AC3714">
              <w:rPr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516,2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jc w:val="both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bCs/>
                <w:color w:val="000000"/>
                <w:sz w:val="24"/>
                <w:szCs w:val="24"/>
              </w:rPr>
              <w:t>Вертуновский</w:t>
            </w:r>
            <w:proofErr w:type="spellEnd"/>
            <w:r w:rsidRPr="00AC3714">
              <w:rPr>
                <w:bCs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bCs/>
                <w:color w:val="000000"/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AC3714">
              <w:rPr>
                <w:sz w:val="24"/>
                <w:szCs w:val="24"/>
              </w:rPr>
              <w:t>4,1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Миткирейский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Мошковский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Бековского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02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Волчковский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Лермонтовский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Козловский сельсовет Белинского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Поимский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Бессоновский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Бессоновский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Бессоновского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553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Грабовский сельсовет </w:t>
            </w:r>
            <w:proofErr w:type="spellStart"/>
            <w:r w:rsidRPr="00AC3714">
              <w:rPr>
                <w:sz w:val="24"/>
                <w:szCs w:val="24"/>
              </w:rPr>
              <w:t>Бессоновского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vAlign w:val="bottom"/>
          </w:tcPr>
          <w:p w:rsidR="008D698D" w:rsidRPr="00AC3714" w:rsidRDefault="008D698D" w:rsidP="00C1682D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121</w:t>
            </w:r>
            <w:r>
              <w:rPr>
                <w:color w:val="000000"/>
                <w:sz w:val="24"/>
                <w:szCs w:val="24"/>
              </w:rPr>
              <w:t>0</w:t>
            </w:r>
            <w:r w:rsidRPr="00AC371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 xml:space="preserve">Сосновский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vAlign w:val="bottom"/>
          </w:tcPr>
          <w:p w:rsidR="008D698D" w:rsidRPr="00AC3714" w:rsidRDefault="008D698D" w:rsidP="00C1682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485,3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vAlign w:val="bottom"/>
          </w:tcPr>
          <w:p w:rsidR="008D698D" w:rsidRPr="00AC3714" w:rsidRDefault="008D698D" w:rsidP="00C1682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620,7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Вадинский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Большелукинский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Вадинского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407,4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Татаро-Лакинский сельсовет </w:t>
            </w:r>
            <w:proofErr w:type="spellStart"/>
            <w:r w:rsidRPr="00AC3714">
              <w:rPr>
                <w:sz w:val="24"/>
                <w:szCs w:val="24"/>
              </w:rPr>
              <w:t>Вадинского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334,2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Ягановский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Вадинского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Городищенский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г. Городище</w:t>
            </w:r>
            <w:r w:rsidRPr="00AC3714"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tabs>
                <w:tab w:val="left" w:pos="645"/>
                <w:tab w:val="center" w:pos="9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ab/>
              <w:t>523,6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Архангельский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Верхнеелюзанский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1 050,0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Верхнешкафтинский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1 18</w:t>
            </w:r>
            <w:r>
              <w:rPr>
                <w:sz w:val="24"/>
                <w:szCs w:val="24"/>
              </w:rPr>
              <w:t>3,7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Дигилевский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173,6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Нижнеелюзанский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665,7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Юловский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Городищенского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Земетчинский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Земетчино </w:t>
            </w:r>
            <w:proofErr w:type="spellStart"/>
            <w:r w:rsidRPr="00AC3714">
              <w:rPr>
                <w:sz w:val="24"/>
                <w:szCs w:val="24"/>
              </w:rPr>
              <w:t>Земетчинского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1 533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Пролетарский сельсовет </w:t>
            </w:r>
            <w:proofErr w:type="spellStart"/>
            <w:r w:rsidRPr="00AC3714">
              <w:rPr>
                <w:sz w:val="24"/>
                <w:szCs w:val="24"/>
              </w:rPr>
              <w:t>Земетчинского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Иссинский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</w:t>
            </w:r>
            <w:proofErr w:type="spellStart"/>
            <w:r w:rsidRPr="00AC3714">
              <w:rPr>
                <w:sz w:val="24"/>
                <w:szCs w:val="24"/>
              </w:rPr>
              <w:t>Исса</w:t>
            </w:r>
            <w:proofErr w:type="spellEnd"/>
            <w:r w:rsidRPr="00AC3714">
              <w:rPr>
                <w:sz w:val="24"/>
                <w:szCs w:val="24"/>
              </w:rPr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Булычевский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166,4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C3714">
              <w:rPr>
                <w:sz w:val="24"/>
                <w:szCs w:val="24"/>
              </w:rPr>
              <w:t>Каменно-Бродский</w:t>
            </w:r>
            <w:proofErr w:type="gramEnd"/>
            <w:r w:rsidRPr="00AC37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439,5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Соловцовский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Уваровский</w:t>
            </w:r>
            <w:proofErr w:type="spellEnd"/>
            <w:r w:rsidRPr="00AC3714">
              <w:rPr>
                <w:rFonts w:ascii="Arial" w:hAnsi="Arial" w:cs="Arial"/>
              </w:rPr>
              <w:t xml:space="preserve"> </w:t>
            </w:r>
            <w:r w:rsidRPr="00AC3714">
              <w:rPr>
                <w:sz w:val="24"/>
                <w:szCs w:val="24"/>
              </w:rPr>
              <w:t xml:space="preserve">сельсовет </w:t>
            </w:r>
            <w:proofErr w:type="spellStart"/>
            <w:r w:rsidRPr="00AC3714">
              <w:rPr>
                <w:sz w:val="24"/>
                <w:szCs w:val="24"/>
              </w:rPr>
              <w:t>Иссинского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448,7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Анучинский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8D698D" w:rsidRPr="00AC3714" w:rsidRDefault="008D698D" w:rsidP="00C1682D">
            <w:pPr>
              <w:jc w:val="center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73</w:t>
            </w:r>
            <w:r w:rsidRPr="00AC371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Владыкинский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8D698D" w:rsidRPr="00AC3714" w:rsidRDefault="008D698D" w:rsidP="00C1682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  <w:r w:rsidRPr="00AC3714">
              <w:rPr>
                <w:color w:val="000000"/>
                <w:sz w:val="24"/>
                <w:szCs w:val="24"/>
              </w:rPr>
              <w:t>0,8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53,7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79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Покрово-Арчадинский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Камешкирский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Лапшовский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Камешкирского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Русско-</w:t>
            </w:r>
            <w:proofErr w:type="spellStart"/>
            <w:r w:rsidRPr="00AC3714">
              <w:rPr>
                <w:sz w:val="24"/>
                <w:szCs w:val="24"/>
              </w:rPr>
              <w:t>Камешкирский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Камешкирского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491,1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Колышлейский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Плещеевский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Колышлейского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451,3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C3714">
              <w:rPr>
                <w:color w:val="000000"/>
                <w:sz w:val="24"/>
                <w:szCs w:val="24"/>
              </w:rPr>
              <w:t>Трескинский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AC371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388,3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gramStart"/>
            <w:r w:rsidRPr="00AC3714">
              <w:rPr>
                <w:sz w:val="24"/>
                <w:szCs w:val="24"/>
              </w:rPr>
              <w:t>.Е</w:t>
            </w:r>
            <w:proofErr w:type="gramEnd"/>
            <w:r w:rsidRPr="00AC3714">
              <w:rPr>
                <w:sz w:val="24"/>
                <w:szCs w:val="24"/>
              </w:rPr>
              <w:t>влашево</w:t>
            </w:r>
            <w:proofErr w:type="spellEnd"/>
            <w:r w:rsidRPr="00AC3714">
              <w:rPr>
                <w:sz w:val="24"/>
                <w:szCs w:val="24"/>
              </w:rPr>
              <w:t xml:space="preserve"> Кузнецкого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8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Большетруевский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2 789,5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Комаровский</w:t>
            </w:r>
            <w:proofErr w:type="spellEnd"/>
            <w:r w:rsidRPr="00AC3714">
              <w:rPr>
                <w:sz w:val="24"/>
                <w:szCs w:val="24"/>
              </w:rPr>
              <w:t xml:space="preserve">  сельсовет Кузнецкого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682D">
            <w:proofErr w:type="spellStart"/>
            <w:r w:rsidRPr="00AC3714">
              <w:rPr>
                <w:sz w:val="24"/>
                <w:szCs w:val="24"/>
              </w:rPr>
              <w:t>Явлейский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731,6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682D">
            <w:r w:rsidRPr="00AC3714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8D698D" w:rsidRPr="008F1C00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4 047</w:t>
            </w:r>
            <w:r>
              <w:rPr>
                <w:sz w:val="24"/>
                <w:szCs w:val="24"/>
              </w:rPr>
              <w:t>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Даниловский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Лопатинского района   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Пылковский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1 00</w:t>
            </w:r>
            <w:r>
              <w:rPr>
                <w:sz w:val="24"/>
                <w:szCs w:val="24"/>
              </w:rPr>
              <w:t>1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Лунинский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</w:t>
            </w:r>
            <w:proofErr w:type="spellStart"/>
            <w:r w:rsidRPr="00AC3714">
              <w:rPr>
                <w:sz w:val="24"/>
                <w:szCs w:val="24"/>
              </w:rPr>
              <w:t>Лунино</w:t>
            </w:r>
            <w:proofErr w:type="spellEnd"/>
            <w:r w:rsidRPr="00AC3714">
              <w:rPr>
                <w:sz w:val="24"/>
                <w:szCs w:val="24"/>
              </w:rPr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Лунинского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2 515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8D698D" w:rsidRPr="00AC3714" w:rsidTr="00C1682D">
        <w:tc>
          <w:tcPr>
            <w:tcW w:w="851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8D698D" w:rsidRPr="00AC3714" w:rsidRDefault="008D698D" w:rsidP="00C1682D">
            <w:proofErr w:type="spellStart"/>
            <w:r w:rsidRPr="00AC3714">
              <w:rPr>
                <w:sz w:val="24"/>
                <w:szCs w:val="24"/>
              </w:rPr>
              <w:t>Болотниковский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Лунинского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200,6</w:t>
            </w:r>
          </w:p>
        </w:tc>
      </w:tr>
      <w:tr w:rsidR="008D698D" w:rsidRPr="00AC3714" w:rsidTr="00C1682D">
        <w:tc>
          <w:tcPr>
            <w:tcW w:w="851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8D698D" w:rsidRPr="00AC3714" w:rsidRDefault="008D698D" w:rsidP="00C1682D">
            <w:proofErr w:type="spellStart"/>
            <w:r w:rsidRPr="00AC3714">
              <w:rPr>
                <w:sz w:val="24"/>
                <w:szCs w:val="24"/>
              </w:rPr>
              <w:t>Большевьясский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Лунинского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709,2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Малосердобинский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Майский сельсовет </w:t>
            </w:r>
            <w:proofErr w:type="spellStart"/>
            <w:r w:rsidRPr="00AC3714">
              <w:rPr>
                <w:sz w:val="24"/>
                <w:szCs w:val="24"/>
              </w:rPr>
              <w:t>Малосердобинского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Малосердобинский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Малосердобинского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Мокшанский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Мокшан </w:t>
            </w:r>
            <w:proofErr w:type="spellStart"/>
            <w:r w:rsidRPr="00AC3714">
              <w:rPr>
                <w:sz w:val="24"/>
                <w:szCs w:val="24"/>
              </w:rPr>
              <w:t>Мокшанского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                         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0C">
              <w:rPr>
                <w:sz w:val="24"/>
                <w:szCs w:val="24"/>
              </w:rPr>
              <w:t>1 460,9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Засечный сельсовет </w:t>
            </w:r>
            <w:proofErr w:type="spellStart"/>
            <w:r w:rsidRPr="00AC3714">
              <w:rPr>
                <w:sz w:val="24"/>
                <w:szCs w:val="24"/>
              </w:rPr>
              <w:t>Мокшанского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Чернозерский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Мокшанского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778,6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Юровский сельсовет </w:t>
            </w:r>
            <w:proofErr w:type="spellStart"/>
            <w:r w:rsidRPr="00AC3714">
              <w:rPr>
                <w:sz w:val="24"/>
                <w:szCs w:val="24"/>
              </w:rPr>
              <w:t>Мокшанского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704,9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Наровчатский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Виляйский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Наровчатского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30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Наровчатский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Наровчатского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49</w:t>
            </w:r>
            <w:r>
              <w:rPr>
                <w:sz w:val="24"/>
                <w:szCs w:val="24"/>
              </w:rPr>
              <w:t>3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Неверкинский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spacing w:line="247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Биге</w:t>
            </w:r>
            <w:r w:rsidRPr="00AC3714">
              <w:rPr>
                <w:sz w:val="24"/>
                <w:szCs w:val="24"/>
              </w:rPr>
              <w:t>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Неверкинского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spacing w:line="247" w:lineRule="auto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Бикмурзинский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Неверкинского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377,8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8D698D" w:rsidRPr="00AC3714" w:rsidRDefault="008D698D" w:rsidP="00C14FFE">
            <w:pPr>
              <w:spacing w:line="247" w:lineRule="auto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Нижнеломовский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8D698D" w:rsidRPr="00AC3714" w:rsidRDefault="008D698D" w:rsidP="00C14FFE">
            <w:pPr>
              <w:spacing w:line="247" w:lineRule="auto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г. Нижний Ломов </w:t>
            </w:r>
            <w:proofErr w:type="spellStart"/>
            <w:r w:rsidRPr="00AC3714">
              <w:rPr>
                <w:sz w:val="24"/>
                <w:szCs w:val="24"/>
              </w:rPr>
              <w:t>Нижнеломовского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10 054,7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804" w:type="dxa"/>
            <w:shd w:val="clear" w:color="auto" w:fill="auto"/>
          </w:tcPr>
          <w:p w:rsidR="008D698D" w:rsidRPr="00AC3714" w:rsidRDefault="008D698D" w:rsidP="00C14FFE">
            <w:pPr>
              <w:spacing w:line="247" w:lineRule="auto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Верхнеломовский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Нижнеломовского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  <w:shd w:val="clear" w:color="auto" w:fill="auto"/>
          </w:tcPr>
          <w:p w:rsidR="008D698D" w:rsidRPr="00AC3714" w:rsidRDefault="008D698D" w:rsidP="00C14FFE">
            <w:pPr>
              <w:spacing w:line="247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Голицы</w:t>
            </w:r>
            <w:r w:rsidRPr="00AC3714">
              <w:rPr>
                <w:sz w:val="24"/>
                <w:szCs w:val="24"/>
              </w:rPr>
              <w:t>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Нижнеломовского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4FFE">
            <w:pPr>
              <w:spacing w:line="247" w:lineRule="auto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г. Никольск Никольского района          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2 51</w:t>
            </w:r>
            <w:r>
              <w:rPr>
                <w:sz w:val="24"/>
                <w:szCs w:val="24"/>
              </w:rPr>
              <w:t>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Базарно-</w:t>
            </w:r>
            <w:proofErr w:type="spellStart"/>
            <w:r w:rsidRPr="00AC3714">
              <w:rPr>
                <w:sz w:val="24"/>
                <w:szCs w:val="24"/>
              </w:rPr>
              <w:t>Кеньшенский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Маисский</w:t>
            </w:r>
            <w:proofErr w:type="spellEnd"/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Ночкинский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74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Усовский</w:t>
            </w:r>
            <w:proofErr w:type="spellEnd"/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сельсовет</w:t>
            </w:r>
            <w:r w:rsidRPr="00AC3714">
              <w:rPr>
                <w:sz w:val="28"/>
                <w:szCs w:val="28"/>
              </w:rPr>
              <w:t xml:space="preserve"> </w:t>
            </w:r>
            <w:r w:rsidRPr="00AC3714">
              <w:rPr>
                <w:sz w:val="24"/>
                <w:szCs w:val="24"/>
              </w:rPr>
              <w:t>Никольского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376,4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Пачелмский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gramStart"/>
            <w:r w:rsidRPr="00AC3714">
              <w:rPr>
                <w:sz w:val="24"/>
                <w:szCs w:val="24"/>
              </w:rPr>
              <w:t>.П</w:t>
            </w:r>
            <w:proofErr w:type="gramEnd"/>
            <w:r w:rsidRPr="00AC3714">
              <w:rPr>
                <w:sz w:val="24"/>
                <w:szCs w:val="24"/>
              </w:rPr>
              <w:t>ачелма</w:t>
            </w:r>
            <w:proofErr w:type="spellEnd"/>
            <w:r w:rsidRPr="00AC3714">
              <w:rPr>
                <w:sz w:val="24"/>
                <w:szCs w:val="24"/>
              </w:rPr>
              <w:t xml:space="preserve"> </w:t>
            </w:r>
            <w:proofErr w:type="spellStart"/>
            <w:r w:rsidRPr="00AC3714">
              <w:rPr>
                <w:sz w:val="24"/>
                <w:szCs w:val="24"/>
              </w:rPr>
              <w:t>Пачелмского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41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Алферьевский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562,8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Богословский сельсовет  Пензенского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660,1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Большееланский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45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8D698D" w:rsidRPr="00E06308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E06308">
              <w:rPr>
                <w:sz w:val="24"/>
                <w:szCs w:val="24"/>
              </w:rPr>
              <w:t>Ермоловский</w:t>
            </w:r>
            <w:proofErr w:type="spellEnd"/>
            <w:r w:rsidRPr="00E06308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8D698D" w:rsidRPr="00E06308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130,5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Кондольский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1960,0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Ленинский сельсовет  Пензенского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52,2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781,5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Саловский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6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Старокаменский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 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Сердобский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 xml:space="preserve">г. Сердобск </w:t>
            </w:r>
            <w:proofErr w:type="spellStart"/>
            <w:r w:rsidRPr="00AC3714">
              <w:rPr>
                <w:sz w:val="24"/>
                <w:szCs w:val="24"/>
              </w:rPr>
              <w:t>Сердобского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Куракинский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Сердобского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347,4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Сосновоборский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Сосновоборск 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401,9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Вачелайский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autoSpaceDE w:val="0"/>
              <w:autoSpaceDN w:val="0"/>
              <w:adjustRightInd w:val="0"/>
              <w:spacing w:line="247" w:lineRule="auto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Вязовский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autoSpaceDE w:val="0"/>
              <w:autoSpaceDN w:val="0"/>
              <w:adjustRightInd w:val="0"/>
              <w:spacing w:line="247" w:lineRule="auto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Еремеевский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autoSpaceDE w:val="0"/>
              <w:autoSpaceDN w:val="0"/>
              <w:adjustRightInd w:val="0"/>
              <w:spacing w:line="247" w:lineRule="auto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Индерский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477,8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autoSpaceDE w:val="0"/>
              <w:autoSpaceDN w:val="0"/>
              <w:adjustRightInd w:val="0"/>
              <w:spacing w:line="247" w:lineRule="auto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Маркинский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autoSpaceDE w:val="0"/>
              <w:autoSpaceDN w:val="0"/>
              <w:adjustRightInd w:val="0"/>
              <w:spacing w:line="247" w:lineRule="auto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Нижнекатмисский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181,6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Николо-Барнуковский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19</w:t>
            </w:r>
            <w:r w:rsidRPr="00AC37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autoSpaceDE w:val="0"/>
              <w:autoSpaceDN w:val="0"/>
              <w:adjustRightInd w:val="0"/>
              <w:spacing w:line="247" w:lineRule="auto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Пичилейский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111,9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autoSpaceDE w:val="0"/>
              <w:autoSpaceDN w:val="0"/>
              <w:adjustRightInd w:val="0"/>
              <w:spacing w:line="247" w:lineRule="auto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Шугуровский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Сосновоборского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269,0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spacing w:line="247" w:lineRule="auto"/>
              <w:rPr>
                <w:color w:val="000000"/>
                <w:sz w:val="24"/>
                <w:szCs w:val="24"/>
              </w:rPr>
            </w:pPr>
            <w:r w:rsidRPr="00AC3714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AC3714">
              <w:rPr>
                <w:color w:val="000000"/>
                <w:sz w:val="24"/>
                <w:szCs w:val="24"/>
              </w:rPr>
              <w:t>сск  Сп</w:t>
            </w:r>
            <w:proofErr w:type="gramEnd"/>
            <w:r w:rsidRPr="00AC3714">
              <w:rPr>
                <w:color w:val="000000"/>
                <w:sz w:val="24"/>
                <w:szCs w:val="24"/>
              </w:rPr>
              <w:t>асского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1 588,3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382,4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Кошелевский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25,8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Татарско-</w:t>
            </w:r>
            <w:proofErr w:type="spellStart"/>
            <w:r w:rsidRPr="00AC3714">
              <w:rPr>
                <w:sz w:val="24"/>
                <w:szCs w:val="24"/>
              </w:rPr>
              <w:t>Шелдаисский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427,</w:t>
            </w:r>
            <w:r>
              <w:rPr>
                <w:sz w:val="24"/>
                <w:szCs w:val="24"/>
              </w:rPr>
              <w:t>3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4FF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Тамалинский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Волче-</w:t>
            </w:r>
            <w:proofErr w:type="spellStart"/>
            <w:r w:rsidRPr="00AC3714">
              <w:rPr>
                <w:sz w:val="24"/>
                <w:szCs w:val="24"/>
              </w:rPr>
              <w:t>Вражский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Тамалинского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333,5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C3714">
              <w:rPr>
                <w:b/>
                <w:sz w:val="24"/>
                <w:szCs w:val="24"/>
              </w:rPr>
              <w:t>Шемышейский</w:t>
            </w:r>
            <w:proofErr w:type="spellEnd"/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р.п</w:t>
            </w:r>
            <w:proofErr w:type="spellEnd"/>
            <w:r w:rsidRPr="00AC3714">
              <w:rPr>
                <w:sz w:val="24"/>
                <w:szCs w:val="24"/>
              </w:rPr>
              <w:t xml:space="preserve">. Шемышейка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         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2464,7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Каржимантский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366,1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Наскафтымский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50,6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C3714">
              <w:rPr>
                <w:sz w:val="24"/>
                <w:szCs w:val="24"/>
              </w:rPr>
              <w:t>Усть-Узинский</w:t>
            </w:r>
            <w:proofErr w:type="spellEnd"/>
            <w:r w:rsidRPr="00AC371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C3714">
              <w:rPr>
                <w:sz w:val="24"/>
                <w:szCs w:val="24"/>
              </w:rPr>
              <w:t>Шемышейского</w:t>
            </w:r>
            <w:proofErr w:type="spellEnd"/>
            <w:r w:rsidRPr="00AC371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655,8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83 334,9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1 157,2</w:t>
            </w:r>
          </w:p>
        </w:tc>
      </w:tr>
      <w:tr w:rsidR="008D698D" w:rsidRPr="00AC3714" w:rsidTr="00C1682D">
        <w:tc>
          <w:tcPr>
            <w:tcW w:w="851" w:type="dxa"/>
          </w:tcPr>
          <w:p w:rsidR="008D698D" w:rsidRPr="00AC37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D698D" w:rsidRPr="00652CEF" w:rsidRDefault="008D698D" w:rsidP="00C1682D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8D698D" w:rsidRPr="00E47514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F0CA4">
              <w:rPr>
                <w:b/>
                <w:sz w:val="24"/>
                <w:szCs w:val="24"/>
              </w:rPr>
              <w:t>84</w:t>
            </w:r>
            <w:r>
              <w:rPr>
                <w:b/>
                <w:sz w:val="24"/>
                <w:szCs w:val="24"/>
              </w:rPr>
              <w:t> 492,1</w:t>
            </w:r>
          </w:p>
        </w:tc>
      </w:tr>
    </w:tbl>
    <w:p w:rsidR="008D698D" w:rsidRPr="008D698D" w:rsidRDefault="008D698D" w:rsidP="008D698D">
      <w:pPr>
        <w:widowControl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  <w:lang w:eastAsia="en-US"/>
        </w:rPr>
      </w:pPr>
      <w:r w:rsidRPr="002473D8">
        <w:rPr>
          <w:sz w:val="24"/>
          <w:szCs w:val="24"/>
        </w:rPr>
        <w:tab/>
      </w:r>
    </w:p>
    <w:p w:rsidR="008D698D" w:rsidRPr="008D698D" w:rsidRDefault="008D698D" w:rsidP="008D698D">
      <w:pPr>
        <w:widowControl/>
        <w:spacing w:after="1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C14FFE" w:rsidRDefault="00C14FFE" w:rsidP="008D698D">
      <w:pPr>
        <w:widowControl/>
        <w:spacing w:after="1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  <w:sectPr w:rsidR="00C14FFE" w:rsidSect="00C1682D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rFonts w:ascii="Calibri" w:eastAsia="Calibri" w:hAnsi="Calibri" w:cs="Calibri"/>
          <w:sz w:val="22"/>
          <w:szCs w:val="22"/>
          <w:lang w:eastAsia="en-US"/>
        </w:rPr>
        <w:t>____________</w:t>
      </w:r>
    </w:p>
    <w:tbl>
      <w:tblPr>
        <w:tblW w:w="4570" w:type="dxa"/>
        <w:tblInd w:w="5637" w:type="dxa"/>
        <w:tblLook w:val="01E0" w:firstRow="1" w:lastRow="1" w:firstColumn="1" w:lastColumn="1" w:noHBand="0" w:noVBand="0"/>
      </w:tblPr>
      <w:tblGrid>
        <w:gridCol w:w="4570"/>
      </w:tblGrid>
      <w:tr w:rsidR="008D698D" w:rsidRPr="00C409BD" w:rsidTr="00C1682D">
        <w:trPr>
          <w:trHeight w:val="814"/>
        </w:trPr>
        <w:tc>
          <w:tcPr>
            <w:tcW w:w="4570" w:type="dxa"/>
          </w:tcPr>
          <w:p w:rsidR="008D698D" w:rsidRPr="0002778D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8D698D" w:rsidRPr="0002778D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к постановлению Правительства</w:t>
            </w:r>
          </w:p>
          <w:p w:rsidR="008D698D" w:rsidRPr="0002778D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>Пензенской области</w:t>
            </w:r>
          </w:p>
          <w:p w:rsidR="008D698D" w:rsidRPr="00C409BD" w:rsidRDefault="008D698D" w:rsidP="003647E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02778D">
              <w:rPr>
                <w:sz w:val="24"/>
                <w:szCs w:val="24"/>
              </w:rPr>
              <w:t xml:space="preserve">от </w:t>
            </w:r>
            <w:r w:rsidR="003647ED">
              <w:rPr>
                <w:sz w:val="24"/>
                <w:szCs w:val="24"/>
              </w:rPr>
              <w:t>28.12.2018</w:t>
            </w:r>
            <w:r w:rsidRPr="0002778D">
              <w:rPr>
                <w:sz w:val="24"/>
                <w:szCs w:val="24"/>
              </w:rPr>
              <w:t xml:space="preserve"> №</w:t>
            </w:r>
            <w:r w:rsidR="003647ED">
              <w:rPr>
                <w:sz w:val="24"/>
                <w:szCs w:val="24"/>
              </w:rPr>
              <w:t xml:space="preserve"> 738-пП</w:t>
            </w:r>
          </w:p>
        </w:tc>
      </w:tr>
      <w:tr w:rsidR="008D698D" w:rsidRPr="000F4A05" w:rsidTr="00C1682D">
        <w:trPr>
          <w:trHeight w:val="80"/>
        </w:trPr>
        <w:tc>
          <w:tcPr>
            <w:tcW w:w="4570" w:type="dxa"/>
          </w:tcPr>
          <w:p w:rsidR="008D698D" w:rsidRPr="001D4083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8D698D" w:rsidRPr="00C409BD" w:rsidTr="00C1682D">
        <w:tc>
          <w:tcPr>
            <w:tcW w:w="4570" w:type="dxa"/>
          </w:tcPr>
          <w:p w:rsidR="008D698D" w:rsidRPr="009529AC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3</w:t>
            </w:r>
          </w:p>
          <w:p w:rsidR="008D698D" w:rsidRPr="009529AC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8D698D" w:rsidRPr="009529AC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8D698D" w:rsidRPr="009529AC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8D698D" w:rsidRPr="009529AC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9529AC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8D698D" w:rsidRPr="009529AC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8D698D" w:rsidRPr="009529AC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8D698D" w:rsidRPr="00C409BD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</w:tc>
      </w:tr>
    </w:tbl>
    <w:p w:rsidR="008D698D" w:rsidRPr="008D698D" w:rsidRDefault="008D698D" w:rsidP="008D698D">
      <w:pPr>
        <w:widowControl/>
        <w:spacing w:after="1"/>
        <w:jc w:val="right"/>
        <w:outlineLvl w:val="2"/>
        <w:rPr>
          <w:rFonts w:eastAsia="Calibri"/>
          <w:sz w:val="22"/>
          <w:szCs w:val="22"/>
          <w:lang w:eastAsia="en-US"/>
        </w:rPr>
      </w:pPr>
    </w:p>
    <w:p w:rsidR="008D698D" w:rsidRPr="008D698D" w:rsidRDefault="008D698D" w:rsidP="008D698D">
      <w:pPr>
        <w:widowControl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D698D" w:rsidRPr="0099738D" w:rsidRDefault="008D698D" w:rsidP="008D69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 xml:space="preserve">О Б Ъ Е М </w:t>
      </w:r>
      <w:proofErr w:type="gramStart"/>
      <w:r w:rsidRPr="0099738D">
        <w:rPr>
          <w:b/>
          <w:sz w:val="24"/>
          <w:szCs w:val="24"/>
        </w:rPr>
        <w:t>Ы</w:t>
      </w:r>
      <w:proofErr w:type="gramEnd"/>
    </w:p>
    <w:p w:rsidR="008D698D" w:rsidRPr="0099738D" w:rsidRDefault="008D698D" w:rsidP="008D69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субсидий из бюджета Пензенской области бюджетам</w:t>
      </w:r>
    </w:p>
    <w:p w:rsidR="008D698D" w:rsidRPr="0099738D" w:rsidRDefault="008D698D" w:rsidP="008D69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9738D">
        <w:rPr>
          <w:b/>
          <w:sz w:val="24"/>
          <w:szCs w:val="24"/>
        </w:rPr>
        <w:t>муниципальных образований Пензенской области в рамках основного</w:t>
      </w:r>
      <w:r>
        <w:rPr>
          <w:b/>
          <w:sz w:val="24"/>
          <w:szCs w:val="24"/>
        </w:rPr>
        <w:br/>
      </w:r>
      <w:r w:rsidRPr="0099738D">
        <w:rPr>
          <w:b/>
          <w:sz w:val="24"/>
          <w:szCs w:val="24"/>
        </w:rPr>
        <w:t xml:space="preserve"> мероприятия </w:t>
      </w:r>
      <w:r>
        <w:rPr>
          <w:b/>
          <w:sz w:val="24"/>
          <w:szCs w:val="24"/>
        </w:rPr>
        <w:t>"</w:t>
      </w:r>
      <w:r w:rsidRPr="0099738D">
        <w:rPr>
          <w:b/>
          <w:sz w:val="24"/>
          <w:szCs w:val="24"/>
        </w:rPr>
        <w:t>Благоустройство населенных пунктов Пензенской области</w:t>
      </w:r>
      <w:r>
        <w:rPr>
          <w:b/>
          <w:sz w:val="24"/>
          <w:szCs w:val="24"/>
        </w:rPr>
        <w:t>"</w:t>
      </w:r>
    </w:p>
    <w:p w:rsidR="008D698D" w:rsidRPr="0099738D" w:rsidRDefault="003647ED" w:rsidP="008D69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4" w:history="1">
        <w:r w:rsidR="008D698D" w:rsidRPr="0099738D">
          <w:rPr>
            <w:b/>
            <w:sz w:val="24"/>
            <w:szCs w:val="24"/>
          </w:rPr>
          <w:t>подпрограммы 1</w:t>
        </w:r>
      </w:hyperlink>
      <w:r w:rsidR="008D698D" w:rsidRPr="0099738D">
        <w:rPr>
          <w:b/>
          <w:sz w:val="24"/>
          <w:szCs w:val="24"/>
        </w:rPr>
        <w:t xml:space="preserve"> в 201</w:t>
      </w:r>
      <w:r w:rsidR="008D698D">
        <w:rPr>
          <w:b/>
          <w:sz w:val="24"/>
          <w:szCs w:val="24"/>
        </w:rPr>
        <w:t>8</w:t>
      </w:r>
      <w:r w:rsidR="008D698D" w:rsidRPr="0099738D">
        <w:rPr>
          <w:b/>
          <w:sz w:val="24"/>
          <w:szCs w:val="24"/>
        </w:rPr>
        <w:t xml:space="preserve"> году</w:t>
      </w:r>
    </w:p>
    <w:p w:rsidR="008D698D" w:rsidRPr="0099738D" w:rsidRDefault="008D698D" w:rsidP="008D698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8D698D" w:rsidRPr="0099738D" w:rsidTr="00C1682D">
        <w:tc>
          <w:tcPr>
            <w:tcW w:w="993" w:type="dxa"/>
          </w:tcPr>
          <w:p w:rsidR="008D698D" w:rsidRPr="0099738D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8D698D" w:rsidRPr="0099738D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945" w:type="dxa"/>
          </w:tcPr>
          <w:p w:rsidR="008D698D" w:rsidRPr="0099738D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8D698D" w:rsidRPr="0099738D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8D698D" w:rsidRPr="0099738D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8D698D" w:rsidRPr="0099738D" w:rsidRDefault="008D698D" w:rsidP="008D698D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8D698D" w:rsidRPr="0099738D" w:rsidTr="00C1682D">
        <w:trPr>
          <w:tblHeader/>
        </w:trPr>
        <w:tc>
          <w:tcPr>
            <w:tcW w:w="993" w:type="dxa"/>
          </w:tcPr>
          <w:p w:rsidR="008D698D" w:rsidRPr="0099738D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8D698D" w:rsidRPr="0099738D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D698D" w:rsidRPr="0099738D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8D698D" w:rsidRPr="0099738D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Пенза</w:t>
            </w:r>
          </w:p>
        </w:tc>
        <w:tc>
          <w:tcPr>
            <w:tcW w:w="1985" w:type="dxa"/>
          </w:tcPr>
          <w:p w:rsidR="008D698D" w:rsidRPr="0099738D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C3572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439</w:t>
            </w:r>
            <w:r w:rsidRPr="00C357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4916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8D698D" w:rsidRPr="004916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4916E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. </w:t>
            </w:r>
            <w:r w:rsidRPr="004916EF">
              <w:rPr>
                <w:sz w:val="24"/>
                <w:szCs w:val="24"/>
              </w:rPr>
              <w:t>Кузнецк</w:t>
            </w:r>
          </w:p>
        </w:tc>
        <w:tc>
          <w:tcPr>
            <w:tcW w:w="1985" w:type="dxa"/>
          </w:tcPr>
          <w:p w:rsidR="008D698D" w:rsidRPr="00610DDE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270</w:t>
            </w:r>
            <w:r w:rsidRPr="004107E1">
              <w:rPr>
                <w:sz w:val="24"/>
                <w:szCs w:val="24"/>
              </w:rPr>
              <w:t>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sz w:val="24"/>
                <w:szCs w:val="24"/>
              </w:rPr>
              <w:t>Башмаковский</w:t>
            </w:r>
            <w:proofErr w:type="spellEnd"/>
            <w:r w:rsidRPr="00B35986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652CEF">
              <w:rPr>
                <w:sz w:val="24"/>
                <w:szCs w:val="24"/>
              </w:rPr>
              <w:t xml:space="preserve">Башмаково </w:t>
            </w:r>
            <w:proofErr w:type="spellStart"/>
            <w:r w:rsidRPr="00652CEF">
              <w:rPr>
                <w:bCs/>
                <w:color w:val="000000"/>
                <w:sz w:val="24"/>
                <w:szCs w:val="24"/>
              </w:rPr>
              <w:t>Башмаковск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652CE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Бековский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sz w:val="24"/>
                <w:szCs w:val="24"/>
              </w:rPr>
            </w:pPr>
            <w:proofErr w:type="spellStart"/>
            <w:r w:rsidRPr="00652CEF">
              <w:rPr>
                <w:sz w:val="24"/>
                <w:szCs w:val="24"/>
              </w:rPr>
              <w:t>р.п</w:t>
            </w:r>
            <w:proofErr w:type="spellEnd"/>
            <w:r w:rsidRPr="00652CEF">
              <w:rPr>
                <w:sz w:val="24"/>
                <w:szCs w:val="24"/>
              </w:rPr>
              <w:t xml:space="preserve">. Беково </w:t>
            </w:r>
            <w:proofErr w:type="spellStart"/>
            <w:r w:rsidRPr="00652CEF">
              <w:rPr>
                <w:bCs/>
                <w:color w:val="000000"/>
                <w:sz w:val="24"/>
                <w:szCs w:val="24"/>
              </w:rPr>
              <w:t>Бековск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49,9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A54985" w:rsidRDefault="008D698D" w:rsidP="00E32935">
            <w:pPr>
              <w:spacing w:line="235" w:lineRule="auto"/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Бессоновский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Вазерский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Грабовский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46,4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Кижеватовский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29,7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Сосновский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49,7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Сте</w:t>
            </w:r>
            <w:r>
              <w:rPr>
                <w:color w:val="000000"/>
                <w:sz w:val="24"/>
                <w:szCs w:val="24"/>
              </w:rPr>
              <w:t>пановский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Бессоновск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A54985" w:rsidRDefault="008D698D" w:rsidP="00E32935">
            <w:pPr>
              <w:spacing w:line="235" w:lineRule="auto"/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Вадинский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Вадинский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69,9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Рахмановский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Вадинск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A54985" w:rsidRDefault="008D698D" w:rsidP="00E32935">
            <w:pPr>
              <w:spacing w:line="235" w:lineRule="auto"/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Городищенский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Верхнеелюзанский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03</w:t>
            </w:r>
            <w:r w:rsidRPr="00652CE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Канаевский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Городищенск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  <w:r w:rsidRPr="00652CE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8D698D" w:rsidRPr="00297E75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Среднеелюзанский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D698D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145,1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Каменский район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Каменка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Каменский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38,7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Покрово-Арчадинский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сельсовет Каменск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E3293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E32935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E32935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Русско-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Камешкирск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Колышлейский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Лачиновский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Колышлейск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Кузнецкий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652CEF">
              <w:rPr>
                <w:color w:val="000000"/>
                <w:sz w:val="24"/>
                <w:szCs w:val="24"/>
              </w:rPr>
              <w:t>Евлашево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48,1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Никольский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Тарлаковский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Кузнецк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36,9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Лопатинский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Лопатинский сельсовет Лопатинск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Лунинский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Лунинск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59,7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Малосердобинский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Малосердобинский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Малосердобинск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107,4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Мокшанский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Мокшан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Мокшанск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4107E1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107E1"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Наровчатский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Большек</w:t>
            </w:r>
            <w:r w:rsidRPr="00652CEF">
              <w:rPr>
                <w:color w:val="000000"/>
                <w:sz w:val="24"/>
                <w:szCs w:val="24"/>
              </w:rPr>
              <w:t>авендровский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25,4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Виляйский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Скановский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Наровчатск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A54985" w:rsidRDefault="008D698D" w:rsidP="00C1682D">
            <w:pPr>
              <w:spacing w:line="228" w:lineRule="auto"/>
              <w:rPr>
                <w:b/>
                <w:sz w:val="24"/>
                <w:szCs w:val="24"/>
              </w:rPr>
            </w:pPr>
            <w:proofErr w:type="spellStart"/>
            <w:r w:rsidRPr="00A54985">
              <w:rPr>
                <w:b/>
                <w:bCs/>
                <w:sz w:val="24"/>
                <w:szCs w:val="24"/>
              </w:rPr>
              <w:t>Неверкинский</w:t>
            </w:r>
            <w:proofErr w:type="spellEnd"/>
            <w:r w:rsidRPr="00A54985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Бигеевский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44,6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Бикмосеевский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44,4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Деминский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8D698D" w:rsidRPr="00F419F4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D6362C">
              <w:rPr>
                <w:color w:val="000000"/>
                <w:sz w:val="24"/>
                <w:szCs w:val="24"/>
              </w:rPr>
              <w:t>Илим</w:t>
            </w:r>
            <w:r>
              <w:rPr>
                <w:color w:val="000000"/>
                <w:sz w:val="24"/>
                <w:szCs w:val="24"/>
              </w:rPr>
              <w:t>-Г</w:t>
            </w:r>
            <w:r w:rsidRPr="00D6362C">
              <w:rPr>
                <w:color w:val="000000"/>
                <w:sz w:val="24"/>
                <w:szCs w:val="24"/>
              </w:rPr>
              <w:t>орский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48,75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8D698D" w:rsidRPr="00D6362C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297E75">
              <w:rPr>
                <w:color w:val="000000"/>
                <w:sz w:val="24"/>
                <w:szCs w:val="24"/>
              </w:rPr>
              <w:t>Каменноовражский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297E75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297E75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D698D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149,9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Планский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Неверкинск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Нижнеломовский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5986">
              <w:rPr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г. Нижний Ломов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337,5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14,1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120,6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Виргинский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17,5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Голицы</w:t>
            </w:r>
            <w:r w:rsidRPr="00652CEF">
              <w:rPr>
                <w:color w:val="000000"/>
                <w:sz w:val="24"/>
                <w:szCs w:val="24"/>
              </w:rPr>
              <w:t>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26,4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Кувак</w:t>
            </w:r>
            <w:proofErr w:type="spellEnd"/>
            <w:r>
              <w:rPr>
                <w:color w:val="000000"/>
                <w:sz w:val="24"/>
                <w:szCs w:val="24"/>
              </w:rPr>
              <w:t>-Н</w:t>
            </w:r>
            <w:r w:rsidRPr="00652CEF">
              <w:rPr>
                <w:color w:val="000000"/>
                <w:sz w:val="24"/>
                <w:szCs w:val="24"/>
              </w:rPr>
              <w:t xml:space="preserve">икольский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26,6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8D698D" w:rsidRPr="00F419F4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28,1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Усть</w:t>
            </w:r>
            <w:r>
              <w:rPr>
                <w:color w:val="000000"/>
                <w:sz w:val="24"/>
                <w:szCs w:val="24"/>
              </w:rPr>
              <w:t>-К</w:t>
            </w:r>
            <w:r w:rsidRPr="00652CEF">
              <w:rPr>
                <w:color w:val="000000"/>
                <w:sz w:val="24"/>
                <w:szCs w:val="24"/>
              </w:rPr>
              <w:t>аремшинский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Нижнеломовск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Никольский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Никольск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121,7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>. Сура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Ахматовский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8,8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Базарно-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Кеньшенский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8D698D" w:rsidRPr="00F419F4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Казарский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8D698D" w:rsidRPr="00297E75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3,75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8D698D" w:rsidRPr="00F419F4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D6362C">
              <w:rPr>
                <w:color w:val="000000"/>
                <w:sz w:val="24"/>
                <w:szCs w:val="24"/>
              </w:rPr>
              <w:t>Карамальский</w:t>
            </w:r>
            <w:proofErr w:type="spellEnd"/>
            <w:r w:rsidRPr="00D6362C">
              <w:rPr>
                <w:color w:val="000000"/>
                <w:sz w:val="24"/>
                <w:szCs w:val="24"/>
              </w:rPr>
              <w:t xml:space="preserve"> сельсовет</w:t>
            </w:r>
            <w:r>
              <w:rPr>
                <w:color w:val="000000"/>
                <w:sz w:val="24"/>
                <w:szCs w:val="24"/>
              </w:rPr>
              <w:t xml:space="preserve"> Никольского района</w:t>
            </w:r>
          </w:p>
        </w:tc>
        <w:tc>
          <w:tcPr>
            <w:tcW w:w="1985" w:type="dxa"/>
          </w:tcPr>
          <w:p w:rsidR="008D698D" w:rsidRPr="00297E75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297E75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Ночкинский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Никольск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652CEF">
              <w:rPr>
                <w:color w:val="000000"/>
                <w:sz w:val="24"/>
                <w:szCs w:val="24"/>
              </w:rPr>
              <w:t>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Пачелмский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Белынский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Решетинский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Чкаловский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Пачелмск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25,0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Пензенский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Ленинский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25,2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Мичуринский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Саловский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43,2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Старокаменский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652CEF">
              <w:rPr>
                <w:color w:val="000000"/>
                <w:sz w:val="24"/>
                <w:szCs w:val="24"/>
              </w:rPr>
              <w:t>сельсовет Пензенск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57,3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Сердобский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Сердобск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Куракинский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 xml:space="preserve">Пригородный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240,0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Рощинский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Сазанский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Сокольский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Сердобск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Сосновоборский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Вачелайский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Маркинский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11,0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Нижнекатмисский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12,1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Николо-Барнуковский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38,1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Пичилейский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16,8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Шугуровский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Сосновоборск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B35986">
              <w:rPr>
                <w:b/>
                <w:bCs/>
                <w:color w:val="000000"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652CEF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652CEF">
              <w:rPr>
                <w:color w:val="000000"/>
                <w:sz w:val="24"/>
                <w:szCs w:val="24"/>
              </w:rPr>
              <w:t>асск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B35986">
              <w:rPr>
                <w:b/>
                <w:bCs/>
                <w:color w:val="000000"/>
                <w:sz w:val="24"/>
                <w:szCs w:val="24"/>
              </w:rPr>
              <w:t>Тамалинский</w:t>
            </w:r>
            <w:proofErr w:type="spellEnd"/>
            <w:r w:rsidRPr="00B35986">
              <w:rPr>
                <w:b/>
                <w:bCs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698D" w:rsidRPr="00652CEF" w:rsidTr="00C1682D">
        <w:tc>
          <w:tcPr>
            <w:tcW w:w="993" w:type="dxa"/>
          </w:tcPr>
          <w:p w:rsidR="008D698D" w:rsidRPr="00652CEF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652CEF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. Тамала </w:t>
            </w:r>
            <w:proofErr w:type="spellStart"/>
            <w:r w:rsidRPr="00652CEF">
              <w:rPr>
                <w:color w:val="000000"/>
                <w:sz w:val="24"/>
                <w:szCs w:val="24"/>
              </w:rPr>
              <w:t>Тамалинск</w:t>
            </w:r>
            <w:r>
              <w:rPr>
                <w:color w:val="000000"/>
                <w:sz w:val="24"/>
                <w:szCs w:val="24"/>
              </w:rPr>
              <w:t>ого</w:t>
            </w:r>
            <w:proofErr w:type="spellEnd"/>
            <w:r w:rsidRPr="00652CEF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D698D" w:rsidRPr="00652CEF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52CE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652CEF">
              <w:rPr>
                <w:color w:val="000000"/>
                <w:sz w:val="24"/>
                <w:szCs w:val="24"/>
              </w:rPr>
              <w:t>2,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D6362C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8D698D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7 141,6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D6362C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985" w:type="dxa"/>
          </w:tcPr>
          <w:p w:rsidR="008D698D" w:rsidRDefault="008D698D" w:rsidP="00C1682D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1 118,1</w:t>
            </w:r>
          </w:p>
        </w:tc>
      </w:tr>
      <w:tr w:rsidR="008D698D" w:rsidRPr="00652CEF" w:rsidTr="00C1682D">
        <w:tc>
          <w:tcPr>
            <w:tcW w:w="993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D698D" w:rsidRPr="00652CEF" w:rsidRDefault="008D698D" w:rsidP="00C1682D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8D698D" w:rsidRPr="00E47514" w:rsidRDefault="008D698D" w:rsidP="00C1682D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5F0CA4">
              <w:rPr>
                <w:b/>
                <w:color w:val="000000"/>
                <w:sz w:val="24"/>
                <w:szCs w:val="24"/>
              </w:rPr>
              <w:t>8 259,7</w:t>
            </w:r>
          </w:p>
        </w:tc>
      </w:tr>
    </w:tbl>
    <w:p w:rsidR="008D698D" w:rsidRPr="00EB3399" w:rsidRDefault="008D698D" w:rsidP="008D698D">
      <w:pPr>
        <w:tabs>
          <w:tab w:val="left" w:pos="4695"/>
        </w:tabs>
        <w:rPr>
          <w:sz w:val="24"/>
          <w:szCs w:val="24"/>
        </w:rPr>
      </w:pPr>
    </w:p>
    <w:p w:rsidR="008D698D" w:rsidRPr="00EB3399" w:rsidRDefault="008D698D" w:rsidP="008D698D">
      <w:pPr>
        <w:tabs>
          <w:tab w:val="left" w:pos="4695"/>
        </w:tabs>
        <w:rPr>
          <w:sz w:val="24"/>
          <w:szCs w:val="24"/>
        </w:rPr>
      </w:pPr>
    </w:p>
    <w:p w:rsidR="008D698D" w:rsidRPr="008D698D" w:rsidRDefault="008D698D" w:rsidP="008D698D">
      <w:pPr>
        <w:widowControl/>
        <w:spacing w:after="1"/>
        <w:jc w:val="center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  <w:r w:rsidRPr="00EB3399">
        <w:rPr>
          <w:sz w:val="24"/>
          <w:szCs w:val="24"/>
        </w:rPr>
        <w:t>_____________</w:t>
      </w:r>
    </w:p>
    <w:p w:rsidR="00241046" w:rsidRDefault="00241046" w:rsidP="008D698D">
      <w:pPr>
        <w:jc w:val="center"/>
        <w:rPr>
          <w:sz w:val="28"/>
        </w:rPr>
        <w:sectPr w:rsidR="00241046" w:rsidSect="00C1682D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394" w:type="dxa"/>
        <w:tblInd w:w="5637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8D698D" w:rsidRPr="009021D6" w:rsidTr="00C1682D">
        <w:trPr>
          <w:trHeight w:val="80"/>
        </w:trPr>
        <w:tc>
          <w:tcPr>
            <w:tcW w:w="4394" w:type="dxa"/>
          </w:tcPr>
          <w:p w:rsidR="008D698D" w:rsidRPr="003E1F58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:rsidR="008D698D" w:rsidRPr="003E1F58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к постановлению Правительства</w:t>
            </w:r>
          </w:p>
          <w:p w:rsidR="008D698D" w:rsidRPr="003E1F58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Пензенской области</w:t>
            </w:r>
          </w:p>
          <w:p w:rsidR="008D698D" w:rsidRPr="009021D6" w:rsidRDefault="003647ED" w:rsidP="003647ED">
            <w:pPr>
              <w:widowControl/>
              <w:autoSpaceDE w:val="0"/>
              <w:autoSpaceDN w:val="0"/>
              <w:adjustRightInd w:val="0"/>
              <w:spacing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8D698D">
              <w:rPr>
                <w:sz w:val="24"/>
                <w:szCs w:val="24"/>
              </w:rPr>
              <w:t xml:space="preserve">   </w:t>
            </w:r>
            <w:r w:rsidR="008D698D" w:rsidRPr="003E1F5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28.12.2018</w:t>
            </w:r>
            <w:r w:rsidR="008D698D" w:rsidRPr="003E1F58">
              <w:rPr>
                <w:sz w:val="24"/>
                <w:szCs w:val="24"/>
              </w:rPr>
              <w:t xml:space="preserve"> №</w:t>
            </w:r>
            <w:r w:rsidR="008D6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738-пП</w:t>
            </w:r>
          </w:p>
        </w:tc>
      </w:tr>
      <w:tr w:rsidR="008D698D" w:rsidRPr="009021D6" w:rsidTr="00C1682D">
        <w:trPr>
          <w:trHeight w:val="80"/>
        </w:trPr>
        <w:tc>
          <w:tcPr>
            <w:tcW w:w="4394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021D6" w:rsidTr="00C1682D">
        <w:tc>
          <w:tcPr>
            <w:tcW w:w="4394" w:type="dxa"/>
          </w:tcPr>
          <w:p w:rsidR="008D698D" w:rsidRPr="005C0B1D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Приложение № 4</w:t>
            </w:r>
          </w:p>
          <w:p w:rsidR="008D698D" w:rsidRPr="005C0B1D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к Порядку</w:t>
            </w:r>
          </w:p>
          <w:p w:rsidR="008D698D" w:rsidRPr="005C0B1D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предоставления субсидий</w:t>
            </w:r>
          </w:p>
          <w:p w:rsidR="008D698D" w:rsidRPr="005C0B1D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8D698D" w:rsidRPr="005C0B1D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5C0B1D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8D698D" w:rsidRPr="005C0B1D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8D698D" w:rsidRPr="005C0B1D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в рамках реализации</w:t>
            </w:r>
          </w:p>
          <w:p w:rsidR="008D698D" w:rsidRPr="009021D6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5C0B1D">
              <w:rPr>
                <w:bCs/>
                <w:sz w:val="24"/>
                <w:szCs w:val="24"/>
              </w:rPr>
              <w:t>подпрограммы 1 в 2018 году</w:t>
            </w:r>
          </w:p>
        </w:tc>
      </w:tr>
    </w:tbl>
    <w:p w:rsidR="008D698D" w:rsidRPr="008D698D" w:rsidRDefault="008D698D" w:rsidP="008D698D">
      <w:pPr>
        <w:widowControl/>
        <w:spacing w:after="1"/>
        <w:jc w:val="center"/>
        <w:outlineLvl w:val="2"/>
        <w:rPr>
          <w:rFonts w:eastAsia="Calibri"/>
          <w:sz w:val="24"/>
          <w:szCs w:val="24"/>
          <w:lang w:eastAsia="en-US"/>
        </w:rPr>
      </w:pPr>
    </w:p>
    <w:p w:rsidR="008D698D" w:rsidRPr="008D698D" w:rsidRDefault="008D698D" w:rsidP="008D698D">
      <w:pPr>
        <w:widowControl/>
        <w:spacing w:after="1"/>
        <w:jc w:val="center"/>
        <w:outlineLvl w:val="2"/>
        <w:rPr>
          <w:rFonts w:eastAsia="Calibri"/>
          <w:sz w:val="24"/>
          <w:szCs w:val="24"/>
          <w:lang w:eastAsia="en-US"/>
        </w:rPr>
      </w:pPr>
    </w:p>
    <w:p w:rsidR="008D698D" w:rsidRPr="00B47808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 xml:space="preserve">О Б Ъ Е М </w:t>
      </w:r>
      <w:proofErr w:type="gramStart"/>
      <w:r w:rsidRPr="00B47808">
        <w:rPr>
          <w:b/>
          <w:sz w:val="24"/>
          <w:szCs w:val="24"/>
        </w:rPr>
        <w:t>Ы</w:t>
      </w:r>
      <w:proofErr w:type="gramEnd"/>
    </w:p>
    <w:p w:rsidR="008D698D" w:rsidRPr="00B47808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 xml:space="preserve">субсидий из бюджета Пензенской области </w:t>
      </w:r>
    </w:p>
    <w:p w:rsidR="008D698D" w:rsidRPr="00B47808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 xml:space="preserve">бюджетам муниципальных образований Пензенской области </w:t>
      </w:r>
    </w:p>
    <w:p w:rsidR="008D698D" w:rsidRPr="00B47808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r w:rsidRPr="00B47808">
        <w:rPr>
          <w:b/>
          <w:sz w:val="24"/>
          <w:szCs w:val="24"/>
        </w:rPr>
        <w:t>в рамках основного мероприятия "Водоотведение"</w:t>
      </w:r>
    </w:p>
    <w:p w:rsidR="008D698D" w:rsidRPr="00B47808" w:rsidRDefault="003647E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4"/>
          <w:szCs w:val="24"/>
        </w:rPr>
      </w:pPr>
      <w:hyperlink r:id="rId15" w:history="1">
        <w:r w:rsidR="008D698D" w:rsidRPr="00B47808">
          <w:rPr>
            <w:b/>
            <w:sz w:val="24"/>
            <w:szCs w:val="24"/>
          </w:rPr>
          <w:t>подпрограммы 1</w:t>
        </w:r>
      </w:hyperlink>
      <w:r w:rsidR="008D698D" w:rsidRPr="00B47808">
        <w:rPr>
          <w:b/>
          <w:sz w:val="24"/>
          <w:szCs w:val="24"/>
        </w:rPr>
        <w:t xml:space="preserve"> в 2018 году</w:t>
      </w:r>
    </w:p>
    <w:p w:rsidR="008D698D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8D698D" w:rsidRPr="00B47808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8D698D" w:rsidRPr="005C0B1D" w:rsidTr="00C1682D"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№</w:t>
            </w:r>
          </w:p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5C0B1D">
              <w:rPr>
                <w:sz w:val="24"/>
                <w:szCs w:val="24"/>
              </w:rPr>
              <w:t>п</w:t>
            </w:r>
            <w:proofErr w:type="gramEnd"/>
            <w:r w:rsidRPr="005C0B1D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Размер субсидии,</w:t>
            </w:r>
          </w:p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тыс. руб.</w:t>
            </w:r>
          </w:p>
        </w:tc>
      </w:tr>
      <w:tr w:rsidR="008D698D" w:rsidRPr="005C0B1D" w:rsidTr="00C1682D">
        <w:trPr>
          <w:tblHeader/>
        </w:trPr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3</w:t>
            </w:r>
          </w:p>
        </w:tc>
      </w:tr>
      <w:tr w:rsidR="008D698D" w:rsidRPr="005C0B1D" w:rsidTr="00C1682D"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8D698D" w:rsidRPr="0018011A" w:rsidRDefault="008D698D" w:rsidP="00C1682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7 471,0</w:t>
            </w:r>
          </w:p>
        </w:tc>
      </w:tr>
      <w:tr w:rsidR="008D698D" w:rsidRPr="005C0B1D" w:rsidTr="00C1682D"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г. Белинский Белинского района</w:t>
            </w:r>
          </w:p>
        </w:tc>
        <w:tc>
          <w:tcPr>
            <w:tcW w:w="2268" w:type="dxa"/>
          </w:tcPr>
          <w:p w:rsidR="008D698D" w:rsidRPr="00A24CEC" w:rsidRDefault="008D698D" w:rsidP="00C1682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3 </w:t>
            </w:r>
            <w:r>
              <w:rPr>
                <w:sz w:val="24"/>
                <w:szCs w:val="24"/>
              </w:rPr>
              <w:t>321,2</w:t>
            </w:r>
          </w:p>
        </w:tc>
      </w:tr>
      <w:tr w:rsidR="008D698D" w:rsidRPr="005C0B1D" w:rsidTr="00C1682D"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Исса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8D698D" w:rsidRPr="005C0B1D" w:rsidRDefault="008D698D" w:rsidP="00C1682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1 207,7</w:t>
            </w:r>
          </w:p>
        </w:tc>
      </w:tr>
      <w:tr w:rsidR="008D698D" w:rsidRPr="005C0B1D" w:rsidTr="00C1682D">
        <w:tc>
          <w:tcPr>
            <w:tcW w:w="671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8D698D" w:rsidRPr="00D6362C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8D698D" w:rsidRDefault="008D698D" w:rsidP="00C1682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11 999,9</w:t>
            </w:r>
          </w:p>
        </w:tc>
      </w:tr>
      <w:tr w:rsidR="008D698D" w:rsidRPr="005C0B1D" w:rsidTr="00C1682D">
        <w:tc>
          <w:tcPr>
            <w:tcW w:w="671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8D698D" w:rsidRPr="00D6362C" w:rsidRDefault="008D698D" w:rsidP="00C1682D">
            <w:pPr>
              <w:spacing w:line="22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8D698D" w:rsidRDefault="008D698D" w:rsidP="00C1682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3 505,6</w:t>
            </w:r>
          </w:p>
        </w:tc>
      </w:tr>
      <w:tr w:rsidR="008D698D" w:rsidRPr="005C0B1D" w:rsidTr="00C1682D"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5C0B1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8D698D" w:rsidRPr="0018011A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18011A">
              <w:rPr>
                <w:b/>
                <w:sz w:val="24"/>
                <w:szCs w:val="24"/>
              </w:rPr>
              <w:t>1</w:t>
            </w:r>
            <w:r w:rsidRPr="0018011A">
              <w:rPr>
                <w:b/>
                <w:sz w:val="24"/>
                <w:szCs w:val="24"/>
                <w:lang w:val="en-US"/>
              </w:rPr>
              <w:t>5</w:t>
            </w:r>
            <w:r w:rsidRPr="0018011A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505</w:t>
            </w:r>
            <w:r w:rsidRPr="0018011A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8D698D" w:rsidRPr="00B45F29" w:rsidRDefault="008D698D" w:rsidP="008D698D">
      <w:pPr>
        <w:spacing w:line="235" w:lineRule="auto"/>
        <w:rPr>
          <w:sz w:val="24"/>
          <w:szCs w:val="24"/>
        </w:rPr>
      </w:pPr>
    </w:p>
    <w:p w:rsidR="008D698D" w:rsidRDefault="008D698D" w:rsidP="008D698D">
      <w:pPr>
        <w:jc w:val="center"/>
        <w:rPr>
          <w:sz w:val="28"/>
        </w:rPr>
      </w:pPr>
    </w:p>
    <w:p w:rsidR="008D698D" w:rsidRDefault="008D698D" w:rsidP="008D698D">
      <w:pPr>
        <w:jc w:val="center"/>
        <w:rPr>
          <w:sz w:val="28"/>
        </w:rPr>
      </w:pPr>
    </w:p>
    <w:p w:rsidR="008D698D" w:rsidRDefault="00241046" w:rsidP="008D698D">
      <w:pPr>
        <w:jc w:val="center"/>
        <w:rPr>
          <w:sz w:val="28"/>
        </w:rPr>
      </w:pPr>
      <w:r>
        <w:rPr>
          <w:sz w:val="28"/>
        </w:rPr>
        <w:t>__________</w:t>
      </w:r>
    </w:p>
    <w:p w:rsidR="008D698D" w:rsidRDefault="008D698D" w:rsidP="008D698D">
      <w:pPr>
        <w:jc w:val="center"/>
        <w:rPr>
          <w:sz w:val="28"/>
        </w:rPr>
      </w:pPr>
    </w:p>
    <w:p w:rsidR="00AA4180" w:rsidRDefault="00AA4180" w:rsidP="008D698D">
      <w:pPr>
        <w:rPr>
          <w:sz w:val="28"/>
        </w:rPr>
        <w:sectPr w:rsidR="00AA4180" w:rsidSect="00C1682D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394" w:type="dxa"/>
        <w:tblInd w:w="5353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8D698D" w:rsidRPr="009021D6" w:rsidTr="00C1682D">
        <w:trPr>
          <w:trHeight w:val="80"/>
        </w:trPr>
        <w:tc>
          <w:tcPr>
            <w:tcW w:w="4394" w:type="dxa"/>
          </w:tcPr>
          <w:p w:rsidR="008D698D" w:rsidRPr="003E1F58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:rsidR="008D698D" w:rsidRPr="003E1F58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к постановлению Правительства</w:t>
            </w:r>
          </w:p>
          <w:p w:rsidR="008D698D" w:rsidRPr="003E1F58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Пензенской области</w:t>
            </w:r>
          </w:p>
          <w:p w:rsidR="008D698D" w:rsidRPr="009021D6" w:rsidRDefault="008D698D" w:rsidP="003647E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3E1F58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3647ED">
              <w:rPr>
                <w:sz w:val="24"/>
                <w:szCs w:val="24"/>
              </w:rPr>
              <w:t xml:space="preserve">28.12.2018 </w:t>
            </w:r>
            <w:r>
              <w:rPr>
                <w:sz w:val="24"/>
                <w:szCs w:val="24"/>
              </w:rPr>
              <w:t xml:space="preserve"> </w:t>
            </w:r>
            <w:r w:rsidRPr="003E1F58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3647ED">
              <w:rPr>
                <w:sz w:val="24"/>
                <w:szCs w:val="24"/>
              </w:rPr>
              <w:t>738-пП</w:t>
            </w:r>
          </w:p>
        </w:tc>
      </w:tr>
      <w:tr w:rsidR="008D698D" w:rsidRPr="009021D6" w:rsidTr="00C1682D">
        <w:trPr>
          <w:trHeight w:val="80"/>
        </w:trPr>
        <w:tc>
          <w:tcPr>
            <w:tcW w:w="4394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021D6" w:rsidTr="00C1682D">
        <w:tc>
          <w:tcPr>
            <w:tcW w:w="4394" w:type="dxa"/>
          </w:tcPr>
          <w:p w:rsidR="008D698D" w:rsidRPr="00620DA2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Приложение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20DA2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20DA2">
              <w:rPr>
                <w:bCs/>
                <w:sz w:val="24"/>
                <w:szCs w:val="24"/>
              </w:rPr>
              <w:t>5</w:t>
            </w:r>
          </w:p>
          <w:p w:rsidR="008D698D" w:rsidRPr="00620DA2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к Порядку</w:t>
            </w:r>
          </w:p>
          <w:p w:rsidR="008D698D" w:rsidRPr="00620DA2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предоставления субсидий</w:t>
            </w:r>
          </w:p>
          <w:p w:rsidR="008D698D" w:rsidRPr="00620DA2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8D698D" w:rsidRPr="00620DA2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620DA2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8D698D" w:rsidRPr="00620DA2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8D698D" w:rsidRPr="00620DA2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в рамках реализации</w:t>
            </w:r>
          </w:p>
          <w:p w:rsidR="008D698D" w:rsidRPr="009021D6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20DA2">
              <w:rPr>
                <w:bCs/>
                <w:sz w:val="24"/>
                <w:szCs w:val="24"/>
              </w:rPr>
              <w:t>подпрограммы 1</w:t>
            </w:r>
            <w:r>
              <w:t xml:space="preserve"> </w:t>
            </w:r>
            <w:r w:rsidRPr="0073582B">
              <w:rPr>
                <w:bCs/>
                <w:sz w:val="24"/>
                <w:szCs w:val="24"/>
              </w:rPr>
              <w:t>в 2018 году</w:t>
            </w:r>
          </w:p>
        </w:tc>
      </w:tr>
    </w:tbl>
    <w:p w:rsidR="008D698D" w:rsidRPr="00623282" w:rsidRDefault="008D698D" w:rsidP="008D69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D698D" w:rsidRPr="008D698D" w:rsidRDefault="008D698D" w:rsidP="008D698D">
      <w:pPr>
        <w:widowControl/>
        <w:spacing w:after="1"/>
        <w:outlineLvl w:val="2"/>
        <w:rPr>
          <w:rFonts w:eastAsia="Calibri"/>
          <w:sz w:val="22"/>
          <w:szCs w:val="22"/>
          <w:lang w:eastAsia="en-US"/>
        </w:rPr>
      </w:pPr>
    </w:p>
    <w:p w:rsidR="008D698D" w:rsidRPr="00623282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 xml:space="preserve">О Б Ъ Е М </w:t>
      </w:r>
      <w:proofErr w:type="gramStart"/>
      <w:r w:rsidRPr="00623282">
        <w:rPr>
          <w:b/>
          <w:bCs/>
          <w:sz w:val="24"/>
          <w:szCs w:val="24"/>
        </w:rPr>
        <w:t>Ы</w:t>
      </w:r>
      <w:proofErr w:type="gramEnd"/>
    </w:p>
    <w:p w:rsidR="008D698D" w:rsidRPr="00623282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>субсидий из бюджета Пензенской области бюджетам</w:t>
      </w:r>
    </w:p>
    <w:p w:rsidR="008D698D" w:rsidRPr="00623282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 xml:space="preserve">муниципальных образований Пензенской области в рамках </w:t>
      </w:r>
      <w:r>
        <w:rPr>
          <w:b/>
          <w:bCs/>
          <w:sz w:val="24"/>
          <w:szCs w:val="24"/>
        </w:rPr>
        <w:br/>
      </w:r>
      <w:r w:rsidRPr="00623282">
        <w:rPr>
          <w:b/>
          <w:bCs/>
          <w:sz w:val="24"/>
          <w:szCs w:val="24"/>
        </w:rPr>
        <w:t>основного мероприятия "</w:t>
      </w:r>
      <w:r w:rsidRPr="00623282">
        <w:rPr>
          <w:b/>
          <w:sz w:val="24"/>
          <w:szCs w:val="24"/>
        </w:rPr>
        <w:t xml:space="preserve">Совершенствование систем теплоснабжения </w:t>
      </w:r>
    </w:p>
    <w:p w:rsidR="008D698D" w:rsidRPr="00623282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sz w:val="24"/>
          <w:szCs w:val="24"/>
        </w:rPr>
        <w:t>в населенных пунктах Пензенской области"</w:t>
      </w:r>
    </w:p>
    <w:p w:rsidR="008D698D" w:rsidRPr="00623282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623282">
        <w:rPr>
          <w:b/>
          <w:bCs/>
          <w:sz w:val="24"/>
          <w:szCs w:val="24"/>
        </w:rPr>
        <w:t>подпрограммы 1 в 2018 году</w:t>
      </w:r>
    </w:p>
    <w:p w:rsidR="008D698D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8D698D" w:rsidRPr="005C0B1D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8D698D" w:rsidRPr="005C0B1D" w:rsidTr="00C1682D"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№</w:t>
            </w:r>
          </w:p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5C0B1D">
              <w:rPr>
                <w:sz w:val="24"/>
                <w:szCs w:val="24"/>
              </w:rPr>
              <w:t>п</w:t>
            </w:r>
            <w:proofErr w:type="gramEnd"/>
            <w:r w:rsidRPr="005C0B1D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Размер субсидии,</w:t>
            </w:r>
          </w:p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тыс. руб.</w:t>
            </w:r>
          </w:p>
        </w:tc>
      </w:tr>
      <w:tr w:rsidR="008D698D" w:rsidRPr="005C0B1D" w:rsidTr="00C1682D">
        <w:trPr>
          <w:tblHeader/>
        </w:trPr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3</w:t>
            </w:r>
          </w:p>
        </w:tc>
      </w:tr>
      <w:tr w:rsidR="008D698D" w:rsidRPr="005C0B1D" w:rsidTr="00C1682D"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5C0B1D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8D698D" w:rsidRPr="00240FF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240FF9">
              <w:rPr>
                <w:sz w:val="24"/>
                <w:szCs w:val="24"/>
              </w:rPr>
              <w:t>г. Н</w:t>
            </w:r>
            <w:r>
              <w:rPr>
                <w:sz w:val="24"/>
                <w:szCs w:val="24"/>
              </w:rPr>
              <w:t>ижний</w:t>
            </w:r>
            <w:r w:rsidRPr="00240FF9">
              <w:rPr>
                <w:sz w:val="24"/>
                <w:szCs w:val="24"/>
              </w:rPr>
              <w:t xml:space="preserve"> Ломов</w:t>
            </w:r>
          </w:p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proofErr w:type="spellStart"/>
            <w:r w:rsidRPr="00240FF9">
              <w:rPr>
                <w:sz w:val="24"/>
                <w:szCs w:val="24"/>
              </w:rPr>
              <w:t>Нижнеломовского</w:t>
            </w:r>
            <w:proofErr w:type="spellEnd"/>
            <w:r w:rsidRPr="00240FF9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68" w:type="dxa"/>
          </w:tcPr>
          <w:p w:rsidR="008D698D" w:rsidRPr="00240FF9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707,9</w:t>
            </w:r>
          </w:p>
        </w:tc>
      </w:tr>
      <w:tr w:rsidR="008D698D" w:rsidRPr="005C0B1D" w:rsidTr="00C1682D"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8D698D" w:rsidRPr="00240FF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DA4966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8D698D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8D698D" w:rsidRPr="005C0B1D" w:rsidTr="00C1682D">
        <w:tc>
          <w:tcPr>
            <w:tcW w:w="671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8D698D" w:rsidRPr="005C0B1D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5C0B1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8D698D" w:rsidRPr="00240FF9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B0A8C">
              <w:rPr>
                <w:b/>
                <w:sz w:val="24"/>
                <w:szCs w:val="24"/>
              </w:rPr>
              <w:t>770,4</w:t>
            </w:r>
          </w:p>
        </w:tc>
      </w:tr>
    </w:tbl>
    <w:p w:rsidR="008D698D" w:rsidRPr="005C0B1D" w:rsidRDefault="008D698D" w:rsidP="008D698D">
      <w:pPr>
        <w:spacing w:line="235" w:lineRule="auto"/>
        <w:rPr>
          <w:sz w:val="24"/>
          <w:szCs w:val="24"/>
        </w:rPr>
      </w:pPr>
    </w:p>
    <w:p w:rsidR="008D698D" w:rsidRPr="005C0B1D" w:rsidRDefault="008D698D" w:rsidP="008D698D">
      <w:pPr>
        <w:spacing w:line="235" w:lineRule="auto"/>
        <w:rPr>
          <w:sz w:val="24"/>
          <w:szCs w:val="24"/>
        </w:rPr>
      </w:pPr>
    </w:p>
    <w:p w:rsidR="008D698D" w:rsidRDefault="008D698D" w:rsidP="008D698D">
      <w:pPr>
        <w:jc w:val="center"/>
        <w:rPr>
          <w:sz w:val="28"/>
        </w:rPr>
      </w:pPr>
    </w:p>
    <w:p w:rsidR="008D698D" w:rsidRDefault="00AA4180" w:rsidP="008D698D">
      <w:pPr>
        <w:jc w:val="center"/>
        <w:rPr>
          <w:sz w:val="28"/>
        </w:rPr>
      </w:pPr>
      <w:r>
        <w:rPr>
          <w:sz w:val="28"/>
        </w:rPr>
        <w:t>__________</w:t>
      </w:r>
    </w:p>
    <w:p w:rsidR="008D698D" w:rsidRDefault="008D698D" w:rsidP="008D698D">
      <w:pPr>
        <w:jc w:val="center"/>
        <w:rPr>
          <w:sz w:val="28"/>
        </w:rPr>
      </w:pPr>
    </w:p>
    <w:p w:rsidR="000B4F56" w:rsidRDefault="000B4F56" w:rsidP="008D698D">
      <w:pPr>
        <w:jc w:val="center"/>
        <w:rPr>
          <w:sz w:val="28"/>
        </w:rPr>
        <w:sectPr w:rsidR="000B4F56" w:rsidSect="00C1682D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394" w:type="dxa"/>
        <w:tblInd w:w="5495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8D698D" w:rsidRPr="00B45F29" w:rsidTr="00C1682D">
        <w:trPr>
          <w:trHeight w:val="80"/>
        </w:trPr>
        <w:tc>
          <w:tcPr>
            <w:tcW w:w="4394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</w:p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к постановлению Правительства</w:t>
            </w:r>
          </w:p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Пензенской области</w:t>
            </w:r>
          </w:p>
          <w:p w:rsidR="008D698D" w:rsidRPr="00B45F29" w:rsidRDefault="008D698D" w:rsidP="003647E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 xml:space="preserve">от </w:t>
            </w:r>
            <w:r w:rsidR="003647ED">
              <w:rPr>
                <w:sz w:val="24"/>
                <w:szCs w:val="24"/>
              </w:rPr>
              <w:t>28.12.2018</w:t>
            </w:r>
            <w:r w:rsidRPr="00B45F2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3647ED">
              <w:rPr>
                <w:sz w:val="24"/>
                <w:szCs w:val="24"/>
              </w:rPr>
              <w:t>738-пП</w:t>
            </w:r>
          </w:p>
        </w:tc>
      </w:tr>
      <w:tr w:rsidR="008D698D" w:rsidRPr="00B45F29" w:rsidTr="00C1682D">
        <w:trPr>
          <w:trHeight w:val="80"/>
        </w:trPr>
        <w:tc>
          <w:tcPr>
            <w:tcW w:w="4394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B45F29" w:rsidTr="00C1682D">
        <w:tc>
          <w:tcPr>
            <w:tcW w:w="4394" w:type="dxa"/>
          </w:tcPr>
          <w:p w:rsidR="008D698D" w:rsidRPr="00B45F29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Приложение№  6</w:t>
            </w:r>
          </w:p>
          <w:p w:rsidR="008D698D" w:rsidRPr="00B45F29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к Порядку</w:t>
            </w:r>
          </w:p>
          <w:p w:rsidR="008D698D" w:rsidRPr="00B45F29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предоставления субсидий</w:t>
            </w:r>
          </w:p>
          <w:p w:rsidR="008D698D" w:rsidRPr="00B45F29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8D698D" w:rsidRPr="00B45F29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B45F29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8D698D" w:rsidRPr="00B45F29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8D698D" w:rsidRPr="00B45F29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в рамках реализации</w:t>
            </w:r>
          </w:p>
          <w:p w:rsidR="008D698D" w:rsidRPr="00B45F29" w:rsidRDefault="008D698D" w:rsidP="00C1682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B45F29">
              <w:rPr>
                <w:bCs/>
                <w:sz w:val="24"/>
                <w:szCs w:val="24"/>
              </w:rPr>
              <w:t>подпрограммы 1</w:t>
            </w:r>
          </w:p>
        </w:tc>
      </w:tr>
    </w:tbl>
    <w:p w:rsidR="008D698D" w:rsidRPr="00B45F29" w:rsidRDefault="008D698D" w:rsidP="008D69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D698D" w:rsidRPr="008D698D" w:rsidRDefault="008D698D" w:rsidP="008D698D">
      <w:pPr>
        <w:widowControl/>
        <w:spacing w:after="1"/>
        <w:outlineLvl w:val="2"/>
        <w:rPr>
          <w:rFonts w:eastAsia="Calibri"/>
          <w:sz w:val="24"/>
          <w:szCs w:val="24"/>
          <w:lang w:eastAsia="en-US"/>
        </w:rPr>
      </w:pPr>
    </w:p>
    <w:p w:rsidR="008D698D" w:rsidRPr="00B45F29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 xml:space="preserve">О Б Ъ Е М </w:t>
      </w:r>
      <w:proofErr w:type="gramStart"/>
      <w:r w:rsidRPr="00B45F29">
        <w:rPr>
          <w:b/>
          <w:bCs/>
          <w:sz w:val="24"/>
          <w:szCs w:val="24"/>
        </w:rPr>
        <w:t>Ы</w:t>
      </w:r>
      <w:proofErr w:type="gramEnd"/>
    </w:p>
    <w:p w:rsidR="008D698D" w:rsidRPr="00B45F29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 xml:space="preserve">субсидий из бюджета Пензенской области </w:t>
      </w:r>
    </w:p>
    <w:p w:rsidR="008D698D" w:rsidRPr="00B45F29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B45F29">
        <w:rPr>
          <w:b/>
          <w:bCs/>
          <w:sz w:val="24"/>
          <w:szCs w:val="24"/>
        </w:rPr>
        <w:t>на приобретение объектов теплоснабжающего комплекса в собственность муниципальных образований Пензенской области</w:t>
      </w:r>
      <w:r>
        <w:rPr>
          <w:b/>
          <w:bCs/>
          <w:sz w:val="24"/>
          <w:szCs w:val="24"/>
        </w:rPr>
        <w:t xml:space="preserve"> в</w:t>
      </w:r>
      <w:r w:rsidRPr="00B45F29">
        <w:rPr>
          <w:b/>
          <w:bCs/>
          <w:sz w:val="24"/>
          <w:szCs w:val="24"/>
        </w:rPr>
        <w:t xml:space="preserve"> 2018 году</w:t>
      </w:r>
    </w:p>
    <w:p w:rsidR="008D698D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p w:rsidR="008D698D" w:rsidRPr="00B45F29" w:rsidRDefault="008D698D" w:rsidP="008D698D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96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8D698D" w:rsidRPr="00B45F29" w:rsidTr="00C1682D">
        <w:tc>
          <w:tcPr>
            <w:tcW w:w="671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№</w:t>
            </w:r>
          </w:p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B45F29">
              <w:rPr>
                <w:sz w:val="24"/>
                <w:szCs w:val="24"/>
              </w:rPr>
              <w:t>п</w:t>
            </w:r>
            <w:proofErr w:type="gramEnd"/>
            <w:r w:rsidRPr="00B45F29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Размер субсидии,</w:t>
            </w:r>
          </w:p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тыс. руб.</w:t>
            </w:r>
          </w:p>
        </w:tc>
      </w:tr>
      <w:tr w:rsidR="008D698D" w:rsidRPr="00B45F29" w:rsidTr="00C1682D">
        <w:trPr>
          <w:tblHeader/>
        </w:trPr>
        <w:tc>
          <w:tcPr>
            <w:tcW w:w="671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3</w:t>
            </w:r>
          </w:p>
        </w:tc>
      </w:tr>
      <w:tr w:rsidR="008D698D" w:rsidRPr="00B45F29" w:rsidTr="00C1682D">
        <w:tc>
          <w:tcPr>
            <w:tcW w:w="671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г. Сердобск</w:t>
            </w:r>
          </w:p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proofErr w:type="spellStart"/>
            <w:r w:rsidRPr="00B45F29">
              <w:rPr>
                <w:sz w:val="24"/>
                <w:szCs w:val="24"/>
              </w:rPr>
              <w:t>Сердобского</w:t>
            </w:r>
            <w:proofErr w:type="spellEnd"/>
            <w:r w:rsidRPr="00B45F29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68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5F29">
              <w:rPr>
                <w:sz w:val="24"/>
                <w:szCs w:val="24"/>
              </w:rPr>
              <w:t>21 </w:t>
            </w:r>
            <w:r>
              <w:rPr>
                <w:sz w:val="24"/>
                <w:szCs w:val="24"/>
              </w:rPr>
              <w:t>285</w:t>
            </w:r>
            <w:r w:rsidRPr="00B45F29">
              <w:rPr>
                <w:sz w:val="24"/>
                <w:szCs w:val="24"/>
              </w:rPr>
              <w:t>,0</w:t>
            </w:r>
          </w:p>
        </w:tc>
      </w:tr>
      <w:tr w:rsidR="008D698D" w:rsidRPr="00B45F29" w:rsidTr="00C1682D">
        <w:tc>
          <w:tcPr>
            <w:tcW w:w="671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DA4966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215,0</w:t>
            </w:r>
          </w:p>
        </w:tc>
      </w:tr>
      <w:tr w:rsidR="008D698D" w:rsidRPr="00B45F29" w:rsidTr="00C1682D">
        <w:tc>
          <w:tcPr>
            <w:tcW w:w="671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B45F2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8D698D" w:rsidRPr="00B45F29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45F29">
              <w:rPr>
                <w:b/>
                <w:sz w:val="24"/>
                <w:szCs w:val="24"/>
              </w:rPr>
              <w:t>21 500,0</w:t>
            </w:r>
          </w:p>
        </w:tc>
      </w:tr>
    </w:tbl>
    <w:p w:rsidR="008D698D" w:rsidRPr="00B45F29" w:rsidRDefault="008D698D" w:rsidP="008D698D">
      <w:pPr>
        <w:spacing w:line="235" w:lineRule="auto"/>
        <w:rPr>
          <w:sz w:val="24"/>
          <w:szCs w:val="24"/>
        </w:rPr>
      </w:pPr>
    </w:p>
    <w:p w:rsidR="008D698D" w:rsidRPr="00B45F29" w:rsidRDefault="008D698D" w:rsidP="008D698D">
      <w:pPr>
        <w:spacing w:line="235" w:lineRule="auto"/>
        <w:rPr>
          <w:sz w:val="24"/>
          <w:szCs w:val="24"/>
        </w:rPr>
      </w:pPr>
    </w:p>
    <w:p w:rsidR="008D698D" w:rsidRDefault="008D698D" w:rsidP="008D698D">
      <w:pPr>
        <w:spacing w:line="235" w:lineRule="auto"/>
        <w:jc w:val="center"/>
        <w:rPr>
          <w:sz w:val="24"/>
          <w:szCs w:val="24"/>
        </w:rPr>
        <w:sectPr w:rsidR="008D698D" w:rsidSect="00C1682D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</w:t>
      </w: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8D698D" w:rsidRPr="00956B34" w:rsidTr="00C1682D">
        <w:trPr>
          <w:trHeight w:val="814"/>
          <w:jc w:val="right"/>
        </w:trPr>
        <w:tc>
          <w:tcPr>
            <w:tcW w:w="5529" w:type="dxa"/>
          </w:tcPr>
          <w:p w:rsidR="008D698D" w:rsidRPr="00CE4766" w:rsidRDefault="008D698D" w:rsidP="00C1682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:rsidR="008D698D" w:rsidRPr="00CE4766" w:rsidRDefault="008D698D" w:rsidP="00C1682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8D698D" w:rsidRPr="00CE4766" w:rsidRDefault="008D698D" w:rsidP="00C1682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3647E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</w:t>
            </w:r>
            <w:r w:rsidR="003647ED">
              <w:rPr>
                <w:sz w:val="24"/>
                <w:szCs w:val="24"/>
              </w:rPr>
              <w:t>28.12.2018</w:t>
            </w:r>
            <w:r w:rsidRPr="00CE4766">
              <w:rPr>
                <w:sz w:val="24"/>
                <w:szCs w:val="24"/>
              </w:rPr>
              <w:t xml:space="preserve"> №</w:t>
            </w:r>
            <w:r w:rsidR="003647ED">
              <w:rPr>
                <w:sz w:val="24"/>
                <w:szCs w:val="24"/>
              </w:rPr>
              <w:t xml:space="preserve"> 738-пП</w:t>
            </w:r>
          </w:p>
        </w:tc>
      </w:tr>
      <w:tr w:rsidR="008D698D" w:rsidRPr="00956B34" w:rsidTr="00C1682D">
        <w:trPr>
          <w:trHeight w:val="80"/>
          <w:jc w:val="right"/>
        </w:trPr>
        <w:tc>
          <w:tcPr>
            <w:tcW w:w="5529" w:type="dxa"/>
          </w:tcPr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8D698D" w:rsidRPr="00956B34" w:rsidTr="00C1682D">
        <w:trPr>
          <w:jc w:val="right"/>
        </w:trPr>
        <w:tc>
          <w:tcPr>
            <w:tcW w:w="5529" w:type="dxa"/>
          </w:tcPr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5.1</w:t>
            </w:r>
          </w:p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956B3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8D698D" w:rsidRPr="00381E22" w:rsidRDefault="008D698D" w:rsidP="008D698D">
      <w:pPr>
        <w:spacing w:line="216" w:lineRule="auto"/>
        <w:rPr>
          <w:sz w:val="24"/>
          <w:szCs w:val="24"/>
        </w:rPr>
      </w:pPr>
    </w:p>
    <w:p w:rsidR="00E4617A" w:rsidRDefault="00E4617A" w:rsidP="008D698D">
      <w:pPr>
        <w:spacing w:line="216" w:lineRule="auto"/>
        <w:jc w:val="center"/>
        <w:rPr>
          <w:b/>
          <w:sz w:val="24"/>
          <w:szCs w:val="24"/>
        </w:rPr>
      </w:pPr>
    </w:p>
    <w:p w:rsidR="008D698D" w:rsidRPr="00956B34" w:rsidRDefault="008D698D" w:rsidP="008D698D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>РЕСУРСНОЕ ОБЕСПЕЧЕНИЕ</w:t>
      </w:r>
    </w:p>
    <w:p w:rsidR="008D698D" w:rsidRPr="00956B34" w:rsidRDefault="008D698D" w:rsidP="008D698D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8D698D" w:rsidRPr="00956B34" w:rsidRDefault="008D698D" w:rsidP="008D698D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8D698D" w:rsidRPr="00956B34" w:rsidRDefault="008D698D" w:rsidP="008D698D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за счет всех источников финансирования </w:t>
      </w:r>
    </w:p>
    <w:p w:rsidR="008D698D" w:rsidRPr="00956B34" w:rsidRDefault="008D698D" w:rsidP="008D698D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2127"/>
        <w:gridCol w:w="1275"/>
        <w:gridCol w:w="1276"/>
        <w:gridCol w:w="1276"/>
        <w:gridCol w:w="1276"/>
        <w:gridCol w:w="1275"/>
        <w:gridCol w:w="1276"/>
        <w:gridCol w:w="1213"/>
      </w:tblGrid>
      <w:tr w:rsidR="008D698D" w:rsidRPr="00956B34" w:rsidTr="00C1682D">
        <w:trPr>
          <w:trHeight w:val="525"/>
        </w:trPr>
        <w:tc>
          <w:tcPr>
            <w:tcW w:w="5103" w:type="dxa"/>
            <w:gridSpan w:val="3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994" w:type="dxa"/>
            <w:gridSpan w:val="8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</w:tr>
      <w:tr w:rsidR="008D698D" w:rsidRPr="00956B34" w:rsidTr="00C1682D">
        <w:trPr>
          <w:trHeight w:val="315"/>
        </w:trPr>
        <w:tc>
          <w:tcPr>
            <w:tcW w:w="560" w:type="dxa"/>
            <w:vMerge w:val="restart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№ </w:t>
            </w:r>
            <w:proofErr w:type="gramStart"/>
            <w:r w:rsidRPr="00956B34">
              <w:rPr>
                <w:sz w:val="24"/>
                <w:szCs w:val="24"/>
              </w:rPr>
              <w:t>п</w:t>
            </w:r>
            <w:proofErr w:type="gramEnd"/>
            <w:r w:rsidRPr="00956B34">
              <w:rPr>
                <w:sz w:val="24"/>
                <w:szCs w:val="24"/>
              </w:rPr>
              <w:t>/п</w:t>
            </w:r>
          </w:p>
        </w:tc>
        <w:tc>
          <w:tcPr>
            <w:tcW w:w="1708" w:type="dxa"/>
            <w:vMerge w:val="restart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127" w:type="dxa"/>
            <w:vMerge w:val="restart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67" w:type="dxa"/>
            <w:gridSpan w:val="7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8D698D" w:rsidRPr="00956B34" w:rsidTr="00C1682D">
        <w:trPr>
          <w:trHeight w:val="780"/>
        </w:trPr>
        <w:tc>
          <w:tcPr>
            <w:tcW w:w="560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 г.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 г.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 г.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 г.</w:t>
            </w:r>
          </w:p>
        </w:tc>
      </w:tr>
    </w:tbl>
    <w:p w:rsidR="008D698D" w:rsidRPr="00956B34" w:rsidRDefault="008D698D" w:rsidP="008D698D">
      <w:pPr>
        <w:spacing w:line="216" w:lineRule="auto"/>
        <w:rPr>
          <w:sz w:val="4"/>
          <w:szCs w:val="4"/>
        </w:rPr>
      </w:pPr>
    </w:p>
    <w:tbl>
      <w:tblPr>
        <w:tblStyle w:val="11"/>
        <w:tblW w:w="16097" w:type="dxa"/>
        <w:tblInd w:w="-634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2142"/>
        <w:gridCol w:w="1275"/>
        <w:gridCol w:w="1276"/>
        <w:gridCol w:w="1265"/>
        <w:gridCol w:w="1287"/>
        <w:gridCol w:w="1275"/>
        <w:gridCol w:w="1276"/>
        <w:gridCol w:w="1213"/>
      </w:tblGrid>
      <w:tr w:rsidR="008D698D" w:rsidRPr="00956B34" w:rsidTr="00C1682D">
        <w:trPr>
          <w:tblHeader/>
        </w:trPr>
        <w:tc>
          <w:tcPr>
            <w:tcW w:w="5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</w:t>
            </w:r>
          </w:p>
        </w:tc>
      </w:tr>
      <w:tr w:rsidR="008D698D" w:rsidRPr="00956B34" w:rsidTr="00C1682D">
        <w:tc>
          <w:tcPr>
            <w:tcW w:w="576" w:type="dxa"/>
            <w:vMerge w:val="restart"/>
            <w:hideMark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программа</w:t>
            </w: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Обеспечение жильем и </w:t>
            </w:r>
            <w:proofErr w:type="gramStart"/>
            <w:r w:rsidRPr="00956B34">
              <w:rPr>
                <w:color w:val="000000"/>
                <w:sz w:val="24"/>
                <w:szCs w:val="24"/>
              </w:rPr>
              <w:t>коммунальными</w:t>
            </w:r>
            <w:proofErr w:type="gramEnd"/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2014 - 2022 годы</w:t>
            </w: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  <w:shd w:val="clear" w:color="auto" w:fill="auto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276" w:type="dxa"/>
            <w:shd w:val="clear" w:color="auto" w:fill="auto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1265" w:type="dxa"/>
          </w:tcPr>
          <w:p w:rsidR="008D698D" w:rsidRPr="00EC1282" w:rsidRDefault="008D698D" w:rsidP="00C1682D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356 228,7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6B34">
              <w:rPr>
                <w:sz w:val="24"/>
                <w:szCs w:val="24"/>
              </w:rPr>
              <w:t>19 605,3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243 606,6          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245 714,9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247 901,2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  <w:hideMark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  <w:shd w:val="clear" w:color="auto" w:fill="auto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302 067,5</w:t>
            </w:r>
          </w:p>
        </w:tc>
        <w:tc>
          <w:tcPr>
            <w:tcW w:w="1287" w:type="dxa"/>
          </w:tcPr>
          <w:p w:rsidR="008D698D" w:rsidRPr="0047484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35B9B">
              <w:rPr>
                <w:sz w:val="24"/>
                <w:szCs w:val="24"/>
              </w:rPr>
              <w:t>425 588,0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197 658,0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199 766,3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201 952,6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1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49 996,1</w:t>
            </w: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  <w:hideMark/>
          </w:tcPr>
          <w:p w:rsidR="008D698D" w:rsidRPr="009637C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637C4">
              <w:rPr>
                <w:color w:val="000000"/>
                <w:sz w:val="24"/>
                <w:szCs w:val="24"/>
              </w:rPr>
              <w:t>54 1</w:t>
            </w:r>
            <w:r w:rsidRPr="009637C4">
              <w:rPr>
                <w:color w:val="000000"/>
                <w:sz w:val="24"/>
                <w:szCs w:val="24"/>
                <w:lang w:val="en-US"/>
              </w:rPr>
              <w:t>61</w:t>
            </w:r>
            <w:r w:rsidRPr="009637C4">
              <w:rPr>
                <w:color w:val="000000"/>
                <w:sz w:val="24"/>
                <w:szCs w:val="24"/>
              </w:rPr>
              <w:t>,</w:t>
            </w:r>
            <w:r w:rsidRPr="009637C4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94 017,3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45 948,6</w:t>
            </w:r>
          </w:p>
        </w:tc>
      </w:tr>
      <w:tr w:rsidR="008D698D" w:rsidRPr="00956B34" w:rsidTr="00C1682D">
        <w:tc>
          <w:tcPr>
            <w:tcW w:w="576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692" w:type="dxa"/>
            <w:vMerge w:val="restart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820" w:type="dxa"/>
            <w:vMerge w:val="restart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142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276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1265" w:type="dxa"/>
            <w:hideMark/>
          </w:tcPr>
          <w:p w:rsidR="008D698D" w:rsidRPr="009637C4" w:rsidRDefault="008D698D" w:rsidP="006E4490">
            <w:pPr>
              <w:widowControl/>
              <w:spacing w:line="242" w:lineRule="auto"/>
              <w:jc w:val="center"/>
              <w:rPr>
                <w:sz w:val="24"/>
                <w:szCs w:val="24"/>
                <w:lang w:val="en-US"/>
              </w:rPr>
            </w:pPr>
            <w:r w:rsidRPr="009637C4">
              <w:rPr>
                <w:sz w:val="24"/>
                <w:szCs w:val="24"/>
              </w:rPr>
              <w:t>260 662,5</w:t>
            </w:r>
          </w:p>
        </w:tc>
        <w:tc>
          <w:tcPr>
            <w:tcW w:w="1287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183 912,4</w:t>
            </w:r>
          </w:p>
        </w:tc>
        <w:tc>
          <w:tcPr>
            <w:tcW w:w="1275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76" w:type="dxa"/>
          </w:tcPr>
          <w:p w:rsidR="008D698D" w:rsidRPr="00956B34" w:rsidRDefault="008D698D" w:rsidP="00C35B7B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155 624,6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155 624,6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265" w:type="dxa"/>
          </w:tcPr>
          <w:p w:rsidR="008D698D" w:rsidRPr="003E0728" w:rsidRDefault="008D698D" w:rsidP="006E4490">
            <w:pPr>
              <w:widowControl/>
              <w:spacing w:line="242" w:lineRule="auto"/>
              <w:jc w:val="center"/>
              <w:rPr>
                <w:sz w:val="24"/>
                <w:szCs w:val="24"/>
              </w:rPr>
            </w:pPr>
            <w:r w:rsidRPr="003E0728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35B7B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276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142 086,2</w:t>
            </w:r>
          </w:p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  <w:hideMark/>
          </w:tcPr>
          <w:p w:rsidR="008D698D" w:rsidRPr="009637C4" w:rsidRDefault="008D698D" w:rsidP="006E4490">
            <w:pPr>
              <w:widowControl/>
              <w:spacing w:line="242" w:lineRule="auto"/>
              <w:jc w:val="center"/>
              <w:rPr>
                <w:sz w:val="24"/>
                <w:szCs w:val="24"/>
              </w:rPr>
            </w:pPr>
            <w:r w:rsidRPr="009637C4">
              <w:rPr>
                <w:sz w:val="24"/>
                <w:szCs w:val="24"/>
              </w:rPr>
              <w:t>207 481,3</w:t>
            </w:r>
          </w:p>
        </w:tc>
        <w:tc>
          <w:tcPr>
            <w:tcW w:w="1287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153 164,3</w:t>
            </w:r>
          </w:p>
        </w:tc>
        <w:tc>
          <w:tcPr>
            <w:tcW w:w="1275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76" w:type="dxa"/>
          </w:tcPr>
          <w:p w:rsidR="008D698D" w:rsidRPr="00956B34" w:rsidRDefault="008D698D" w:rsidP="00C35B7B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125 176,0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125 176,0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3E0728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35B7B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276" w:type="dxa"/>
            <w:shd w:val="clear" w:color="auto" w:fill="auto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265" w:type="dxa"/>
          </w:tcPr>
          <w:p w:rsidR="008D698D" w:rsidRPr="00EC1282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EC1282">
              <w:rPr>
                <w:color w:val="000000"/>
                <w:sz w:val="24"/>
                <w:szCs w:val="24"/>
              </w:rPr>
              <w:t>53 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181</w:t>
            </w:r>
            <w:r w:rsidRPr="00EC1282">
              <w:rPr>
                <w:color w:val="000000"/>
                <w:sz w:val="24"/>
                <w:szCs w:val="24"/>
              </w:rPr>
              <w:t>,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87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30 748,1</w:t>
            </w:r>
          </w:p>
        </w:tc>
        <w:tc>
          <w:tcPr>
            <w:tcW w:w="1275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76" w:type="dxa"/>
          </w:tcPr>
          <w:p w:rsidR="008D698D" w:rsidRPr="00956B34" w:rsidRDefault="008D698D" w:rsidP="00C35B7B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30 448,6</w:t>
            </w:r>
          </w:p>
        </w:tc>
      </w:tr>
      <w:tr w:rsidR="008D698D" w:rsidRPr="00956B34" w:rsidTr="00C1682D">
        <w:tc>
          <w:tcPr>
            <w:tcW w:w="576" w:type="dxa"/>
            <w:vMerge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276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35B7B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1.1.</w:t>
            </w: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1.1</w:t>
            </w: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Водоотведение</w:t>
            </w: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6E4490">
            <w:pPr>
              <w:tabs>
                <w:tab w:val="left" w:pos="14580"/>
              </w:tabs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276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1265" w:type="dxa"/>
          </w:tcPr>
          <w:p w:rsidR="008D698D" w:rsidRPr="00717E12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717E12">
              <w:rPr>
                <w:color w:val="000000"/>
                <w:sz w:val="24"/>
                <w:szCs w:val="24"/>
              </w:rPr>
              <w:t>2</w:t>
            </w:r>
            <w:r w:rsidRPr="00717E12">
              <w:rPr>
                <w:color w:val="000000"/>
                <w:sz w:val="24"/>
                <w:szCs w:val="24"/>
                <w:lang w:val="en-US"/>
              </w:rPr>
              <w:t>2</w:t>
            </w:r>
            <w:r w:rsidRPr="00717E12">
              <w:rPr>
                <w:color w:val="000000"/>
                <w:sz w:val="24"/>
                <w:szCs w:val="24"/>
              </w:rPr>
              <w:t> </w:t>
            </w:r>
            <w:r w:rsidRPr="00717E12">
              <w:rPr>
                <w:color w:val="000000"/>
                <w:sz w:val="24"/>
                <w:szCs w:val="24"/>
                <w:lang w:val="en-US"/>
              </w:rPr>
              <w:t>1</w:t>
            </w:r>
            <w:r w:rsidRPr="00717E12">
              <w:rPr>
                <w:color w:val="000000"/>
                <w:sz w:val="24"/>
                <w:szCs w:val="24"/>
              </w:rPr>
              <w:t>50,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87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35B7B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35B7B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276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1265" w:type="dxa"/>
          </w:tcPr>
          <w:p w:rsidR="008D698D" w:rsidRPr="00EC1282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17E12">
              <w:rPr>
                <w:color w:val="000000"/>
                <w:sz w:val="24"/>
                <w:szCs w:val="24"/>
              </w:rPr>
              <w:t>15 505,5</w:t>
            </w:r>
          </w:p>
        </w:tc>
        <w:tc>
          <w:tcPr>
            <w:tcW w:w="1287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6E4490">
            <w:pPr>
              <w:widowControl/>
              <w:spacing w:line="24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3E0728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265" w:type="dxa"/>
          </w:tcPr>
          <w:p w:rsidR="008D698D" w:rsidRPr="00EC1282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 w:rsidRPr="00717E12">
              <w:rPr>
                <w:color w:val="000000"/>
                <w:sz w:val="24"/>
                <w:szCs w:val="24"/>
              </w:rPr>
              <w:t xml:space="preserve">6 </w:t>
            </w:r>
            <w:r w:rsidRPr="00717E12">
              <w:rPr>
                <w:color w:val="000000"/>
                <w:sz w:val="24"/>
                <w:szCs w:val="24"/>
                <w:lang w:val="en-US"/>
              </w:rPr>
              <w:t>6</w:t>
            </w:r>
            <w:r w:rsidRPr="00717E12">
              <w:rPr>
                <w:color w:val="000000"/>
                <w:sz w:val="24"/>
                <w:szCs w:val="24"/>
              </w:rPr>
              <w:t>45,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A34F95" w:rsidRDefault="008D698D" w:rsidP="00A34F95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8D698D" w:rsidRPr="00956B34" w:rsidRDefault="008D698D" w:rsidP="00A34F95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820" w:type="dxa"/>
            <w:vMerge w:val="restart"/>
          </w:tcPr>
          <w:p w:rsidR="008D698D" w:rsidRPr="00956B34" w:rsidRDefault="008D698D" w:rsidP="00A34F95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2142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26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24 285,2</w:t>
            </w:r>
          </w:p>
        </w:tc>
        <w:tc>
          <w:tcPr>
            <w:tcW w:w="1287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4 000,0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26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0728">
              <w:rPr>
                <w:color w:val="000000"/>
                <w:sz w:val="24"/>
                <w:szCs w:val="24"/>
              </w:rPr>
              <w:t>22 270,4</w:t>
            </w:r>
          </w:p>
        </w:tc>
        <w:tc>
          <w:tcPr>
            <w:tcW w:w="1287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265" w:type="dxa"/>
          </w:tcPr>
          <w:p w:rsidR="008D698D" w:rsidRPr="003E0728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2 014,8</w:t>
            </w:r>
          </w:p>
        </w:tc>
        <w:tc>
          <w:tcPr>
            <w:tcW w:w="1287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5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8D698D" w:rsidRPr="00956B34" w:rsidRDefault="008D698D" w:rsidP="00A34F95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2 800,0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1.3.</w:t>
            </w: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1.3.</w:t>
            </w: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Чистая вода</w:t>
            </w: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101 624,3</w:t>
            </w:r>
          </w:p>
        </w:tc>
        <w:tc>
          <w:tcPr>
            <w:tcW w:w="1265" w:type="dxa"/>
          </w:tcPr>
          <w:p w:rsidR="008D698D" w:rsidRPr="003A37E7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A37E7">
              <w:rPr>
                <w:color w:val="000000"/>
                <w:sz w:val="24"/>
                <w:szCs w:val="24"/>
              </w:rPr>
              <w:t>12</w:t>
            </w:r>
            <w:r w:rsidRPr="003A37E7">
              <w:rPr>
                <w:color w:val="000000"/>
                <w:sz w:val="24"/>
                <w:szCs w:val="24"/>
                <w:lang w:val="en-US"/>
              </w:rPr>
              <w:t>0</w:t>
            </w:r>
            <w:r w:rsidRPr="003A37E7">
              <w:rPr>
                <w:color w:val="000000"/>
                <w:sz w:val="24"/>
                <w:szCs w:val="24"/>
              </w:rPr>
              <w:t> </w:t>
            </w:r>
            <w:r w:rsidRPr="003A37E7">
              <w:rPr>
                <w:color w:val="000000"/>
                <w:sz w:val="24"/>
                <w:szCs w:val="24"/>
                <w:lang w:val="en-US"/>
              </w:rPr>
              <w:t>7</w:t>
            </w:r>
            <w:r w:rsidRPr="003A37E7">
              <w:rPr>
                <w:color w:val="000000"/>
                <w:sz w:val="24"/>
                <w:szCs w:val="24"/>
              </w:rPr>
              <w:t>03,0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61 128,6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265" w:type="dxa"/>
          </w:tcPr>
          <w:p w:rsidR="008D698D" w:rsidRPr="00EC1282" w:rsidRDefault="008D698D" w:rsidP="00C1682D">
            <w:pPr>
              <w:jc w:val="center"/>
              <w:rPr>
                <w:sz w:val="24"/>
                <w:szCs w:val="24"/>
                <w:lang w:val="en-US"/>
              </w:rPr>
            </w:pPr>
            <w:r w:rsidRPr="003A37E7">
              <w:rPr>
                <w:color w:val="000000"/>
                <w:sz w:val="24"/>
                <w:szCs w:val="24"/>
              </w:rPr>
              <w:t>84 492,1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42 790,0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276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265" w:type="dxa"/>
          </w:tcPr>
          <w:p w:rsidR="008D698D" w:rsidRPr="00EC1282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A37E7">
              <w:rPr>
                <w:color w:val="000000"/>
                <w:sz w:val="24"/>
                <w:szCs w:val="24"/>
              </w:rPr>
              <w:t>36 </w:t>
            </w:r>
            <w:r w:rsidRPr="003A37E7">
              <w:rPr>
                <w:color w:val="000000"/>
                <w:sz w:val="24"/>
                <w:szCs w:val="24"/>
                <w:lang w:val="en-US"/>
              </w:rPr>
              <w:t>21</w:t>
            </w:r>
            <w:r w:rsidRPr="003A37E7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287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18 338,6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276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26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92" w:type="dxa"/>
            <w:vMerge w:val="restart"/>
          </w:tcPr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820" w:type="dxa"/>
            <w:vMerge w:val="restart"/>
          </w:tcPr>
          <w:p w:rsidR="008D698D" w:rsidRPr="00956B34" w:rsidRDefault="008D698D" w:rsidP="00C1682D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142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265" w:type="dxa"/>
          </w:tcPr>
          <w:p w:rsidR="008D698D" w:rsidRPr="00EC1282" w:rsidRDefault="008D698D" w:rsidP="005836D4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EC1282">
              <w:rPr>
                <w:color w:val="000000"/>
                <w:sz w:val="24"/>
                <w:szCs w:val="24"/>
              </w:rPr>
              <w:t>4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3</w:t>
            </w:r>
            <w:r w:rsidRPr="00EC1282">
              <w:rPr>
                <w:color w:val="000000"/>
                <w:sz w:val="24"/>
                <w:szCs w:val="24"/>
              </w:rPr>
              <w:t> 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955</w:t>
            </w:r>
            <w:r w:rsidRPr="00EC1282">
              <w:rPr>
                <w:color w:val="000000"/>
                <w:sz w:val="24"/>
                <w:szCs w:val="24"/>
              </w:rPr>
              <w:t>,8</w:t>
            </w:r>
          </w:p>
        </w:tc>
        <w:tc>
          <w:tcPr>
            <w:tcW w:w="1287" w:type="dxa"/>
          </w:tcPr>
          <w:p w:rsidR="008D698D" w:rsidRPr="00956B34" w:rsidRDefault="008D698D" w:rsidP="005836D4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68 569,5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38 620,0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3E0728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265" w:type="dxa"/>
          </w:tcPr>
          <w:p w:rsidR="008D698D" w:rsidRPr="00EC1282" w:rsidRDefault="008D698D" w:rsidP="005836D4">
            <w:pPr>
              <w:spacing w:line="245" w:lineRule="auto"/>
              <w:jc w:val="center"/>
              <w:rPr>
                <w:sz w:val="24"/>
                <w:szCs w:val="24"/>
                <w:lang w:val="en-US"/>
              </w:rPr>
            </w:pPr>
            <w:r w:rsidRPr="00EC1282">
              <w:rPr>
                <w:color w:val="000000"/>
                <w:sz w:val="24"/>
                <w:szCs w:val="24"/>
              </w:rPr>
              <w:t>35 6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45</w:t>
            </w:r>
            <w:r w:rsidRPr="00EC1282">
              <w:rPr>
                <w:color w:val="000000"/>
                <w:sz w:val="24"/>
                <w:szCs w:val="24"/>
              </w:rPr>
              <w:t>,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87" w:type="dxa"/>
          </w:tcPr>
          <w:p w:rsidR="008D698D" w:rsidRPr="00956B34" w:rsidRDefault="008D698D" w:rsidP="005836D4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58 960,0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29 310,0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5836D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3E0728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E07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5836D4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265" w:type="dxa"/>
          </w:tcPr>
          <w:p w:rsidR="008D698D" w:rsidRPr="00EC1282" w:rsidRDefault="008D698D" w:rsidP="00C1682D">
            <w:pPr>
              <w:jc w:val="center"/>
              <w:rPr>
                <w:sz w:val="24"/>
                <w:szCs w:val="24"/>
              </w:rPr>
            </w:pPr>
            <w:r w:rsidRPr="00EC1282">
              <w:rPr>
                <w:color w:val="000000"/>
                <w:sz w:val="24"/>
                <w:szCs w:val="24"/>
              </w:rPr>
              <w:t>8 3</w:t>
            </w:r>
            <w:r w:rsidRPr="00EC1282">
              <w:rPr>
                <w:color w:val="000000"/>
                <w:sz w:val="24"/>
                <w:szCs w:val="24"/>
                <w:lang w:val="en-US"/>
              </w:rPr>
              <w:t>10</w:t>
            </w:r>
            <w:r w:rsidRPr="00EC1282">
              <w:rPr>
                <w:color w:val="000000"/>
                <w:sz w:val="24"/>
                <w:szCs w:val="24"/>
              </w:rPr>
              <w:t>,2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9 609,5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9 310,0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1.5.</w:t>
            </w: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1.5.</w:t>
            </w: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Развитие жилищно-коммунального хозяйства </w:t>
            </w: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8D698D" w:rsidRPr="00956B34" w:rsidRDefault="008D698D" w:rsidP="00FB2385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49 567,7</w:t>
            </w:r>
          </w:p>
        </w:tc>
        <w:tc>
          <w:tcPr>
            <w:tcW w:w="1287" w:type="dxa"/>
          </w:tcPr>
          <w:p w:rsidR="008D698D" w:rsidRPr="00956B34" w:rsidRDefault="008D698D" w:rsidP="00FB2385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</w:tcPr>
          <w:p w:rsidR="008D698D" w:rsidRPr="00956B34" w:rsidRDefault="008D698D" w:rsidP="00FB2385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49 567,7</w:t>
            </w:r>
          </w:p>
        </w:tc>
        <w:tc>
          <w:tcPr>
            <w:tcW w:w="1287" w:type="dxa"/>
          </w:tcPr>
          <w:p w:rsidR="008D698D" w:rsidRPr="00956B34" w:rsidRDefault="008D698D" w:rsidP="00FB2385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13" w:type="dxa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1.6.</w:t>
            </w: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1.6.</w:t>
            </w: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FB2385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Приоритетный </w:t>
            </w:r>
          </w:p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проект "Формирование </w:t>
            </w:r>
            <w:proofErr w:type="gramStart"/>
            <w:r w:rsidRPr="00956B34">
              <w:rPr>
                <w:color w:val="000000"/>
                <w:sz w:val="24"/>
                <w:szCs w:val="24"/>
              </w:rPr>
              <w:t>комфортной</w:t>
            </w:r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</w:t>
            </w:r>
          </w:p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городской среды"</w:t>
            </w:r>
          </w:p>
        </w:tc>
        <w:tc>
          <w:tcPr>
            <w:tcW w:w="2142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26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26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FB2385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33 713,3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1.7.</w:t>
            </w: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8D698D" w:rsidRPr="00956B34" w:rsidRDefault="008D698D" w:rsidP="00725211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1.7.</w:t>
            </w:r>
          </w:p>
          <w:p w:rsidR="008D698D" w:rsidRPr="00956B34" w:rsidRDefault="008D698D" w:rsidP="00725211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725211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725211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725211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725211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725211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725211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725211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Содействие обустройству мест массового отдыха населения </w:t>
            </w:r>
            <w:r>
              <w:rPr>
                <w:color w:val="000000"/>
                <w:sz w:val="24"/>
                <w:szCs w:val="24"/>
              </w:rPr>
              <w:br/>
            </w:r>
            <w:r w:rsidRPr="00956B34">
              <w:rPr>
                <w:color w:val="000000"/>
                <w:sz w:val="24"/>
                <w:szCs w:val="24"/>
              </w:rPr>
              <w:t>(городских парков)</w:t>
            </w:r>
          </w:p>
        </w:tc>
        <w:tc>
          <w:tcPr>
            <w:tcW w:w="2142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26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26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6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725211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820" w:type="dxa"/>
            <w:vMerge w:val="restart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2142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39 589,0</w:t>
            </w:r>
          </w:p>
        </w:tc>
        <w:tc>
          <w:tcPr>
            <w:tcW w:w="1287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956B34">
              <w:rPr>
                <w:color w:val="000000"/>
                <w:sz w:val="24"/>
                <w:szCs w:val="24"/>
              </w:rPr>
              <w:t>80 769,2</w:t>
            </w:r>
          </w:p>
        </w:tc>
        <w:tc>
          <w:tcPr>
            <w:tcW w:w="1275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265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38 609,0</w:t>
            </w:r>
          </w:p>
        </w:tc>
        <w:tc>
          <w:tcPr>
            <w:tcW w:w="1287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956B34">
              <w:rPr>
                <w:color w:val="000000"/>
                <w:sz w:val="24"/>
                <w:szCs w:val="24"/>
              </w:rPr>
              <w:t>17 500,0</w:t>
            </w:r>
          </w:p>
        </w:tc>
        <w:tc>
          <w:tcPr>
            <w:tcW w:w="1275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FC1B8E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  <w:hideMark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8D698D" w:rsidRPr="00956B34" w:rsidTr="00C1682D">
        <w:tc>
          <w:tcPr>
            <w:tcW w:w="576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hideMark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2.1.</w:t>
            </w: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2.1.</w:t>
            </w: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956B34">
              <w:rPr>
                <w:sz w:val="24"/>
                <w:szCs w:val="24"/>
              </w:rPr>
              <w:br/>
              <w:t>области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FC1B8E">
              <w:rPr>
                <w:color w:val="000000"/>
                <w:sz w:val="24"/>
                <w:szCs w:val="24"/>
              </w:rPr>
              <w:t>22 799,9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21 819,9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FC1B8E">
              <w:rPr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820" w:type="dxa"/>
            <w:vMerge w:val="restart"/>
          </w:tcPr>
          <w:p w:rsidR="008D698D" w:rsidRPr="00B62D28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bCs/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142" w:type="dxa"/>
          </w:tcPr>
          <w:p w:rsidR="008D698D" w:rsidRPr="00B62D28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8D698D" w:rsidRPr="00B62D28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B62D28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B62D28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B62D2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26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956B34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000</w:t>
            </w:r>
            <w:r w:rsidRPr="00956B3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2.3.</w:t>
            </w: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2.3.</w:t>
            </w: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E7BBF">
            <w:pPr>
              <w:tabs>
                <w:tab w:val="left" w:pos="14580"/>
              </w:tabs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Субсидии </w:t>
            </w: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возмещение затрат юридическим лицам</w:t>
            </w: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1E7BBF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2.4.</w:t>
            </w: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2.4.</w:t>
            </w: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A36DF9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16 789,1</w:t>
            </w:r>
          </w:p>
        </w:tc>
        <w:tc>
          <w:tcPr>
            <w:tcW w:w="1287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16 789,1</w:t>
            </w:r>
          </w:p>
        </w:tc>
        <w:tc>
          <w:tcPr>
            <w:tcW w:w="1287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A36DF9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47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92" w:type="dxa"/>
            <w:vMerge w:val="restart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956B34">
              <w:rPr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2820" w:type="dxa"/>
            <w:vMerge w:val="restart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Государственное регулирование 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 жилищной, строительной сферах, 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а также отношений 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956B34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956B34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 w:val="restart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3.1.</w:t>
            </w:r>
          </w:p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8D698D" w:rsidRPr="00956B34" w:rsidRDefault="008D698D" w:rsidP="00E9348A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3.1.</w:t>
            </w:r>
          </w:p>
          <w:p w:rsidR="008D698D" w:rsidRPr="00956B34" w:rsidRDefault="008D698D" w:rsidP="00E9348A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E9348A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E9348A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E9348A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E9348A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E9348A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E9348A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E9348A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на территории Пензенской области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Всего, 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Территориальный фонд обязатель</w:t>
            </w:r>
            <w:r w:rsidRPr="00956B34">
              <w:rPr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956B34">
              <w:rPr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E9348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D698D" w:rsidRPr="00956B34" w:rsidTr="00C1682D">
        <w:tc>
          <w:tcPr>
            <w:tcW w:w="576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3" w:type="dxa"/>
          </w:tcPr>
          <w:p w:rsidR="008D698D" w:rsidRPr="00956B34" w:rsidRDefault="008D698D" w:rsidP="00C1682D">
            <w:pPr>
              <w:widowControl/>
              <w:spacing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956B34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8D698D" w:rsidRDefault="008D698D" w:rsidP="008D698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8D698D" w:rsidRPr="00F521F4" w:rsidRDefault="008D698D" w:rsidP="008D698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8D698D" w:rsidRPr="00F521F4" w:rsidRDefault="008D698D" w:rsidP="008D698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F521F4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  <w:r w:rsidRPr="00F521F4">
        <w:rPr>
          <w:sz w:val="24"/>
          <w:szCs w:val="24"/>
        </w:rPr>
        <w:t>___</w:t>
      </w:r>
    </w:p>
    <w:p w:rsidR="008D698D" w:rsidRPr="00F521F4" w:rsidRDefault="008D698D" w:rsidP="008D698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8D698D" w:rsidRPr="00F521F4" w:rsidRDefault="008D698D" w:rsidP="008D698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8D698D" w:rsidRPr="00F521F4" w:rsidSect="00C1682D">
          <w:endnotePr>
            <w:numFmt w:val="decimal"/>
          </w:endnotePr>
          <w:pgSz w:w="16840" w:h="11907" w:orient="landscape" w:code="9"/>
          <w:pgMar w:top="851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8D698D" w:rsidRPr="00956B34" w:rsidTr="00C1682D">
        <w:trPr>
          <w:trHeight w:val="814"/>
          <w:jc w:val="right"/>
        </w:trPr>
        <w:tc>
          <w:tcPr>
            <w:tcW w:w="5670" w:type="dxa"/>
          </w:tcPr>
          <w:p w:rsidR="008D698D" w:rsidRPr="00CE4766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8</w:t>
            </w:r>
          </w:p>
          <w:p w:rsidR="008D698D" w:rsidRPr="00CE4766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8D698D" w:rsidRPr="00CE4766" w:rsidRDefault="008D698D" w:rsidP="00C1682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3647E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 </w:t>
            </w:r>
            <w:r w:rsidR="003647ED">
              <w:rPr>
                <w:sz w:val="24"/>
                <w:szCs w:val="24"/>
              </w:rPr>
              <w:t>28.12.2018</w:t>
            </w:r>
            <w:r w:rsidRPr="00CE4766">
              <w:rPr>
                <w:sz w:val="24"/>
                <w:szCs w:val="24"/>
              </w:rPr>
              <w:t xml:space="preserve"> №</w:t>
            </w:r>
            <w:r w:rsidR="003647ED">
              <w:rPr>
                <w:sz w:val="24"/>
                <w:szCs w:val="24"/>
              </w:rPr>
              <w:t xml:space="preserve"> 738-пП</w:t>
            </w:r>
          </w:p>
        </w:tc>
      </w:tr>
      <w:tr w:rsidR="008D698D" w:rsidRPr="00956B34" w:rsidTr="00C1682D">
        <w:trPr>
          <w:trHeight w:val="80"/>
          <w:jc w:val="right"/>
        </w:trPr>
        <w:tc>
          <w:tcPr>
            <w:tcW w:w="5670" w:type="dxa"/>
          </w:tcPr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8D698D" w:rsidRPr="00956B34" w:rsidTr="00C1682D">
        <w:trPr>
          <w:jc w:val="right"/>
        </w:trPr>
        <w:tc>
          <w:tcPr>
            <w:tcW w:w="5670" w:type="dxa"/>
          </w:tcPr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6.1</w:t>
            </w:r>
          </w:p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956B3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8D698D" w:rsidRPr="00956B34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8D698D" w:rsidRPr="00C75E57" w:rsidRDefault="008D698D" w:rsidP="008D698D">
      <w:pPr>
        <w:jc w:val="center"/>
        <w:rPr>
          <w:sz w:val="24"/>
          <w:szCs w:val="24"/>
        </w:rPr>
      </w:pPr>
    </w:p>
    <w:p w:rsidR="008D698D" w:rsidRPr="00C75E57" w:rsidRDefault="008D698D" w:rsidP="008D698D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>РЕСУРСНОЕ ОБЕСПЕЧЕНИЕ</w:t>
      </w:r>
    </w:p>
    <w:p w:rsidR="008D698D" w:rsidRPr="00C75E57" w:rsidRDefault="008D698D" w:rsidP="008D698D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8D698D" w:rsidRPr="00C75E57" w:rsidRDefault="008D698D" w:rsidP="008D698D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8D698D" w:rsidRPr="00C75E57" w:rsidRDefault="008D698D" w:rsidP="008D698D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за счет средств бюджета Пензенской области </w:t>
      </w:r>
    </w:p>
    <w:p w:rsidR="008D698D" w:rsidRPr="00C75E57" w:rsidRDefault="008D698D" w:rsidP="008D698D">
      <w:pPr>
        <w:jc w:val="center"/>
        <w:rPr>
          <w:sz w:val="24"/>
          <w:szCs w:val="2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84"/>
        <w:gridCol w:w="1260"/>
        <w:gridCol w:w="2126"/>
        <w:gridCol w:w="1984"/>
        <w:gridCol w:w="665"/>
        <w:gridCol w:w="567"/>
        <w:gridCol w:w="426"/>
        <w:gridCol w:w="567"/>
        <w:gridCol w:w="567"/>
        <w:gridCol w:w="1064"/>
        <w:gridCol w:w="1078"/>
        <w:gridCol w:w="1078"/>
        <w:gridCol w:w="1077"/>
        <w:gridCol w:w="1036"/>
        <w:gridCol w:w="1050"/>
        <w:gridCol w:w="1050"/>
      </w:tblGrid>
      <w:tr w:rsidR="008D698D" w:rsidRPr="00A50A42" w:rsidTr="00C1682D">
        <w:trPr>
          <w:trHeight w:val="570"/>
        </w:trPr>
        <w:tc>
          <w:tcPr>
            <w:tcW w:w="3970" w:type="dxa"/>
            <w:gridSpan w:val="3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2209" w:type="dxa"/>
            <w:gridSpan w:val="13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8D698D" w:rsidRPr="00A50A42" w:rsidTr="00C1682D">
        <w:trPr>
          <w:trHeight w:val="600"/>
        </w:trPr>
        <w:tc>
          <w:tcPr>
            <w:tcW w:w="584" w:type="dxa"/>
            <w:vMerge w:val="restart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60" w:type="dxa"/>
            <w:vMerge w:val="restart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792" w:type="dxa"/>
            <w:gridSpan w:val="5"/>
          </w:tcPr>
          <w:p w:rsidR="008D698D" w:rsidRPr="00A50A42" w:rsidRDefault="003647E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anchor="RANGE!sub_1111" w:history="1">
              <w:r w:rsidR="008D698D" w:rsidRPr="00A50A42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7433" w:type="dxa"/>
            <w:gridSpan w:val="7"/>
            <w:noWrap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8D698D" w:rsidRPr="00A50A42" w:rsidTr="00C1682D">
        <w:trPr>
          <w:trHeight w:val="780"/>
        </w:trPr>
        <w:tc>
          <w:tcPr>
            <w:tcW w:w="584" w:type="dxa"/>
            <w:vMerge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vMerge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8D698D" w:rsidRPr="00A50A42" w:rsidRDefault="008D698D" w:rsidP="00C1682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8D698D" w:rsidRPr="00A50A42" w:rsidRDefault="008D698D" w:rsidP="00C1682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A42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6" w:type="dxa"/>
          </w:tcPr>
          <w:p w:rsidR="008D698D" w:rsidRPr="00A50A42" w:rsidRDefault="008D698D" w:rsidP="00C1682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8D698D" w:rsidRPr="00A50A42" w:rsidRDefault="008D698D" w:rsidP="00C1682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8D698D" w:rsidRPr="00A50A42" w:rsidRDefault="008D698D" w:rsidP="00C1682D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064" w:type="dxa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8D698D" w:rsidRPr="00956B34" w:rsidRDefault="008D698D" w:rsidP="008D698D">
      <w:pPr>
        <w:jc w:val="center"/>
        <w:rPr>
          <w:sz w:val="4"/>
          <w:szCs w:val="4"/>
          <w:highlight w:val="yellow"/>
        </w:rPr>
      </w:pPr>
    </w:p>
    <w:tbl>
      <w:tblPr>
        <w:tblStyle w:val="52"/>
        <w:tblW w:w="161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1268"/>
        <w:gridCol w:w="2126"/>
        <w:gridCol w:w="1984"/>
        <w:gridCol w:w="665"/>
        <w:gridCol w:w="567"/>
        <w:gridCol w:w="426"/>
        <w:gridCol w:w="567"/>
        <w:gridCol w:w="567"/>
        <w:gridCol w:w="1070"/>
        <w:gridCol w:w="1072"/>
        <w:gridCol w:w="1078"/>
        <w:gridCol w:w="1077"/>
        <w:gridCol w:w="1036"/>
        <w:gridCol w:w="1050"/>
        <w:gridCol w:w="1050"/>
      </w:tblGrid>
      <w:tr w:rsidR="008D698D" w:rsidRPr="00A50A42" w:rsidTr="00C1682D">
        <w:trPr>
          <w:tblHeader/>
        </w:trPr>
        <w:tc>
          <w:tcPr>
            <w:tcW w:w="576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1050" w:type="dxa"/>
          </w:tcPr>
          <w:p w:rsidR="008D698D" w:rsidRPr="00A50A42" w:rsidRDefault="00EB6BA5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1050" w:type="dxa"/>
          </w:tcPr>
          <w:p w:rsidR="008D698D" w:rsidRPr="00A50A42" w:rsidRDefault="00EB6BA5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16</w:t>
            </w:r>
          </w:p>
        </w:tc>
      </w:tr>
      <w:tr w:rsidR="008D698D" w:rsidRPr="00A50A42" w:rsidTr="00C1682D">
        <w:tc>
          <w:tcPr>
            <w:tcW w:w="576" w:type="dxa"/>
            <w:vMerge w:val="restart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 w:val="restart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Обеспечение жильем и коммунальными услугами населения Пензенской области </w:t>
            </w: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130 861,2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265 267,4</w:t>
            </w:r>
          </w:p>
        </w:tc>
        <w:tc>
          <w:tcPr>
            <w:tcW w:w="1078" w:type="dxa"/>
            <w:hideMark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302 067,5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425 588,0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197 658,0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199 766,3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207 481,3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21 819,9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117 500,0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hideMark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  <w:hideMark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hideMark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8D698D" w:rsidRPr="00A50A42" w:rsidTr="00C1682D">
        <w:tc>
          <w:tcPr>
            <w:tcW w:w="576" w:type="dxa"/>
            <w:vMerge w:val="restart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dxa"/>
            <w:vMerge w:val="restart"/>
            <w:hideMark/>
          </w:tcPr>
          <w:p w:rsidR="008D698D" w:rsidRPr="00A50A42" w:rsidRDefault="00DC5330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vMerge w:val="restart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  <w:hideMark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207 481,3</w:t>
            </w:r>
          </w:p>
        </w:tc>
        <w:tc>
          <w:tcPr>
            <w:tcW w:w="1077" w:type="dxa"/>
            <w:hideMark/>
          </w:tcPr>
          <w:p w:rsidR="008D698D" w:rsidRPr="00A50A42" w:rsidRDefault="008D698D" w:rsidP="00C1682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  <w:hideMark/>
          </w:tcPr>
          <w:p w:rsidR="008D698D" w:rsidRPr="00A50A42" w:rsidRDefault="008D698D" w:rsidP="00C1682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F56032">
            <w:pPr>
              <w:tabs>
                <w:tab w:val="left" w:pos="14580"/>
              </w:tabs>
              <w:spacing w:line="230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207 481,3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153 164,3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8D698D" w:rsidRPr="00A50A42" w:rsidTr="00C1682D">
        <w:tc>
          <w:tcPr>
            <w:tcW w:w="576" w:type="dxa"/>
            <w:vMerge w:val="restart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268" w:type="dxa"/>
            <w:vMerge w:val="restart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1.1.</w:t>
            </w:r>
          </w:p>
        </w:tc>
        <w:tc>
          <w:tcPr>
            <w:tcW w:w="2126" w:type="dxa"/>
            <w:vMerge w:val="restart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1984" w:type="dxa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15 505,5</w:t>
            </w:r>
          </w:p>
        </w:tc>
        <w:tc>
          <w:tcPr>
            <w:tcW w:w="1077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078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15 505,5</w:t>
            </w:r>
          </w:p>
        </w:tc>
        <w:tc>
          <w:tcPr>
            <w:tcW w:w="1077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 w:val="restart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268" w:type="dxa"/>
            <w:vMerge w:val="restart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1.2.</w:t>
            </w:r>
          </w:p>
        </w:tc>
        <w:tc>
          <w:tcPr>
            <w:tcW w:w="2126" w:type="dxa"/>
            <w:vMerge w:val="restart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систем теплоснабжения </w:t>
            </w:r>
          </w:p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1984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22 270,4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078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22 270,4</w:t>
            </w:r>
          </w:p>
        </w:tc>
        <w:tc>
          <w:tcPr>
            <w:tcW w:w="1077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36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8D698D" w:rsidRPr="00A50A42" w:rsidTr="00C1682D">
        <w:tc>
          <w:tcPr>
            <w:tcW w:w="576" w:type="dxa"/>
            <w:vMerge w:val="restart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268" w:type="dxa"/>
            <w:vMerge w:val="restart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1.3.</w:t>
            </w:r>
          </w:p>
        </w:tc>
        <w:tc>
          <w:tcPr>
            <w:tcW w:w="2126" w:type="dxa"/>
            <w:vMerge w:val="restart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1984" w:type="dxa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84 492,1</w:t>
            </w:r>
          </w:p>
        </w:tc>
        <w:tc>
          <w:tcPr>
            <w:tcW w:w="1077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3927E3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3927E3">
            <w:pPr>
              <w:widowControl/>
              <w:spacing w:after="200"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078" w:type="dxa"/>
            <w:hideMark/>
          </w:tcPr>
          <w:p w:rsidR="008D698D" w:rsidRPr="00A50A42" w:rsidRDefault="008D698D" w:rsidP="00C1682D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84 492,1</w:t>
            </w:r>
          </w:p>
        </w:tc>
        <w:tc>
          <w:tcPr>
            <w:tcW w:w="1077" w:type="dxa"/>
            <w:hideMark/>
          </w:tcPr>
          <w:p w:rsidR="008D698D" w:rsidRPr="00A50A42" w:rsidRDefault="008D698D" w:rsidP="00C1682D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36" w:type="dxa"/>
            <w:hideMark/>
          </w:tcPr>
          <w:p w:rsidR="008D698D" w:rsidRPr="00A50A42" w:rsidRDefault="008D698D" w:rsidP="00C1682D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8D698D" w:rsidRPr="00A50A42" w:rsidTr="00C1682D">
        <w:tc>
          <w:tcPr>
            <w:tcW w:w="576" w:type="dxa"/>
            <w:vMerge w:val="restart"/>
            <w:noWrap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268" w:type="dxa"/>
            <w:vMerge w:val="restart"/>
            <w:noWrap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1.4.</w:t>
            </w:r>
          </w:p>
        </w:tc>
        <w:tc>
          <w:tcPr>
            <w:tcW w:w="2126" w:type="dxa"/>
            <w:vMerge w:val="restart"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1984" w:type="dxa"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35 645,6</w:t>
            </w:r>
          </w:p>
        </w:tc>
        <w:tc>
          <w:tcPr>
            <w:tcW w:w="1077" w:type="dxa"/>
            <w:hideMark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8D698D" w:rsidRPr="00A50A42" w:rsidTr="00C1682D">
        <w:tc>
          <w:tcPr>
            <w:tcW w:w="576" w:type="dxa"/>
            <w:vMerge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078" w:type="dxa"/>
            <w:hideMark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35 645,6</w:t>
            </w:r>
          </w:p>
        </w:tc>
        <w:tc>
          <w:tcPr>
            <w:tcW w:w="1077" w:type="dxa"/>
            <w:hideMark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58 960,0</w:t>
            </w:r>
          </w:p>
        </w:tc>
        <w:tc>
          <w:tcPr>
            <w:tcW w:w="1036" w:type="dxa"/>
            <w:hideMark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8D698D" w:rsidRPr="00A50A42" w:rsidTr="00C1682D">
        <w:tc>
          <w:tcPr>
            <w:tcW w:w="576" w:type="dxa"/>
            <w:vMerge w:val="restart"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268" w:type="dxa"/>
            <w:vMerge w:val="restart"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1.5.</w:t>
            </w:r>
          </w:p>
        </w:tc>
        <w:tc>
          <w:tcPr>
            <w:tcW w:w="2126" w:type="dxa"/>
            <w:vMerge w:val="restart"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1984" w:type="dxa"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hideMark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49 567,7</w:t>
            </w:r>
          </w:p>
        </w:tc>
        <w:tc>
          <w:tcPr>
            <w:tcW w:w="1077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072" w:type="dxa"/>
            <w:noWrap/>
            <w:hideMark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078" w:type="dxa"/>
            <w:noWrap/>
            <w:hideMark/>
          </w:tcPr>
          <w:p w:rsidR="008D698D" w:rsidRPr="00A50A42" w:rsidRDefault="008D698D" w:rsidP="00AB592F">
            <w:pPr>
              <w:spacing w:line="26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49 567,7</w:t>
            </w:r>
          </w:p>
        </w:tc>
        <w:tc>
          <w:tcPr>
            <w:tcW w:w="1077" w:type="dxa"/>
            <w:noWrap/>
          </w:tcPr>
          <w:p w:rsidR="008D698D" w:rsidRPr="00A50A42" w:rsidRDefault="008D698D" w:rsidP="003E60D6">
            <w:pPr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50 214,3</w:t>
            </w:r>
          </w:p>
        </w:tc>
        <w:tc>
          <w:tcPr>
            <w:tcW w:w="1036" w:type="dxa"/>
            <w:noWrap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8D698D" w:rsidRPr="00A50A42" w:rsidTr="00C1682D">
        <w:tc>
          <w:tcPr>
            <w:tcW w:w="576" w:type="dxa"/>
            <w:vMerge w:val="restart"/>
          </w:tcPr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1.6.</w:t>
            </w:r>
          </w:p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D698D" w:rsidRPr="00A50A42" w:rsidRDefault="008D698D" w:rsidP="00AB592F">
            <w:pPr>
              <w:widowControl/>
              <w:spacing w:line="26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z w:val="24"/>
                <w:szCs w:val="24"/>
              </w:rPr>
              <w:t>Приоритетный проект "Формирование комфортной городской среды"</w:t>
            </w:r>
          </w:p>
        </w:tc>
        <w:tc>
          <w:tcPr>
            <w:tcW w:w="1984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078" w:type="dxa"/>
            <w:noWrap/>
          </w:tcPr>
          <w:p w:rsidR="008D698D" w:rsidRPr="00A50A42" w:rsidRDefault="008D698D" w:rsidP="00AB592F">
            <w:pPr>
              <w:tabs>
                <w:tab w:val="left" w:pos="14580"/>
              </w:tabs>
              <w:spacing w:line="26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3E60D6">
            <w:pPr>
              <w:tabs>
                <w:tab w:val="left" w:pos="14580"/>
              </w:tabs>
              <w:spacing w:line="26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 w:val="restart"/>
          </w:tcPr>
          <w:p w:rsidR="008D698D" w:rsidRPr="00A50A42" w:rsidRDefault="008D698D" w:rsidP="00A04FAF">
            <w:pPr>
              <w:widowControl/>
              <w:spacing w:line="209" w:lineRule="auto"/>
              <w:ind w:left="-83" w:right="-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268" w:type="dxa"/>
            <w:vMerge w:val="restart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1.7.</w:t>
            </w:r>
          </w:p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right="-7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D698D" w:rsidRPr="00A50A42" w:rsidRDefault="008D698D" w:rsidP="00A04FAF">
            <w:pPr>
              <w:widowControl/>
              <w:spacing w:line="209" w:lineRule="auto"/>
              <w:ind w:left="-83" w:right="-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984" w:type="dxa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8D698D" w:rsidRPr="00A50A42" w:rsidRDefault="008D698D" w:rsidP="00C44352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8D698D" w:rsidRPr="00A50A42" w:rsidRDefault="008D698D" w:rsidP="00C44352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8D698D" w:rsidRPr="00A50A42" w:rsidTr="0035691A">
        <w:trPr>
          <w:trHeight w:val="2112"/>
        </w:trPr>
        <w:tc>
          <w:tcPr>
            <w:tcW w:w="576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665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8D698D" w:rsidRPr="00A50A42" w:rsidRDefault="008D698D" w:rsidP="00C44352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078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 w:val="restart"/>
            <w:noWrap/>
            <w:hideMark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dxa"/>
            <w:vMerge w:val="restart"/>
            <w:noWrap/>
            <w:hideMark/>
          </w:tcPr>
          <w:p w:rsidR="008D698D" w:rsidRPr="00A50A42" w:rsidRDefault="004E3D5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vMerge w:val="restart"/>
            <w:hideMark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1984" w:type="dxa"/>
            <w:hideMark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71 594,0</w:t>
            </w:r>
          </w:p>
        </w:tc>
        <w:tc>
          <w:tcPr>
            <w:tcW w:w="1078" w:type="dxa"/>
            <w:noWrap/>
            <w:hideMark/>
          </w:tcPr>
          <w:p w:rsidR="008D698D" w:rsidRPr="00A50A42" w:rsidRDefault="008D698D" w:rsidP="00C44352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38 609,0</w:t>
            </w:r>
          </w:p>
        </w:tc>
        <w:tc>
          <w:tcPr>
            <w:tcW w:w="1077" w:type="dxa"/>
            <w:noWrap/>
            <w:hideMark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217 500,0</w:t>
            </w:r>
          </w:p>
        </w:tc>
        <w:tc>
          <w:tcPr>
            <w:tcW w:w="1036" w:type="dxa"/>
            <w:noWrap/>
            <w:hideMark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8D698D" w:rsidRPr="00A50A42" w:rsidTr="00C1682D">
        <w:tc>
          <w:tcPr>
            <w:tcW w:w="576" w:type="dxa"/>
            <w:vMerge/>
            <w:noWrap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07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  <w:noWrap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072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  <w:noWrap/>
          </w:tcPr>
          <w:p w:rsidR="008D698D" w:rsidRPr="00A50A42" w:rsidRDefault="008D698D" w:rsidP="00C44352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21 819,9</w:t>
            </w:r>
          </w:p>
        </w:tc>
        <w:tc>
          <w:tcPr>
            <w:tcW w:w="107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8D698D" w:rsidRPr="00A50A42" w:rsidTr="00C1682D">
        <w:tc>
          <w:tcPr>
            <w:tcW w:w="576" w:type="dxa"/>
            <w:vMerge/>
            <w:noWrap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noWrap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665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03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 w:val="restart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268" w:type="dxa"/>
            <w:vMerge w:val="restart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2.1.</w:t>
            </w:r>
          </w:p>
        </w:tc>
        <w:tc>
          <w:tcPr>
            <w:tcW w:w="2126" w:type="dxa"/>
            <w:vMerge w:val="restart"/>
          </w:tcPr>
          <w:p w:rsidR="008D698D" w:rsidRPr="00A50A42" w:rsidRDefault="008D698D" w:rsidP="00A04FAF">
            <w:pPr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8D698D" w:rsidRPr="00A50A42" w:rsidRDefault="008D698D" w:rsidP="00A04FAF">
            <w:pPr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в населенных пунктах Пензенской   </w:t>
            </w:r>
            <w:r w:rsidRPr="00A50A42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1984" w:type="dxa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8D698D" w:rsidRPr="00A50A42" w:rsidRDefault="008D698D" w:rsidP="00C44352">
            <w:pPr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21 819,9</w:t>
            </w:r>
          </w:p>
        </w:tc>
        <w:tc>
          <w:tcPr>
            <w:tcW w:w="1077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8D698D" w:rsidRPr="00A50A42" w:rsidRDefault="008D698D" w:rsidP="00C44352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04FAF">
            <w:pPr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A04FAF">
            <w:pPr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A04FAF">
            <w:pPr>
              <w:tabs>
                <w:tab w:val="left" w:pos="14580"/>
              </w:tabs>
              <w:spacing w:line="209" w:lineRule="auto"/>
              <w:ind w:left="-83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21 819,9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117 500,0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8D698D" w:rsidRPr="00A50A42" w:rsidTr="00C1682D">
        <w:tc>
          <w:tcPr>
            <w:tcW w:w="576" w:type="dxa"/>
            <w:vMerge w:val="restart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268" w:type="dxa"/>
            <w:vMerge w:val="restart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2.2.</w:t>
            </w:r>
          </w:p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D698D" w:rsidRPr="00A50A42" w:rsidRDefault="008D698D" w:rsidP="00C1682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bCs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r w:rsidRPr="00A50A42">
              <w:rPr>
                <w:rFonts w:ascii="Times New Roman" w:hAnsi="Times New Roman"/>
                <w:sz w:val="24"/>
                <w:szCs w:val="24"/>
              </w:rPr>
              <w:br/>
            </w:r>
            <w:r w:rsidRPr="00A50A42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 w:val="restart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268" w:type="dxa"/>
            <w:vMerge w:val="restart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2.3.</w:t>
            </w:r>
          </w:p>
        </w:tc>
        <w:tc>
          <w:tcPr>
            <w:tcW w:w="2126" w:type="dxa"/>
            <w:vMerge w:val="restart"/>
          </w:tcPr>
          <w:p w:rsidR="008D698D" w:rsidRPr="00A50A42" w:rsidRDefault="008D698D" w:rsidP="00C1682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Субсидии </w:t>
            </w:r>
            <w:r w:rsidRPr="00A50A42">
              <w:rPr>
                <w:rFonts w:ascii="Times New Roman" w:hAnsi="Times New Roman"/>
                <w:sz w:val="24"/>
                <w:szCs w:val="24"/>
              </w:rPr>
              <w:br/>
              <w:t>на возмещение затрат юридическим лицам</w:t>
            </w: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 w:val="restart"/>
          </w:tcPr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2.4.</w:t>
            </w:r>
          </w:p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A50A42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специализирован-</w:t>
            </w:r>
            <w:proofErr w:type="spellStart"/>
            <w:r w:rsidRPr="00A50A42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A50A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жилищного фонда Пензенской области</w:t>
            </w: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98D" w:rsidRPr="00A50A42" w:rsidRDefault="008D698D" w:rsidP="00C1682D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8D698D" w:rsidRPr="00A50A42" w:rsidRDefault="008D698D" w:rsidP="00E229F9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665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8D698D" w:rsidRPr="00A50A42" w:rsidTr="00C1682D">
        <w:tc>
          <w:tcPr>
            <w:tcW w:w="576" w:type="dxa"/>
            <w:vMerge w:val="restart"/>
            <w:hideMark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8" w:type="dxa"/>
            <w:vMerge w:val="restart"/>
            <w:hideMark/>
          </w:tcPr>
          <w:p w:rsidR="008D698D" w:rsidRPr="00A50A42" w:rsidRDefault="00C038CB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Подпрог-рамма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  <w:vMerge w:val="restart"/>
            <w:hideMark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1984" w:type="dxa"/>
            <w:hideMark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  <w:noWrap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  <w:noWrap/>
            <w:hideMark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  <w:noWrap/>
            <w:hideMark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  <w:noWrap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  <w:noWrap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  <w:noWrap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  <w:noWrap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  <w:noWrap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  <w:noWrap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</w:t>
            </w:r>
            <w:proofErr w:type="gramEnd"/>
          </w:p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8D698D" w:rsidRPr="00A50A42" w:rsidTr="00C1682D">
        <w:tc>
          <w:tcPr>
            <w:tcW w:w="576" w:type="dxa"/>
            <w:vMerge w:val="restart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268" w:type="dxa"/>
            <w:vMerge w:val="restart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proofErr w:type="spellStart"/>
            <w:proofErr w:type="gramStart"/>
            <w:r w:rsidRPr="00A50A42">
              <w:rPr>
                <w:rFonts w:ascii="Times New Roman" w:hAnsi="Times New Roman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A50A42">
              <w:rPr>
                <w:rFonts w:ascii="Times New Roman" w:hAnsi="Times New Roman"/>
                <w:sz w:val="24"/>
                <w:szCs w:val="24"/>
              </w:rPr>
              <w:t xml:space="preserve"> 3.1.</w:t>
            </w:r>
          </w:p>
        </w:tc>
        <w:tc>
          <w:tcPr>
            <w:tcW w:w="2126" w:type="dxa"/>
            <w:vMerge w:val="restart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1984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2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8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7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36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05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D698D" w:rsidRPr="00A50A42" w:rsidTr="00C1682D">
        <w:tc>
          <w:tcPr>
            <w:tcW w:w="576" w:type="dxa"/>
            <w:vMerge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vMerge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665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70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072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078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55 977,2</w:t>
            </w:r>
          </w:p>
        </w:tc>
        <w:tc>
          <w:tcPr>
            <w:tcW w:w="1077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54 923,7</w:t>
            </w:r>
          </w:p>
        </w:tc>
        <w:tc>
          <w:tcPr>
            <w:tcW w:w="1036" w:type="dxa"/>
          </w:tcPr>
          <w:p w:rsidR="008D698D" w:rsidRPr="00A50A42" w:rsidRDefault="008D698D" w:rsidP="00C1682D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56 982,0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59 090,3</w:t>
            </w:r>
          </w:p>
        </w:tc>
        <w:tc>
          <w:tcPr>
            <w:tcW w:w="1050" w:type="dxa"/>
          </w:tcPr>
          <w:p w:rsidR="008D698D" w:rsidRPr="00A50A42" w:rsidRDefault="008D698D" w:rsidP="00C1682D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50A42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8D698D" w:rsidRDefault="008D698D" w:rsidP="008D698D">
      <w:pPr>
        <w:rPr>
          <w:sz w:val="24"/>
          <w:szCs w:val="24"/>
        </w:rPr>
      </w:pPr>
    </w:p>
    <w:p w:rsidR="008D698D" w:rsidRPr="00956B34" w:rsidRDefault="008D698D" w:rsidP="008D698D">
      <w:pPr>
        <w:rPr>
          <w:sz w:val="24"/>
          <w:szCs w:val="24"/>
        </w:rPr>
      </w:pPr>
    </w:p>
    <w:p w:rsidR="008D698D" w:rsidRPr="00956B34" w:rsidRDefault="008D698D" w:rsidP="008D698D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8D698D" w:rsidRPr="00956B34" w:rsidSect="002642F7">
          <w:endnotePr>
            <w:numFmt w:val="decimal"/>
          </w:endnotePr>
          <w:pgSz w:w="16840" w:h="11907" w:orient="landscape" w:code="9"/>
          <w:pgMar w:top="1247" w:right="1134" w:bottom="851" w:left="1191" w:header="720" w:footer="720" w:gutter="0"/>
          <w:pgNumType w:start="1"/>
          <w:cols w:space="720"/>
          <w:titlePg/>
          <w:docGrid w:linePitch="272"/>
        </w:sectPr>
      </w:pPr>
      <w:r w:rsidRPr="00956B34"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8D698D" w:rsidRPr="00DA5060" w:rsidTr="00C1682D">
        <w:trPr>
          <w:trHeight w:val="70"/>
        </w:trPr>
        <w:tc>
          <w:tcPr>
            <w:tcW w:w="5528" w:type="dxa"/>
          </w:tcPr>
          <w:p w:rsidR="008D698D" w:rsidRPr="00CE4766" w:rsidRDefault="008D698D" w:rsidP="00C1682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9</w:t>
            </w:r>
          </w:p>
          <w:p w:rsidR="008D698D" w:rsidRPr="00CE4766" w:rsidRDefault="008D698D" w:rsidP="00C1682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8D698D" w:rsidRPr="00CE4766" w:rsidRDefault="008D698D" w:rsidP="00C1682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8D698D" w:rsidRPr="00DA5060" w:rsidRDefault="008D698D" w:rsidP="003647E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</w:t>
            </w:r>
            <w:r w:rsidR="003647ED">
              <w:rPr>
                <w:sz w:val="24"/>
                <w:szCs w:val="24"/>
              </w:rPr>
              <w:t>28.12.2018</w:t>
            </w:r>
            <w:r w:rsidRPr="00CE4766">
              <w:rPr>
                <w:sz w:val="24"/>
                <w:szCs w:val="24"/>
              </w:rPr>
              <w:t xml:space="preserve"> №</w:t>
            </w:r>
            <w:r w:rsidR="003647ED">
              <w:rPr>
                <w:sz w:val="24"/>
                <w:szCs w:val="24"/>
              </w:rPr>
              <w:t xml:space="preserve"> 738-пП</w:t>
            </w:r>
            <w:bookmarkStart w:id="1" w:name="_GoBack"/>
            <w:bookmarkEnd w:id="1"/>
          </w:p>
        </w:tc>
      </w:tr>
      <w:tr w:rsidR="008D698D" w:rsidRPr="00DA5060" w:rsidTr="00C1682D">
        <w:trPr>
          <w:trHeight w:val="70"/>
        </w:trPr>
        <w:tc>
          <w:tcPr>
            <w:tcW w:w="5528" w:type="dxa"/>
          </w:tcPr>
          <w:p w:rsidR="008D698D" w:rsidRPr="00A049E0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D698D" w:rsidRPr="00DA5060" w:rsidTr="00C1682D">
        <w:tc>
          <w:tcPr>
            <w:tcW w:w="5528" w:type="dxa"/>
          </w:tcPr>
          <w:p w:rsidR="008D698D" w:rsidRPr="00DA5060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Приложение № 7.1</w:t>
            </w:r>
          </w:p>
          <w:p w:rsidR="008D698D" w:rsidRPr="00DA5060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8D698D" w:rsidRPr="00DA5060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sz w:val="24"/>
                <w:szCs w:val="24"/>
              </w:rPr>
              <w:t xml:space="preserve">Пензенской  области </w:t>
            </w:r>
            <w:r w:rsidRPr="00DA5060">
              <w:rPr>
                <w:bCs/>
                <w:sz w:val="24"/>
                <w:szCs w:val="24"/>
              </w:rPr>
              <w:t xml:space="preserve">"Обеспечение </w:t>
            </w:r>
          </w:p>
          <w:p w:rsidR="008D698D" w:rsidRPr="00DA5060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8D698D" w:rsidRPr="00DA5060" w:rsidRDefault="008D698D" w:rsidP="00C168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A5060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8D698D" w:rsidRPr="00DA5060" w:rsidRDefault="008D698D" w:rsidP="008D698D">
      <w:pPr>
        <w:spacing w:line="216" w:lineRule="auto"/>
        <w:rPr>
          <w:sz w:val="24"/>
          <w:szCs w:val="24"/>
        </w:rPr>
      </w:pPr>
    </w:p>
    <w:p w:rsidR="008D698D" w:rsidRPr="00DA5060" w:rsidRDefault="008D698D" w:rsidP="008D698D">
      <w:pPr>
        <w:spacing w:line="216" w:lineRule="auto"/>
        <w:jc w:val="center"/>
        <w:rPr>
          <w:b/>
          <w:sz w:val="24"/>
          <w:szCs w:val="24"/>
        </w:rPr>
      </w:pPr>
      <w:proofErr w:type="gramStart"/>
      <w:r w:rsidRPr="00DA5060">
        <w:rPr>
          <w:b/>
          <w:sz w:val="24"/>
          <w:szCs w:val="24"/>
        </w:rPr>
        <w:t>П</w:t>
      </w:r>
      <w:proofErr w:type="gramEnd"/>
      <w:r w:rsidRPr="00DA5060">
        <w:rPr>
          <w:b/>
          <w:sz w:val="24"/>
          <w:szCs w:val="24"/>
        </w:rPr>
        <w:t xml:space="preserve"> Е Р Е Ч Е Н Ь </w:t>
      </w:r>
    </w:p>
    <w:p w:rsidR="008D698D" w:rsidRPr="00DA5060" w:rsidRDefault="008D698D" w:rsidP="008D698D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</w:p>
    <w:p w:rsidR="008D698D" w:rsidRPr="00DA5060" w:rsidRDefault="008D698D" w:rsidP="008D698D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8D698D" w:rsidRPr="00DA5060" w:rsidRDefault="008D698D" w:rsidP="008D698D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6177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1073"/>
      </w:tblGrid>
      <w:tr w:rsidR="008D698D" w:rsidRPr="00956B34" w:rsidTr="00C1682D">
        <w:trPr>
          <w:trHeight w:val="270"/>
        </w:trPr>
        <w:tc>
          <w:tcPr>
            <w:tcW w:w="546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№ </w:t>
            </w:r>
            <w:proofErr w:type="gramStart"/>
            <w:r w:rsidRPr="00956B34">
              <w:rPr>
                <w:sz w:val="24"/>
                <w:szCs w:val="24"/>
              </w:rPr>
              <w:t>п</w:t>
            </w:r>
            <w:proofErr w:type="gramEnd"/>
            <w:r w:rsidRPr="00956B34">
              <w:rPr>
                <w:sz w:val="24"/>
                <w:szCs w:val="24"/>
              </w:rPr>
              <w:t>/п</w:t>
            </w:r>
          </w:p>
        </w:tc>
        <w:tc>
          <w:tcPr>
            <w:tcW w:w="2114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Наименование</w:t>
            </w:r>
          </w:p>
          <w:p w:rsidR="008D698D" w:rsidRPr="00956B34" w:rsidRDefault="008D698D" w:rsidP="00C1682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8D698D" w:rsidRPr="00956B34" w:rsidRDefault="008D698D" w:rsidP="00C1682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8D698D" w:rsidRPr="00956B34" w:rsidRDefault="008D698D" w:rsidP="00C1682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073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</w:t>
            </w:r>
            <w:r>
              <w:rPr>
                <w:sz w:val="24"/>
                <w:szCs w:val="24"/>
              </w:rPr>
              <w:br/>
              <w:t xml:space="preserve">с </w:t>
            </w:r>
            <w:proofErr w:type="gramStart"/>
            <w:r>
              <w:rPr>
                <w:sz w:val="24"/>
                <w:szCs w:val="24"/>
              </w:rPr>
              <w:t>показа-</w:t>
            </w:r>
            <w:proofErr w:type="spellStart"/>
            <w:r>
              <w:rPr>
                <w:sz w:val="24"/>
                <w:szCs w:val="24"/>
              </w:rPr>
              <w:t>телем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госу</w:t>
            </w:r>
            <w:r w:rsidRPr="00956B34">
              <w:rPr>
                <w:sz w:val="24"/>
                <w:szCs w:val="24"/>
              </w:rPr>
              <w:t>дар-ственной</w:t>
            </w:r>
            <w:proofErr w:type="spell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прог-раммы</w:t>
            </w:r>
            <w:proofErr w:type="spellEnd"/>
            <w:r w:rsidRPr="00956B34">
              <w:rPr>
                <w:sz w:val="24"/>
                <w:szCs w:val="24"/>
              </w:rPr>
              <w:t xml:space="preserve"> (</w:t>
            </w:r>
            <w:proofErr w:type="spellStart"/>
            <w:r w:rsidRPr="00956B34">
              <w:rPr>
                <w:sz w:val="24"/>
                <w:szCs w:val="24"/>
              </w:rPr>
              <w:t>подпрог-раммы</w:t>
            </w:r>
            <w:proofErr w:type="spellEnd"/>
            <w:r w:rsidRPr="00956B34">
              <w:rPr>
                <w:sz w:val="24"/>
                <w:szCs w:val="24"/>
              </w:rPr>
              <w:t>)</w:t>
            </w:r>
          </w:p>
        </w:tc>
      </w:tr>
      <w:tr w:rsidR="008D698D" w:rsidRPr="00956B34" w:rsidTr="00C1682D">
        <w:trPr>
          <w:trHeight w:val="1245"/>
        </w:trPr>
        <w:tc>
          <w:tcPr>
            <w:tcW w:w="546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8D698D" w:rsidRPr="00956B34" w:rsidRDefault="008D698D" w:rsidP="00C1682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8D698D" w:rsidRPr="00956B34" w:rsidRDefault="008D698D" w:rsidP="00C1682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бюджет </w:t>
            </w:r>
            <w:r w:rsidRPr="00956B34">
              <w:rPr>
                <w:spacing w:val="-6"/>
                <w:sz w:val="24"/>
                <w:szCs w:val="24"/>
              </w:rPr>
              <w:t xml:space="preserve">Пензенской </w:t>
            </w:r>
            <w:r w:rsidRPr="00956B34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8D698D" w:rsidRPr="00956B34" w:rsidRDefault="008D698D" w:rsidP="00C1682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43" w:type="dxa"/>
          </w:tcPr>
          <w:p w:rsidR="008D698D" w:rsidRPr="00956B34" w:rsidRDefault="008D698D" w:rsidP="00C1682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образо</w:t>
            </w:r>
            <w:r>
              <w:rPr>
                <w:sz w:val="24"/>
                <w:szCs w:val="24"/>
              </w:rPr>
              <w:t>-</w:t>
            </w:r>
            <w:r w:rsidRPr="00956B34">
              <w:rPr>
                <w:sz w:val="24"/>
                <w:szCs w:val="24"/>
              </w:rPr>
              <w:t>ваний</w:t>
            </w:r>
            <w:proofErr w:type="spellEnd"/>
          </w:p>
        </w:tc>
        <w:tc>
          <w:tcPr>
            <w:tcW w:w="1568" w:type="dxa"/>
          </w:tcPr>
          <w:p w:rsidR="008D698D" w:rsidRPr="00956B34" w:rsidRDefault="008D698D" w:rsidP="00C1682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736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8D698D" w:rsidRPr="00956B34" w:rsidRDefault="008D698D" w:rsidP="008D698D">
      <w:pPr>
        <w:spacing w:line="216" w:lineRule="auto"/>
        <w:rPr>
          <w:sz w:val="4"/>
          <w:szCs w:val="4"/>
        </w:rPr>
      </w:pPr>
    </w:p>
    <w:tbl>
      <w:tblPr>
        <w:tblStyle w:val="11"/>
        <w:tblW w:w="16168" w:type="dxa"/>
        <w:tblInd w:w="-690" w:type="dxa"/>
        <w:tblLayout w:type="fixed"/>
        <w:tblLook w:val="00A0" w:firstRow="1" w:lastRow="0" w:firstColumn="1" w:lastColumn="0" w:noHBand="0" w:noVBand="0"/>
      </w:tblPr>
      <w:tblGrid>
        <w:gridCol w:w="529"/>
        <w:gridCol w:w="2103"/>
        <w:gridCol w:w="58"/>
        <w:gridCol w:w="2620"/>
        <w:gridCol w:w="1397"/>
        <w:gridCol w:w="1263"/>
        <w:gridCol w:w="1255"/>
        <w:gridCol w:w="1221"/>
        <w:gridCol w:w="44"/>
        <w:gridCol w:w="1280"/>
        <w:gridCol w:w="33"/>
        <w:gridCol w:w="14"/>
        <w:gridCol w:w="1549"/>
        <w:gridCol w:w="1737"/>
        <w:gridCol w:w="1065"/>
      </w:tblGrid>
      <w:tr w:rsidR="008D698D" w:rsidRPr="00956B34" w:rsidTr="00DF4504">
        <w:trPr>
          <w:tblHeader/>
        </w:trPr>
        <w:tc>
          <w:tcPr>
            <w:tcW w:w="529" w:type="dxa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210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</w:t>
            </w:r>
          </w:p>
        </w:tc>
        <w:tc>
          <w:tcPr>
            <w:tcW w:w="2678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</w:t>
            </w: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</w:t>
            </w:r>
          </w:p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устойчивости и надежности функционирования систем жизнеобеспечения населения</w:t>
            </w:r>
          </w:p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- повышение </w:t>
            </w:r>
            <w:proofErr w:type="gramStart"/>
            <w:r w:rsidRPr="00956B34">
              <w:rPr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956B34">
              <w:rPr>
                <w:sz w:val="24"/>
                <w:szCs w:val="24"/>
              </w:rPr>
              <w:br/>
              <w:t>а также строительство новых сетей и сооружений водоотведения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1.1.</w:t>
            </w:r>
          </w:p>
          <w:p w:rsidR="00351417" w:rsidRDefault="00351417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351417" w:rsidRPr="00956B34" w:rsidRDefault="00351417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 w:val="restart"/>
          </w:tcPr>
          <w:p w:rsidR="008D698D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1.1. "Водоотведение"</w:t>
            </w:r>
          </w:p>
          <w:p w:rsidR="00351417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51417" w:rsidRPr="00956B34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10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892D87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41 868,9</w:t>
            </w:r>
          </w:p>
        </w:tc>
        <w:tc>
          <w:tcPr>
            <w:tcW w:w="1255" w:type="dxa"/>
          </w:tcPr>
          <w:p w:rsidR="008D698D" w:rsidRPr="00682B05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892D87">
              <w:rPr>
                <w:sz w:val="24"/>
                <w:szCs w:val="24"/>
              </w:rPr>
              <w:t>24 779,6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892D87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14 196,8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№ 1, 1.2,</w:t>
            </w:r>
            <w:r w:rsidRPr="00956B34">
              <w:rPr>
                <w:sz w:val="24"/>
                <w:szCs w:val="24"/>
              </w:rPr>
              <w:t xml:space="preserve"> 1.3</w:t>
            </w:r>
          </w:p>
          <w:p w:rsidR="00351417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51417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51417" w:rsidRPr="00956B34" w:rsidRDefault="00351417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14 529,0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6 032,4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892D87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5 604,1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892D87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682B05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892D87">
              <w:rPr>
                <w:sz w:val="24"/>
                <w:szCs w:val="24"/>
              </w:rPr>
              <w:t>22 150,8</w:t>
            </w:r>
          </w:p>
        </w:tc>
        <w:tc>
          <w:tcPr>
            <w:tcW w:w="1255" w:type="dxa"/>
          </w:tcPr>
          <w:p w:rsidR="008D698D" w:rsidRPr="00682B05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892D87">
              <w:rPr>
                <w:sz w:val="24"/>
                <w:szCs w:val="24"/>
              </w:rPr>
              <w:t>15 505,5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  <w:r w:rsidRPr="00956B34">
              <w:rPr>
                <w:sz w:val="24"/>
                <w:szCs w:val="24"/>
              </w:rPr>
              <w:t>,0</w:t>
            </w:r>
          </w:p>
        </w:tc>
        <w:tc>
          <w:tcPr>
            <w:tcW w:w="1357" w:type="dxa"/>
            <w:gridSpan w:val="3"/>
          </w:tcPr>
          <w:p w:rsidR="008D698D" w:rsidRPr="00892D87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892D87">
              <w:rPr>
                <w:sz w:val="24"/>
                <w:szCs w:val="24"/>
              </w:rPr>
              <w:t>6 645,3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0807BA" w:rsidRDefault="008D698D" w:rsidP="00C1682D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0807BA">
              <w:rPr>
                <w:sz w:val="24"/>
                <w:szCs w:val="24"/>
              </w:rPr>
              <w:t>в том числе: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и 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proofErr w:type="gramStart"/>
            <w:r w:rsidRPr="00956B34">
              <w:rPr>
                <w:sz w:val="24"/>
                <w:szCs w:val="24"/>
              </w:rPr>
              <w:t>муниципальные</w:t>
            </w:r>
            <w:proofErr w:type="gramEnd"/>
            <w:r w:rsidRPr="00956B34">
              <w:rPr>
                <w:sz w:val="24"/>
                <w:szCs w:val="24"/>
              </w:rPr>
              <w:t xml:space="preserve"> образований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682B05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71430A">
              <w:rPr>
                <w:sz w:val="24"/>
                <w:szCs w:val="24"/>
              </w:rPr>
              <w:t>14 969,3</w:t>
            </w:r>
          </w:p>
        </w:tc>
        <w:tc>
          <w:tcPr>
            <w:tcW w:w="1255" w:type="dxa"/>
          </w:tcPr>
          <w:p w:rsidR="008D698D" w:rsidRPr="00682B05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E37AEE">
              <w:rPr>
                <w:sz w:val="24"/>
                <w:szCs w:val="24"/>
              </w:rPr>
              <w:t>8 842,4</w:t>
            </w:r>
          </w:p>
        </w:tc>
        <w:tc>
          <w:tcPr>
            <w:tcW w:w="1221" w:type="dxa"/>
          </w:tcPr>
          <w:p w:rsidR="008D698D" w:rsidRPr="00385EC9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385EC9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385EC9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1430A">
              <w:rPr>
                <w:sz w:val="24"/>
                <w:szCs w:val="24"/>
              </w:rPr>
              <w:t>6 126,9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4 887,3</w:t>
            </w:r>
          </w:p>
        </w:tc>
        <w:tc>
          <w:tcPr>
            <w:tcW w:w="1255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2 175,7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2 711,6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 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и ремонт 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1,37 км сетей  водоотведения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682B05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71430A">
              <w:rPr>
                <w:sz w:val="24"/>
                <w:szCs w:val="24"/>
              </w:rPr>
              <w:t>4 892,9</w:t>
            </w:r>
          </w:p>
        </w:tc>
        <w:tc>
          <w:tcPr>
            <w:tcW w:w="1255" w:type="dxa"/>
          </w:tcPr>
          <w:p w:rsidR="008D698D" w:rsidRPr="00682B05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71430A">
              <w:rPr>
                <w:sz w:val="24"/>
                <w:szCs w:val="24"/>
              </w:rPr>
              <w:t>3 425,0</w:t>
            </w:r>
          </w:p>
        </w:tc>
        <w:tc>
          <w:tcPr>
            <w:tcW w:w="1221" w:type="dxa"/>
          </w:tcPr>
          <w:p w:rsidR="008D698D" w:rsidRPr="00F275BB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F275BB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F275BB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71430A">
              <w:rPr>
                <w:sz w:val="24"/>
                <w:szCs w:val="24"/>
              </w:rPr>
              <w:t>1 467,9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D43C58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Аварийно-восстанови</w:t>
            </w:r>
            <w:r w:rsidR="00D43C58">
              <w:rPr>
                <w:sz w:val="24"/>
                <w:szCs w:val="24"/>
              </w:rPr>
              <w:t>-</w:t>
            </w:r>
            <w:r w:rsidRPr="00D43C58">
              <w:rPr>
                <w:spacing w:val="-10"/>
                <w:sz w:val="24"/>
                <w:szCs w:val="24"/>
              </w:rPr>
              <w:t>тельный</w:t>
            </w:r>
            <w:r w:rsidR="00D43C58">
              <w:rPr>
                <w:spacing w:val="-10"/>
                <w:sz w:val="24"/>
                <w:szCs w:val="24"/>
              </w:rPr>
              <w:t xml:space="preserve"> </w:t>
            </w:r>
            <w:r w:rsidRPr="00D43C58">
              <w:rPr>
                <w:spacing w:val="-10"/>
                <w:sz w:val="24"/>
                <w:szCs w:val="24"/>
              </w:rPr>
              <w:t>ремонт</w:t>
            </w:r>
            <w:r w:rsidRPr="00956B34">
              <w:rPr>
                <w:sz w:val="24"/>
                <w:szCs w:val="24"/>
              </w:rPr>
              <w:t xml:space="preserve"> 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0,87 км сетей  водоотведения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10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и реконструкция сетей и сооружений водоотведения 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385EC9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385EC9">
              <w:rPr>
                <w:sz w:val="24"/>
                <w:szCs w:val="24"/>
              </w:rPr>
              <w:t>26 899,6</w:t>
            </w:r>
          </w:p>
        </w:tc>
        <w:tc>
          <w:tcPr>
            <w:tcW w:w="1255" w:type="dxa"/>
          </w:tcPr>
          <w:p w:rsidR="008D698D" w:rsidRPr="00385EC9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385EC9">
              <w:rPr>
                <w:sz w:val="24"/>
                <w:szCs w:val="24"/>
              </w:rPr>
              <w:t>15 937,2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DE16A9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8 069,9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1, 1.2, 1.3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9 641,7</w:t>
            </w:r>
          </w:p>
        </w:tc>
        <w:tc>
          <w:tcPr>
            <w:tcW w:w="1255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3 856,7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  2,7 км сетей водоотведения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385EC9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385EC9">
              <w:rPr>
                <w:sz w:val="24"/>
                <w:szCs w:val="24"/>
              </w:rPr>
              <w:t>17 257,9</w:t>
            </w:r>
          </w:p>
        </w:tc>
        <w:tc>
          <w:tcPr>
            <w:tcW w:w="1255" w:type="dxa"/>
          </w:tcPr>
          <w:p w:rsidR="008D698D" w:rsidRPr="00385EC9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385EC9">
              <w:rPr>
                <w:sz w:val="24"/>
                <w:szCs w:val="24"/>
              </w:rPr>
              <w:t>12 080,5</w:t>
            </w:r>
          </w:p>
        </w:tc>
        <w:tc>
          <w:tcPr>
            <w:tcW w:w="1221" w:type="dxa"/>
          </w:tcPr>
          <w:p w:rsidR="008D698D" w:rsidRPr="00385EC9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385EC9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385EC9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385EC9">
              <w:rPr>
                <w:sz w:val="24"/>
                <w:szCs w:val="24"/>
              </w:rPr>
              <w:t>5 177,4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</w:t>
            </w:r>
            <w:r>
              <w:rPr>
                <w:sz w:val="24"/>
                <w:szCs w:val="24"/>
              </w:rPr>
              <w:t>1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956B34">
              <w:rPr>
                <w:sz w:val="24"/>
                <w:szCs w:val="24"/>
              </w:rPr>
              <w:t>5 км сетей водоотведения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D43C58">
            <w:pPr>
              <w:spacing w:line="20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D43C58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Основное мероприятие 1.2. "Совершенствование систем теплоснабжения 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0037C6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40 684,9</w:t>
            </w:r>
          </w:p>
        </w:tc>
        <w:tc>
          <w:tcPr>
            <w:tcW w:w="1255" w:type="dxa"/>
          </w:tcPr>
          <w:p w:rsidR="008D698D" w:rsidRPr="000037C6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27 190,3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321FF0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21FF0">
              <w:rPr>
                <w:sz w:val="24"/>
                <w:szCs w:val="24"/>
              </w:rPr>
              <w:t>13 494,6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1, </w:t>
            </w:r>
            <w:r w:rsidRPr="00956B34">
              <w:rPr>
                <w:sz w:val="24"/>
                <w:szCs w:val="24"/>
              </w:rPr>
              <w:t>1.2,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0037C6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24 285,2</w:t>
            </w:r>
          </w:p>
        </w:tc>
        <w:tc>
          <w:tcPr>
            <w:tcW w:w="1255" w:type="dxa"/>
          </w:tcPr>
          <w:p w:rsidR="008D698D" w:rsidRPr="000037C6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22 270,4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321FF0">
              <w:rPr>
                <w:sz w:val="24"/>
                <w:szCs w:val="24"/>
              </w:rPr>
              <w:t>2 014,8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Модернизация и капитальный ремонт тепловых сетей и сооружений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Модернизация и капитальный ремонт ветхих тепловых сетей, </w:t>
            </w:r>
            <w:proofErr w:type="gramStart"/>
            <w:r w:rsidRPr="00956B34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Перевод 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квартир на индивидуальное поквартирное отопление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0037C6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18 967,7</w:t>
            </w:r>
          </w:p>
        </w:tc>
        <w:tc>
          <w:tcPr>
            <w:tcW w:w="1255" w:type="dxa"/>
          </w:tcPr>
          <w:p w:rsidR="008D698D" w:rsidRPr="000037C6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5 690,3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0037C6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13 277,4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индиви</w:t>
            </w:r>
            <w:proofErr w:type="spellEnd"/>
            <w:r w:rsidRPr="00956B34">
              <w:rPr>
                <w:sz w:val="24"/>
                <w:szCs w:val="24"/>
              </w:rPr>
              <w:t>-дуальное</w:t>
            </w:r>
            <w:proofErr w:type="gramEnd"/>
            <w:r w:rsidRPr="00956B34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1.2,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0037C6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2 568,0</w:t>
            </w:r>
          </w:p>
        </w:tc>
        <w:tc>
          <w:tcPr>
            <w:tcW w:w="1255" w:type="dxa"/>
          </w:tcPr>
          <w:p w:rsidR="008D698D" w:rsidRPr="000037C6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F6E5B">
              <w:rPr>
                <w:sz w:val="24"/>
                <w:szCs w:val="24"/>
              </w:rPr>
              <w:t>770,4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1 797,6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87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12"/>
                <w:szCs w:val="12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2 800,0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Приобретение объектов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теплоснаб</w:t>
            </w:r>
            <w:r w:rsidR="00F706F7">
              <w:rPr>
                <w:sz w:val="24"/>
                <w:szCs w:val="24"/>
              </w:rPr>
              <w:t>-</w:t>
            </w:r>
            <w:r w:rsidRPr="00956B34">
              <w:rPr>
                <w:sz w:val="24"/>
                <w:szCs w:val="24"/>
              </w:rPr>
              <w:t>жающего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комплекса в собственность муниципальных образований Пензенской области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21 717,2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21 500,0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217,2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приобретен-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объектов </w:t>
            </w:r>
            <w:proofErr w:type="spellStart"/>
            <w:r w:rsidRPr="00956B34">
              <w:rPr>
                <w:sz w:val="24"/>
                <w:szCs w:val="24"/>
              </w:rPr>
              <w:t>теплоснабжа-ющего</w:t>
            </w:r>
            <w:proofErr w:type="spellEnd"/>
            <w:r w:rsidRPr="00956B34">
              <w:rPr>
                <w:sz w:val="24"/>
                <w:szCs w:val="24"/>
              </w:rPr>
              <w:t xml:space="preserve"> комплекса в </w:t>
            </w:r>
            <w:proofErr w:type="spellStart"/>
            <w:r w:rsidRPr="00956B34">
              <w:rPr>
                <w:sz w:val="24"/>
                <w:szCs w:val="24"/>
              </w:rPr>
              <w:t>муниципаль-ную</w:t>
            </w:r>
            <w:proofErr w:type="spell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собствен-ность</w:t>
            </w:r>
            <w:proofErr w:type="spellEnd"/>
            <w:r w:rsidRPr="00956B34">
              <w:rPr>
                <w:sz w:val="24"/>
                <w:szCs w:val="24"/>
              </w:rPr>
              <w:t>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21 717,2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21 500,0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217,2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12"/>
                <w:szCs w:val="12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</w:t>
            </w:r>
            <w:proofErr w:type="gramStart"/>
            <w:r w:rsidRPr="00956B34">
              <w:rPr>
                <w:sz w:val="24"/>
                <w:szCs w:val="24"/>
              </w:rPr>
              <w:t>существующих</w:t>
            </w:r>
            <w:proofErr w:type="gramEnd"/>
            <w:r w:rsidRPr="00956B34">
              <w:rPr>
                <w:sz w:val="24"/>
                <w:szCs w:val="24"/>
              </w:rPr>
              <w:t xml:space="preserve">, </w:t>
            </w:r>
          </w:p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1.3.</w:t>
            </w:r>
          </w:p>
        </w:tc>
        <w:tc>
          <w:tcPr>
            <w:tcW w:w="2103" w:type="dxa"/>
            <w:vMerge w:val="restart"/>
            <w:shd w:val="clear" w:color="auto" w:fill="auto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 мероприятие 1.3. "Чистая вода"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shd w:val="clear" w:color="auto" w:fill="auto"/>
          </w:tcPr>
          <w:p w:rsidR="008D698D" w:rsidRPr="00F95122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5122">
              <w:rPr>
                <w:sz w:val="24"/>
                <w:szCs w:val="24"/>
              </w:rPr>
              <w:t>516 357,4</w:t>
            </w:r>
          </w:p>
        </w:tc>
        <w:tc>
          <w:tcPr>
            <w:tcW w:w="1255" w:type="dxa"/>
            <w:shd w:val="clear" w:color="auto" w:fill="auto"/>
          </w:tcPr>
          <w:p w:rsidR="008D698D" w:rsidRPr="00F95122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5122">
              <w:rPr>
                <w:sz w:val="24"/>
                <w:szCs w:val="24"/>
              </w:rPr>
              <w:t>303 847,4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F95122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5122">
              <w:rPr>
                <w:sz w:val="24"/>
                <w:szCs w:val="24"/>
              </w:rPr>
              <w:t>209 138,6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 1.1, 1.2, 1.3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49 515,7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15 433,0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101 624,3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32 762,3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67 225,5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F95122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F95122">
              <w:rPr>
                <w:sz w:val="24"/>
                <w:szCs w:val="24"/>
              </w:rPr>
              <w:t>120 703,0</w:t>
            </w:r>
          </w:p>
        </w:tc>
        <w:tc>
          <w:tcPr>
            <w:tcW w:w="1255" w:type="dxa"/>
          </w:tcPr>
          <w:p w:rsidR="008D698D" w:rsidRPr="00682B05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1A3FB4">
              <w:rPr>
                <w:sz w:val="24"/>
                <w:szCs w:val="24"/>
              </w:rPr>
              <w:t>84 492,1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2B540E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A3FB4">
              <w:rPr>
                <w:sz w:val="24"/>
                <w:szCs w:val="24"/>
              </w:rPr>
              <w:t>36 210,9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682B05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82B05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8D698D" w:rsidRPr="00682B05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82B05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8D698D" w:rsidRPr="00682B05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82B05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682B05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82B05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  <w:shd w:val="clear" w:color="auto" w:fill="auto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26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E245C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1.3.</w:t>
            </w:r>
            <w:r w:rsidRPr="00956B34">
              <w:rPr>
                <w:spacing w:val="-10"/>
                <w:sz w:val="24"/>
                <w:szCs w:val="24"/>
                <w:lang w:val="en-US"/>
              </w:rPr>
              <w:t>1</w:t>
            </w:r>
            <w:r w:rsidRPr="00956B3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956B34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согласованию),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956B34">
              <w:rPr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397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1A3FB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1A3FB4">
              <w:rPr>
                <w:sz w:val="24"/>
                <w:szCs w:val="24"/>
              </w:rPr>
              <w:t>450 115,4</w:t>
            </w:r>
          </w:p>
        </w:tc>
        <w:tc>
          <w:tcPr>
            <w:tcW w:w="1255" w:type="dxa"/>
          </w:tcPr>
          <w:p w:rsidR="008D698D" w:rsidRPr="00682B05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1A3FB4">
              <w:rPr>
                <w:sz w:val="24"/>
                <w:szCs w:val="24"/>
              </w:rPr>
              <w:t>272 810,7</w:t>
            </w:r>
          </w:p>
        </w:tc>
        <w:tc>
          <w:tcPr>
            <w:tcW w:w="1221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C4365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1A3FB4">
              <w:rPr>
                <w:sz w:val="24"/>
                <w:szCs w:val="24"/>
              </w:rPr>
              <w:t>173 933,3</w:t>
            </w:r>
          </w:p>
        </w:tc>
        <w:tc>
          <w:tcPr>
            <w:tcW w:w="1563" w:type="dxa"/>
            <w:gridSpan w:val="2"/>
          </w:tcPr>
          <w:p w:rsidR="008D698D" w:rsidRPr="009C4365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C4365">
              <w:rPr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1.1, 1.2,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245C3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49 515,7</w:t>
            </w:r>
          </w:p>
        </w:tc>
        <w:tc>
          <w:tcPr>
            <w:tcW w:w="1255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15 433,0</w:t>
            </w:r>
          </w:p>
        </w:tc>
        <w:tc>
          <w:tcPr>
            <w:tcW w:w="1221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24,3 км сетей водоснабжения,</w:t>
            </w:r>
          </w:p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артезианских скважин,</w:t>
            </w:r>
          </w:p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19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башен,</w:t>
            </w:r>
          </w:p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бурение</w:t>
            </w:r>
          </w:p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pacing w:val="-6"/>
                <w:sz w:val="24"/>
                <w:szCs w:val="24"/>
              </w:rPr>
              <w:t>1 скважины малого</w:t>
            </w:r>
            <w:r w:rsidRPr="00956B34">
              <w:rPr>
                <w:sz w:val="24"/>
                <w:szCs w:val="24"/>
              </w:rPr>
              <w:t xml:space="preserve"> заложения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245C3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63 292,6</w:t>
            </w:r>
          </w:p>
        </w:tc>
        <w:tc>
          <w:tcPr>
            <w:tcW w:w="1255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21 262,8</w:t>
            </w:r>
          </w:p>
        </w:tc>
        <w:tc>
          <w:tcPr>
            <w:tcW w:w="1221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40 393,3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38,5 км сетей водоснабжения, 13 артезианских скважин,</w:t>
            </w:r>
          </w:p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 каптажей</w:t>
            </w:r>
          </w:p>
          <w:p w:rsidR="008D698D" w:rsidRPr="00956B34" w:rsidRDefault="008D698D" w:rsidP="00CE719C">
            <w:pPr>
              <w:spacing w:line="209" w:lineRule="auto"/>
              <w:ind w:left="-69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13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rPr>
          <w:trHeight w:val="299"/>
        </w:trPr>
        <w:tc>
          <w:tcPr>
            <w:tcW w:w="529" w:type="dxa"/>
            <w:vMerge/>
          </w:tcPr>
          <w:p w:rsidR="008D698D" w:rsidRPr="00956B34" w:rsidRDefault="008D698D" w:rsidP="00E245C3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682B05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1A3FB4">
              <w:rPr>
                <w:sz w:val="24"/>
                <w:szCs w:val="24"/>
              </w:rPr>
              <w:t>92 792,7</w:t>
            </w:r>
          </w:p>
        </w:tc>
        <w:tc>
          <w:tcPr>
            <w:tcW w:w="1255" w:type="dxa"/>
          </w:tcPr>
          <w:p w:rsidR="008D698D" w:rsidRPr="00682B05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1A3FB4">
              <w:rPr>
                <w:sz w:val="24"/>
                <w:szCs w:val="24"/>
              </w:rPr>
              <w:t>64 954,9</w:t>
            </w:r>
          </w:p>
        </w:tc>
        <w:tc>
          <w:tcPr>
            <w:tcW w:w="1221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1A3FB4">
              <w:rPr>
                <w:sz w:val="24"/>
                <w:szCs w:val="24"/>
              </w:rPr>
              <w:t>27 837,8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43,9 км сетей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водоснаб-жения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, 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артезиан-ских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скважин,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35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башен, 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обустройство 2 зон санитарной </w:t>
            </w:r>
            <w:r w:rsidRPr="003F4997">
              <w:rPr>
                <w:spacing w:val="-10"/>
                <w:sz w:val="24"/>
                <w:szCs w:val="24"/>
              </w:rPr>
              <w:t>охраны, монтаж</w:t>
            </w:r>
            <w:r w:rsidRPr="00956B34">
              <w:rPr>
                <w:sz w:val="24"/>
                <w:szCs w:val="24"/>
              </w:rPr>
              <w:t xml:space="preserve"> </w:t>
            </w:r>
          </w:p>
          <w:p w:rsidR="008D698D" w:rsidRPr="00956B34" w:rsidRDefault="008D698D" w:rsidP="00CE719C">
            <w:pPr>
              <w:spacing w:line="20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 xml:space="preserve">1 станции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обезжелезива-ния</w:t>
            </w:r>
            <w:proofErr w:type="spellEnd"/>
            <w:proofErr w:type="gramEnd"/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rPr>
          <w:trHeight w:val="1931"/>
        </w:trPr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15 км сетей водоснабжения, </w:t>
            </w:r>
            <w:r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15 артезианских скважин,</w:t>
            </w:r>
          </w:p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rPr>
          <w:trHeight w:val="2150"/>
        </w:trPr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18 338,6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B449E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Капитальный ремонт </w:t>
            </w:r>
          </w:p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8D698D" w:rsidRPr="00956B34" w:rsidRDefault="008D698D" w:rsidP="00B449E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057C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и реконструкция сетей и сооружений водоснабжения 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186901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66 242,0</w:t>
            </w:r>
          </w:p>
        </w:tc>
        <w:tc>
          <w:tcPr>
            <w:tcW w:w="1255" w:type="dxa"/>
          </w:tcPr>
          <w:p w:rsidR="008D698D" w:rsidRPr="00186901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31 036,7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186901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35 205,3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Строительство и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реконструк-ция</w:t>
            </w:r>
            <w:proofErr w:type="spellEnd"/>
            <w:proofErr w:type="gramEnd"/>
          </w:p>
          <w:p w:rsidR="008D698D" w:rsidRPr="00956B34" w:rsidRDefault="008D698D" w:rsidP="00C057CD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артезианских скважин и сетей водоснабжения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1.2, 1.3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057C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057C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38 331,7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11 499,5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26 832,2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Строительство водопровода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2,7 км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057C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186901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27 910,3</w:t>
            </w:r>
          </w:p>
        </w:tc>
        <w:tc>
          <w:tcPr>
            <w:tcW w:w="1255" w:type="dxa"/>
          </w:tcPr>
          <w:p w:rsidR="008D698D" w:rsidRPr="00186901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19 537,2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86901">
              <w:rPr>
                <w:sz w:val="24"/>
                <w:szCs w:val="24"/>
              </w:rPr>
              <w:t>8 373,1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Бурение 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3 скважин малого заложения, строительство 1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артезиан-ской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скважины, строительство водопровода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2,3 км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057C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057C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057C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057C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E245C3" w:rsidRDefault="008D698D" w:rsidP="00C057CD">
            <w:pPr>
              <w:spacing w:line="216" w:lineRule="auto"/>
              <w:ind w:left="-85" w:right="-99"/>
              <w:jc w:val="center"/>
              <w:rPr>
                <w:spacing w:val="-14"/>
                <w:sz w:val="24"/>
                <w:szCs w:val="24"/>
              </w:rPr>
            </w:pPr>
            <w:r w:rsidRPr="00E245C3">
              <w:rPr>
                <w:spacing w:val="-14"/>
                <w:sz w:val="24"/>
                <w:szCs w:val="24"/>
              </w:rPr>
              <w:t>1.3.3</w:t>
            </w:r>
            <w:r w:rsidR="00E245C3">
              <w:rPr>
                <w:spacing w:val="-14"/>
                <w:sz w:val="24"/>
                <w:szCs w:val="24"/>
              </w:rPr>
              <w:t>.</w:t>
            </w:r>
          </w:p>
          <w:p w:rsidR="00E245C3" w:rsidRDefault="00E245C3" w:rsidP="00C057CD">
            <w:pPr>
              <w:spacing w:line="216" w:lineRule="auto"/>
              <w:ind w:left="-85" w:right="-99"/>
              <w:jc w:val="center"/>
              <w:rPr>
                <w:spacing w:val="-14"/>
                <w:sz w:val="24"/>
                <w:szCs w:val="24"/>
              </w:rPr>
            </w:pPr>
          </w:p>
          <w:p w:rsidR="00E245C3" w:rsidRDefault="00E245C3" w:rsidP="00C057CD">
            <w:pPr>
              <w:spacing w:line="216" w:lineRule="auto"/>
              <w:ind w:left="-85" w:right="-99"/>
              <w:jc w:val="center"/>
              <w:rPr>
                <w:spacing w:val="-14"/>
                <w:sz w:val="24"/>
                <w:szCs w:val="24"/>
              </w:rPr>
            </w:pPr>
          </w:p>
          <w:p w:rsidR="00E245C3" w:rsidRDefault="00E245C3" w:rsidP="00C057CD">
            <w:pPr>
              <w:spacing w:line="216" w:lineRule="auto"/>
              <w:ind w:left="-85" w:right="-99"/>
              <w:jc w:val="center"/>
              <w:rPr>
                <w:spacing w:val="-14"/>
                <w:sz w:val="24"/>
                <w:szCs w:val="24"/>
              </w:rPr>
            </w:pPr>
          </w:p>
          <w:p w:rsidR="00E245C3" w:rsidRDefault="00E245C3" w:rsidP="00C057CD">
            <w:pPr>
              <w:spacing w:line="216" w:lineRule="auto"/>
              <w:ind w:left="-85" w:right="-99"/>
              <w:jc w:val="center"/>
              <w:rPr>
                <w:spacing w:val="-14"/>
                <w:sz w:val="24"/>
                <w:szCs w:val="24"/>
              </w:rPr>
            </w:pPr>
          </w:p>
          <w:p w:rsidR="00E245C3" w:rsidRDefault="00E245C3" w:rsidP="00C057CD">
            <w:pPr>
              <w:spacing w:line="216" w:lineRule="auto"/>
              <w:ind w:left="-85" w:right="-99"/>
              <w:jc w:val="center"/>
              <w:rPr>
                <w:spacing w:val="-14"/>
                <w:sz w:val="24"/>
                <w:szCs w:val="24"/>
              </w:rPr>
            </w:pPr>
          </w:p>
          <w:p w:rsidR="008D698D" w:rsidRPr="00956B34" w:rsidRDefault="008D698D" w:rsidP="00C057C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 w:val="restart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Установка систем управления, защиты, контроля и учета на сооружениях водоснабжения 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8D698D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  <w:p w:rsidR="00336792" w:rsidRDefault="00336792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6792" w:rsidRDefault="00336792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6792" w:rsidRDefault="00336792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6792" w:rsidRDefault="00336792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6792" w:rsidRDefault="00336792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6792" w:rsidRDefault="00336792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336792" w:rsidRPr="00956B34" w:rsidRDefault="00336792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057CD">
            <w:pPr>
              <w:spacing w:line="262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8D698D" w:rsidRPr="00956B34" w:rsidRDefault="008D698D" w:rsidP="00C057CD">
            <w:pPr>
              <w:spacing w:line="262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 комфортного проживания населения Пензенской области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1.4.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Основное мероприятие 1.4. "Благоустройство населенных пунктов"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  <w:r w:rsidRPr="00956B34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5766AB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5766AB">
              <w:rPr>
                <w:sz w:val="24"/>
                <w:szCs w:val="24"/>
              </w:rPr>
              <w:t>269 156,6</w:t>
            </w:r>
          </w:p>
        </w:tc>
        <w:tc>
          <w:tcPr>
            <w:tcW w:w="1255" w:type="dxa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208 767,0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60 389,6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1,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1.2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40 771,3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26 231,4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43 955,8</w:t>
            </w:r>
          </w:p>
        </w:tc>
        <w:tc>
          <w:tcPr>
            <w:tcW w:w="1255" w:type="dxa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35 645,6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8 310,2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68 569,5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58 960,0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9 609,5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057CD">
            <w:pPr>
              <w:spacing w:line="262" w:lineRule="auto"/>
              <w:ind w:left="-85" w:right="-99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систем наружного освещения населенных пунктов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111 770,7</w:t>
            </w:r>
          </w:p>
        </w:tc>
        <w:tc>
          <w:tcPr>
            <w:tcW w:w="1255" w:type="dxa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51 731,1</w:t>
            </w:r>
          </w:p>
        </w:tc>
        <w:tc>
          <w:tcPr>
            <w:tcW w:w="1221" w:type="dxa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60 039,6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ind w:left="-97" w:right="-62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Реконструкция уличного освещения, км/установка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светильников,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20 771,3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6 231,4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0/2757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16 519,4</w:t>
            </w:r>
          </w:p>
        </w:tc>
        <w:tc>
          <w:tcPr>
            <w:tcW w:w="1255" w:type="dxa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8 259,7</w:t>
            </w:r>
          </w:p>
        </w:tc>
        <w:tc>
          <w:tcPr>
            <w:tcW w:w="1221" w:type="dxa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3B5541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3B5541">
              <w:rPr>
                <w:sz w:val="24"/>
                <w:szCs w:val="24"/>
              </w:rPr>
              <w:t>8 259,7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</w:t>
            </w:r>
            <w:r>
              <w:rPr>
                <w:sz w:val="24"/>
                <w:szCs w:val="24"/>
              </w:rPr>
              <w:t>2626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9 310,0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057CD">
            <w:pPr>
              <w:spacing w:line="262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Проведение областного конкурса 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 звание "Индивидуальное домовладение образцового содержания"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индивидуаль-ных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домо</w:t>
            </w:r>
            <w:proofErr w:type="spellEnd"/>
            <w:r w:rsidRPr="00956B34">
              <w:rPr>
                <w:sz w:val="24"/>
                <w:szCs w:val="24"/>
              </w:rPr>
              <w:t xml:space="preserve">-владений - победителей конкурса </w:t>
            </w:r>
            <w:r w:rsidRPr="00956B34">
              <w:rPr>
                <w:spacing w:val="-6"/>
                <w:sz w:val="24"/>
                <w:szCs w:val="24"/>
              </w:rPr>
              <w:t>"</w:t>
            </w:r>
            <w:proofErr w:type="spellStart"/>
            <w:r w:rsidRPr="00956B34">
              <w:rPr>
                <w:spacing w:val="-6"/>
                <w:sz w:val="24"/>
                <w:szCs w:val="24"/>
              </w:rPr>
              <w:t>Индиви</w:t>
            </w:r>
            <w:proofErr w:type="spellEnd"/>
            <w:r w:rsidRPr="00956B34">
              <w:rPr>
                <w:spacing w:val="-6"/>
                <w:sz w:val="24"/>
                <w:szCs w:val="24"/>
              </w:rPr>
              <w:t>-дуальное</w:t>
            </w:r>
            <w:r w:rsidRPr="00956B34">
              <w:rPr>
                <w:sz w:val="24"/>
                <w:szCs w:val="24"/>
              </w:rPr>
              <w:t xml:space="preserve"> домовладение образцового содержания", 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1.2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816E96">
            <w:pPr>
              <w:spacing w:line="269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 xml:space="preserve">Проведение областного конкурса 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звание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"Самое благоустроенное городское поселение Пензенской области"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816E96">
            <w:pPr>
              <w:spacing w:line="269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проведенных конкурсов,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1.4.5.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8D698D" w:rsidRPr="00956B34" w:rsidRDefault="008D698D" w:rsidP="00C1682D">
            <w:pPr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звание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122 385,9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122 385,9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22 385,9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22 385,9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1.4.6.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Благоустройство земельных участков, прилегающих 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 общественным местам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35 000,0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34 650,0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350,0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благоустроен-</w:t>
            </w:r>
            <w:proofErr w:type="spellStart"/>
            <w:r w:rsidRPr="00956B34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pacing w:val="-4"/>
                <w:sz w:val="24"/>
                <w:szCs w:val="24"/>
              </w:rPr>
              <w:t xml:space="preserve"> земельных</w:t>
            </w:r>
            <w:r w:rsidRPr="00956B34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5 050,5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50,5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29 949,5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29 650,0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299,5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25749B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1.5.</w:t>
            </w:r>
          </w:p>
        </w:tc>
        <w:tc>
          <w:tcPr>
            <w:tcW w:w="2161" w:type="dxa"/>
            <w:gridSpan w:val="2"/>
            <w:vMerge w:val="restart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</w:t>
            </w:r>
          </w:p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мероприятие 1.5. "Развитие жилищно-коммунального хозяйства</w:t>
            </w:r>
          </w:p>
          <w:p w:rsidR="008D698D" w:rsidRPr="00956B34" w:rsidRDefault="008D698D" w:rsidP="00C1682D">
            <w:pPr>
              <w:spacing w:line="245" w:lineRule="auto"/>
              <w:ind w:right="-108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20" w:type="dxa"/>
            <w:vMerge w:val="restart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6470D8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232D91">
              <w:rPr>
                <w:sz w:val="24"/>
                <w:szCs w:val="24"/>
              </w:rPr>
              <w:t>343 253,3</w:t>
            </w:r>
          </w:p>
        </w:tc>
        <w:tc>
          <w:tcPr>
            <w:tcW w:w="1255" w:type="dxa"/>
          </w:tcPr>
          <w:p w:rsidR="008D698D" w:rsidRPr="006470D8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232D91">
              <w:rPr>
                <w:sz w:val="24"/>
                <w:szCs w:val="24"/>
              </w:rPr>
              <w:t>343 253,3</w:t>
            </w:r>
          </w:p>
        </w:tc>
        <w:tc>
          <w:tcPr>
            <w:tcW w:w="1265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1" w:type="dxa"/>
            <w:gridSpan w:val="2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20" w:type="dxa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42 499,7</w:t>
            </w:r>
          </w:p>
        </w:tc>
        <w:tc>
          <w:tcPr>
            <w:tcW w:w="1265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1" w:type="dxa"/>
            <w:gridSpan w:val="2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20" w:type="dxa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45 343,6</w:t>
            </w:r>
          </w:p>
        </w:tc>
        <w:tc>
          <w:tcPr>
            <w:tcW w:w="1265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1" w:type="dxa"/>
            <w:gridSpan w:val="2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20" w:type="dxa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232D91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232D91">
              <w:rPr>
                <w:sz w:val="24"/>
                <w:szCs w:val="24"/>
              </w:rPr>
              <w:t>49 567,7</w:t>
            </w:r>
          </w:p>
        </w:tc>
        <w:tc>
          <w:tcPr>
            <w:tcW w:w="1255" w:type="dxa"/>
          </w:tcPr>
          <w:p w:rsidR="008D698D" w:rsidRPr="00232D91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232D91">
              <w:rPr>
                <w:sz w:val="24"/>
                <w:szCs w:val="24"/>
              </w:rPr>
              <w:t>49 567,7</w:t>
            </w:r>
          </w:p>
        </w:tc>
        <w:tc>
          <w:tcPr>
            <w:tcW w:w="1265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1" w:type="dxa"/>
            <w:gridSpan w:val="2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20" w:type="dxa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50 214,3</w:t>
            </w:r>
          </w:p>
        </w:tc>
        <w:tc>
          <w:tcPr>
            <w:tcW w:w="1265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1" w:type="dxa"/>
            <w:gridSpan w:val="2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20" w:type="dxa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1" w:type="dxa"/>
            <w:gridSpan w:val="2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20" w:type="dxa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1" w:type="dxa"/>
            <w:gridSpan w:val="2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20" w:type="dxa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51876,0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51 876,0</w:t>
            </w:r>
          </w:p>
        </w:tc>
        <w:tc>
          <w:tcPr>
            <w:tcW w:w="1265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7E1F17">
            <w:pPr>
              <w:spacing w:line="245" w:lineRule="auto"/>
              <w:ind w:left="-85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Создание благоприятных и безопасных условий проживания граждан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6470D8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232D91">
              <w:rPr>
                <w:sz w:val="24"/>
                <w:szCs w:val="24"/>
              </w:rPr>
              <w:t>340 854,4</w:t>
            </w:r>
          </w:p>
        </w:tc>
        <w:tc>
          <w:tcPr>
            <w:tcW w:w="1255" w:type="dxa"/>
          </w:tcPr>
          <w:p w:rsidR="008D698D" w:rsidRPr="006470D8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232D91">
              <w:rPr>
                <w:sz w:val="24"/>
                <w:szCs w:val="24"/>
              </w:rPr>
              <w:t>340 854,4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1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41 699,7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41 699,7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</w:t>
            </w:r>
          </w:p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 тыс. ед./</w:t>
            </w:r>
          </w:p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 </w:t>
            </w:r>
          </w:p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116 ед./</w:t>
            </w:r>
          </w:p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постановлений Правительства Пензенской области </w:t>
            </w:r>
          </w:p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 внесении изменений </w:t>
            </w:r>
          </w:p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программу,</w:t>
            </w:r>
          </w:p>
          <w:p w:rsidR="008D698D" w:rsidRPr="00956B34" w:rsidRDefault="008D698D" w:rsidP="00C1682D">
            <w:pPr>
              <w:spacing w:line="245" w:lineRule="auto"/>
              <w:ind w:left="-69" w:right="-76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10 ед.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44 744,7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44 744,7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4,8 тыс. ед./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</w:t>
            </w:r>
            <w:r w:rsidRPr="00956B34">
              <w:rPr>
                <w:spacing w:val="-6"/>
                <w:sz w:val="24"/>
                <w:szCs w:val="24"/>
              </w:rPr>
              <w:t>ремонт общего</w:t>
            </w:r>
            <w:r w:rsidRPr="00956B34">
              <w:rPr>
                <w:sz w:val="24"/>
                <w:szCs w:val="24"/>
              </w:rPr>
              <w:t xml:space="preserve"> имущества,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132 ед./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r w:rsidRPr="00956B34">
              <w:rPr>
                <w:spacing w:val="-6"/>
                <w:sz w:val="24"/>
                <w:szCs w:val="24"/>
              </w:rPr>
              <w:t xml:space="preserve">постановлений </w:t>
            </w:r>
            <w:r w:rsidRPr="00956B34">
              <w:rPr>
                <w:sz w:val="24"/>
                <w:szCs w:val="24"/>
              </w:rPr>
              <w:t xml:space="preserve">Правительства Пензенской области 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 внесении изменений 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программу, 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8 ед.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232D91" w:rsidRDefault="008D698D" w:rsidP="00C1682D">
            <w:pPr>
              <w:jc w:val="center"/>
              <w:rPr>
                <w:sz w:val="24"/>
                <w:szCs w:val="24"/>
              </w:rPr>
            </w:pPr>
            <w:r w:rsidRPr="00232D91">
              <w:rPr>
                <w:sz w:val="24"/>
                <w:szCs w:val="24"/>
              </w:rPr>
              <w:t>49 367,7</w:t>
            </w:r>
          </w:p>
        </w:tc>
        <w:tc>
          <w:tcPr>
            <w:tcW w:w="1255" w:type="dxa"/>
          </w:tcPr>
          <w:p w:rsidR="008D698D" w:rsidRPr="00232D91" w:rsidRDefault="008D698D" w:rsidP="00C1682D">
            <w:pPr>
              <w:jc w:val="center"/>
              <w:rPr>
                <w:sz w:val="24"/>
                <w:szCs w:val="24"/>
              </w:rPr>
            </w:pPr>
            <w:r w:rsidRPr="00232D91">
              <w:rPr>
                <w:sz w:val="24"/>
                <w:szCs w:val="24"/>
              </w:rPr>
              <w:t>49 367,7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4</w:t>
            </w:r>
            <w:r w:rsidRPr="00956B34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50 014,3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50 014,3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398 ед.</w:t>
            </w:r>
          </w:p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8D698D" w:rsidRPr="00956B34" w:rsidRDefault="008D698D" w:rsidP="00C1682D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домов,</w:t>
            </w:r>
          </w:p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gramStart"/>
            <w:r w:rsidRPr="00956B34">
              <w:rPr>
                <w:sz w:val="24"/>
                <w:szCs w:val="24"/>
              </w:rPr>
              <w:t>которых</w:t>
            </w:r>
            <w:proofErr w:type="gramEnd"/>
            <w:r w:rsidRPr="00956B3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Предоставление средств бюджета</w:t>
            </w:r>
          </w:p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2 398,9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2 398,9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04E28">
              <w:rPr>
                <w:sz w:val="24"/>
                <w:szCs w:val="24"/>
              </w:rPr>
              <w:t>№ 1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598,9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598,9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4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</w:t>
            </w:r>
            <w:proofErr w:type="gramStart"/>
            <w:r w:rsidRPr="00956B34">
              <w:rPr>
                <w:sz w:val="24"/>
                <w:szCs w:val="24"/>
              </w:rPr>
              <w:t>уровня благоустройства дворовых территорий муниципальных образований Пензенской области</w:t>
            </w:r>
            <w:proofErr w:type="gramEnd"/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1.6.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мероприятие 1.6. "Приоритетный проект "Формирование комфортной городской среды"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1,4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54" w:lineRule="auto"/>
              <w:ind w:left="-85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956B34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муниципальные образования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благоустроен-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дворовых территорий, ед./количество благоустроен-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r w:rsidRPr="00956B34">
              <w:rPr>
                <w:sz w:val="24"/>
                <w:szCs w:val="24"/>
              </w:rPr>
              <w:t xml:space="preserve"> </w:t>
            </w:r>
            <w:proofErr w:type="spellStart"/>
            <w:r w:rsidRPr="00956B34">
              <w:rPr>
                <w:sz w:val="24"/>
                <w:szCs w:val="24"/>
              </w:rPr>
              <w:t>муници-пальных</w:t>
            </w:r>
            <w:proofErr w:type="spellEnd"/>
            <w:r w:rsidRPr="00956B34">
              <w:rPr>
                <w:sz w:val="24"/>
                <w:szCs w:val="24"/>
              </w:rPr>
              <w:t xml:space="preserve"> территорий общего пользования,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1,4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216/20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повышение уровня благоустройства муниципальных территорий общего пользования </w:t>
            </w:r>
          </w:p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(парков, скверов, набережных и других мест массового пребывания населения)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1.7.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Основное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мероприятие 1.7. "Содействие обустройству мест массового отдыха населения (городских парков)"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1,5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rPr>
          <w:trHeight w:val="860"/>
        </w:trPr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ind w:left="-85" w:right="-99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956B34">
              <w:rPr>
                <w:spacing w:val="-8"/>
                <w:sz w:val="24"/>
                <w:szCs w:val="24"/>
              </w:rPr>
              <w:t>1.7.1.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Субсидии на поддержку обустройства мест массового отдыха населения (городских парков)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ind w:left="-97" w:right="-76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Благоустройство</w:t>
            </w:r>
            <w:r w:rsidRPr="00956B34">
              <w:rPr>
                <w:sz w:val="24"/>
                <w:szCs w:val="24"/>
              </w:rPr>
              <w:t xml:space="preserve"> парков,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1,5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rPr>
          <w:trHeight w:val="526"/>
        </w:trPr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 w:val="restart"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02493C" w:rsidRDefault="008D698D" w:rsidP="00C1682D">
            <w:pPr>
              <w:jc w:val="center"/>
              <w:rPr>
                <w:spacing w:val="-10"/>
                <w:sz w:val="24"/>
                <w:szCs w:val="24"/>
              </w:rPr>
            </w:pPr>
            <w:r w:rsidRPr="0002493C">
              <w:rPr>
                <w:spacing w:val="-10"/>
                <w:sz w:val="24"/>
                <w:szCs w:val="24"/>
              </w:rPr>
              <w:t>1 523 933,0</w:t>
            </w:r>
          </w:p>
        </w:tc>
        <w:tc>
          <w:tcPr>
            <w:tcW w:w="1255" w:type="dxa"/>
          </w:tcPr>
          <w:p w:rsidR="008D698D" w:rsidRPr="0002493C" w:rsidRDefault="008D698D" w:rsidP="00C1682D">
            <w:pPr>
              <w:rPr>
                <w:sz w:val="24"/>
                <w:szCs w:val="24"/>
              </w:rPr>
            </w:pPr>
            <w:r w:rsidRPr="0002493C">
              <w:rPr>
                <w:sz w:val="24"/>
                <w:szCs w:val="24"/>
              </w:rPr>
              <w:t>942 224,9</w:t>
            </w:r>
          </w:p>
        </w:tc>
        <w:tc>
          <w:tcPr>
            <w:tcW w:w="1221" w:type="dxa"/>
          </w:tcPr>
          <w:p w:rsidR="008D698D" w:rsidRPr="0002493C" w:rsidRDefault="008D698D" w:rsidP="00C1682D">
            <w:pPr>
              <w:jc w:val="center"/>
              <w:rPr>
                <w:sz w:val="24"/>
                <w:szCs w:val="24"/>
              </w:rPr>
            </w:pPr>
            <w:r w:rsidRPr="0002493C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8D698D" w:rsidRPr="00FC2D40" w:rsidRDefault="008D698D" w:rsidP="00C1682D">
            <w:pPr>
              <w:jc w:val="center"/>
              <w:rPr>
                <w:sz w:val="24"/>
                <w:szCs w:val="24"/>
              </w:rPr>
            </w:pPr>
            <w:r w:rsidRPr="00A7412E">
              <w:rPr>
                <w:sz w:val="24"/>
                <w:szCs w:val="24"/>
              </w:rPr>
              <w:t>297 219,6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6 263,9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106 544,4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63 965,1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37 951,9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505 939,9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142 086,2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02493C" w:rsidRDefault="008D698D" w:rsidP="00C1682D">
            <w:pPr>
              <w:jc w:val="center"/>
              <w:rPr>
                <w:sz w:val="24"/>
                <w:szCs w:val="24"/>
              </w:rPr>
            </w:pPr>
            <w:r w:rsidRPr="00420703">
              <w:rPr>
                <w:sz w:val="24"/>
                <w:szCs w:val="24"/>
              </w:rPr>
              <w:t>260 662,5</w:t>
            </w:r>
          </w:p>
        </w:tc>
        <w:tc>
          <w:tcPr>
            <w:tcW w:w="1255" w:type="dxa"/>
          </w:tcPr>
          <w:p w:rsidR="008D698D" w:rsidRPr="0002493C" w:rsidRDefault="008D698D" w:rsidP="00C1682D">
            <w:pPr>
              <w:jc w:val="center"/>
              <w:rPr>
                <w:sz w:val="24"/>
                <w:szCs w:val="24"/>
              </w:rPr>
            </w:pPr>
            <w:r w:rsidRPr="0002493C">
              <w:rPr>
                <w:sz w:val="24"/>
                <w:szCs w:val="24"/>
              </w:rPr>
              <w:t>207 481,3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1A74DE" w:rsidRDefault="008D698D" w:rsidP="00C1682D">
            <w:pPr>
              <w:jc w:val="center"/>
              <w:rPr>
                <w:sz w:val="24"/>
                <w:szCs w:val="24"/>
              </w:rPr>
            </w:pPr>
            <w:r w:rsidRPr="00A7412E">
              <w:rPr>
                <w:sz w:val="24"/>
                <w:szCs w:val="24"/>
              </w:rPr>
              <w:t>53 181,2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183 912,4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153 164,3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30 748,1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30 448,6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956B34">
              <w:rPr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Основное мероприятие 2.1. "Строительство объектов инфраструктуры для обеспечения развития районов массовой </w:t>
            </w:r>
            <w:proofErr w:type="gramStart"/>
            <w:r w:rsidRPr="00956B34">
              <w:rPr>
                <w:sz w:val="24"/>
                <w:szCs w:val="24"/>
              </w:rPr>
              <w:t>жилищ-ной</w:t>
            </w:r>
            <w:proofErr w:type="gramEnd"/>
            <w:r w:rsidRPr="00956B34">
              <w:rPr>
                <w:sz w:val="24"/>
                <w:szCs w:val="24"/>
              </w:rPr>
              <w:t xml:space="preserve"> застройки и комплексного освоения территорий 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населенных пунктах Пензенской   </w:t>
            </w:r>
            <w:r w:rsidRPr="00956B34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Пензенской области  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6470D8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18671B">
              <w:rPr>
                <w:sz w:val="24"/>
                <w:szCs w:val="24"/>
              </w:rPr>
              <w:t>320 657,5</w:t>
            </w:r>
          </w:p>
        </w:tc>
        <w:tc>
          <w:tcPr>
            <w:tcW w:w="1255" w:type="dxa"/>
          </w:tcPr>
          <w:p w:rsidR="008D698D" w:rsidRPr="006470D8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18671B">
              <w:rPr>
                <w:sz w:val="24"/>
                <w:szCs w:val="24"/>
              </w:rPr>
              <w:t>197 864,1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B146B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6470D8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18671B">
              <w:rPr>
                <w:sz w:val="24"/>
                <w:szCs w:val="24"/>
              </w:rPr>
              <w:t>22 799,9</w:t>
            </w:r>
          </w:p>
        </w:tc>
        <w:tc>
          <w:tcPr>
            <w:tcW w:w="1255" w:type="dxa"/>
          </w:tcPr>
          <w:p w:rsidR="008D698D" w:rsidRPr="0018671B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8671B">
              <w:rPr>
                <w:sz w:val="24"/>
                <w:szCs w:val="24"/>
              </w:rPr>
              <w:t>21 819,9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B146B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180 769,2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117 500,0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Поддержка муниципальных образований Пензенской области в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обеспе-чении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участков 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под жилищное строительство инженерными сетями      </w:t>
            </w:r>
            <w:r w:rsidRPr="00956B34">
              <w:rPr>
                <w:sz w:val="24"/>
                <w:szCs w:val="24"/>
              </w:rPr>
              <w:br/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Пензенской области  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реализован</w:t>
            </w:r>
            <w:r w:rsidRPr="00956B34">
              <w:rPr>
                <w:spacing w:val="-10"/>
                <w:sz w:val="24"/>
                <w:szCs w:val="24"/>
              </w:rPr>
              <w:t>ных проектов по</w:t>
            </w:r>
            <w:r w:rsidRPr="00956B34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56B34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Поддержка муниципальных образований Пензенской области в обеспечении участков под жилищное строительство объектами инфраструктуры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Пензенской области  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276 569,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165 8</w:t>
            </w:r>
            <w:r>
              <w:rPr>
                <w:sz w:val="24"/>
                <w:szCs w:val="24"/>
              </w:rPr>
              <w:t>19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110 749,2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реализованных проектов по строительству объектов </w:t>
            </w:r>
            <w:proofErr w:type="gramStart"/>
            <w:r w:rsidRPr="00956B34">
              <w:rPr>
                <w:sz w:val="24"/>
                <w:szCs w:val="24"/>
              </w:rPr>
              <w:t>инфра-структуры</w:t>
            </w:r>
            <w:proofErr w:type="gramEnd"/>
            <w:r w:rsidRPr="00956B34">
              <w:rPr>
                <w:sz w:val="24"/>
                <w:szCs w:val="24"/>
              </w:rPr>
              <w:t xml:space="preserve">, </w:t>
            </w:r>
          </w:p>
          <w:p w:rsidR="008D698D" w:rsidRPr="00956B34" w:rsidRDefault="008D698D" w:rsidP="004D5999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D83888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4B146B">
              <w:rPr>
                <w:sz w:val="24"/>
                <w:szCs w:val="24"/>
              </w:rPr>
              <w:t>2 799,9</w:t>
            </w:r>
          </w:p>
        </w:tc>
        <w:tc>
          <w:tcPr>
            <w:tcW w:w="1255" w:type="dxa"/>
          </w:tcPr>
          <w:p w:rsidR="008D698D" w:rsidRPr="00D83888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4B146B">
              <w:rPr>
                <w:sz w:val="24"/>
                <w:szCs w:val="24"/>
              </w:rPr>
              <w:t>1 819,9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4B146B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180 769,2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117 500,0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63 269,2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56B34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56B34">
              <w:rPr>
                <w:sz w:val="24"/>
                <w:szCs w:val="24"/>
              </w:rPr>
              <w:br/>
              <w:t>муниципальные</w:t>
            </w:r>
            <w:r w:rsidRPr="00956B34">
              <w:rPr>
                <w:sz w:val="24"/>
                <w:szCs w:val="24"/>
              </w:rPr>
              <w:br/>
              <w:t>образования</w:t>
            </w:r>
          </w:p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  <w:r w:rsidRPr="00956B3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ind w:left="-97" w:right="-62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объектами </w:t>
            </w:r>
            <w:proofErr w:type="gramStart"/>
            <w:r w:rsidRPr="00956B34">
              <w:rPr>
                <w:sz w:val="24"/>
                <w:szCs w:val="24"/>
              </w:rPr>
              <w:t>инфра-структуры</w:t>
            </w:r>
            <w:proofErr w:type="gramEnd"/>
            <w:r w:rsidRPr="00956B34">
              <w:rPr>
                <w:sz w:val="24"/>
                <w:szCs w:val="24"/>
              </w:rPr>
              <w:t xml:space="preserve">, </w:t>
            </w:r>
          </w:p>
          <w:p w:rsidR="008D698D" w:rsidRPr="00956B34" w:rsidRDefault="008D698D" w:rsidP="004D5999">
            <w:pPr>
              <w:spacing w:line="257" w:lineRule="auto"/>
              <w:ind w:left="-97" w:right="-62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4D5999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4D599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4D5999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72524D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подрядчикам, выполнившим работы по договорам подряда, заключенным </w:t>
            </w:r>
          </w:p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 новыми застройщиками </w:t>
            </w:r>
          </w:p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 проблемных объектах, являющихся объектами долевого строительства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18671B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8671B">
              <w:rPr>
                <w:sz w:val="24"/>
                <w:szCs w:val="24"/>
              </w:rPr>
              <w:t>20 000,0</w:t>
            </w:r>
          </w:p>
        </w:tc>
        <w:tc>
          <w:tcPr>
            <w:tcW w:w="1255" w:type="dxa"/>
          </w:tcPr>
          <w:p w:rsidR="008D698D" w:rsidRPr="0018671B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8671B">
              <w:rPr>
                <w:sz w:val="24"/>
                <w:szCs w:val="24"/>
              </w:rPr>
              <w:t>20 000,0</w:t>
            </w:r>
          </w:p>
        </w:tc>
        <w:tc>
          <w:tcPr>
            <w:tcW w:w="1221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72524D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72524D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72524D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18671B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8671B">
              <w:rPr>
                <w:sz w:val="24"/>
                <w:szCs w:val="24"/>
              </w:rPr>
              <w:t>20 000,0</w:t>
            </w:r>
          </w:p>
        </w:tc>
        <w:tc>
          <w:tcPr>
            <w:tcW w:w="1255" w:type="dxa"/>
          </w:tcPr>
          <w:p w:rsidR="008D698D" w:rsidRPr="0018671B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8671B">
              <w:rPr>
                <w:sz w:val="24"/>
                <w:szCs w:val="24"/>
              </w:rPr>
              <w:t>20 000,0</w:t>
            </w:r>
          </w:p>
        </w:tc>
        <w:tc>
          <w:tcPr>
            <w:tcW w:w="1221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6423F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72524D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72524D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72524D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72524D">
            <w:pPr>
              <w:spacing w:line="27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8D698D" w:rsidRPr="00956B34" w:rsidRDefault="008D698D" w:rsidP="0072524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Основное мероприятие 2.2. "Повышение доступности ипотечного жилищного кредитования"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 ООО "Агентство ипотечного кредитования Пензенской области" (по согласованию), 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2.3, 2.4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56B3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000</w:t>
            </w:r>
            <w:r w:rsidRPr="00956B34">
              <w:rPr>
                <w:sz w:val="24"/>
                <w:szCs w:val="24"/>
              </w:rPr>
              <w:t>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62D28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Предоставление гражданам ипотечных займов 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стандартам 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АО "</w:t>
            </w:r>
            <w:r>
              <w:rPr>
                <w:sz w:val="24"/>
                <w:szCs w:val="24"/>
              </w:rPr>
              <w:t>ДОМ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Ф</w:t>
            </w:r>
            <w:r w:rsidRPr="00956B34">
              <w:rPr>
                <w:sz w:val="24"/>
                <w:szCs w:val="24"/>
              </w:rPr>
              <w:t>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Департамент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2.3, 2.4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Регистрация Пензенской области 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уставном капитале  ООО "Агентство ипотечного кредитования Пензенской области", 80,41%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</w:t>
            </w: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 ипотечных займов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Default="008D698D" w:rsidP="00C1682D">
            <w:r w:rsidRPr="008F0DB4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8D698D" w:rsidRDefault="008D698D" w:rsidP="00C1682D">
            <w:r w:rsidRPr="008F0DB4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196 </w:t>
            </w:r>
            <w:proofErr w:type="spellStart"/>
            <w:proofErr w:type="gramStart"/>
            <w:r w:rsidRPr="00956B34">
              <w:rPr>
                <w:rFonts w:eastAsia="Calibri"/>
                <w:sz w:val="24"/>
                <w:szCs w:val="24"/>
                <w:lang w:eastAsia="en-US"/>
              </w:rPr>
              <w:t>ипотеч-ных</w:t>
            </w:r>
            <w:proofErr w:type="spellEnd"/>
            <w:proofErr w:type="gramEnd"/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 займов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 xml:space="preserve">Выдача 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2.2.2.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</w:t>
            </w:r>
          </w:p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 выдаче</w:t>
            </w:r>
          </w:p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ипотеч-ных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займов </w:t>
            </w:r>
          </w:p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стандартам </w:t>
            </w:r>
          </w:p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АО "</w:t>
            </w:r>
            <w:r>
              <w:rPr>
                <w:sz w:val="24"/>
                <w:szCs w:val="24"/>
              </w:rPr>
              <w:t>ДОМ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Ф</w:t>
            </w:r>
            <w:r w:rsidRPr="00956B34">
              <w:rPr>
                <w:sz w:val="24"/>
                <w:szCs w:val="24"/>
              </w:rPr>
              <w:t>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</w:p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ООО</w:t>
            </w:r>
            <w:r>
              <w:rPr>
                <w:sz w:val="24"/>
                <w:szCs w:val="24"/>
              </w:rPr>
              <w:t xml:space="preserve"> </w:t>
            </w:r>
            <w:r w:rsidRPr="00956B34">
              <w:rPr>
                <w:sz w:val="24"/>
                <w:szCs w:val="24"/>
              </w:rPr>
              <w:t>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r w:rsidRPr="00956B34">
              <w:rPr>
                <w:sz w:val="24"/>
                <w:szCs w:val="24"/>
              </w:rPr>
              <w:t>официаль</w:t>
            </w:r>
            <w:proofErr w:type="spellEnd"/>
            <w:r w:rsidRPr="00956B34">
              <w:rPr>
                <w:sz w:val="24"/>
                <w:szCs w:val="24"/>
              </w:rPr>
              <w:t>-ном сайте Министерства строительства и дорожного хозяйства Пензенской области, ед</w:t>
            </w:r>
            <w:r w:rsidR="00EE5FD9"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2.3, 2.4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rPr>
          <w:trHeight w:val="302"/>
        </w:trPr>
        <w:tc>
          <w:tcPr>
            <w:tcW w:w="16168" w:type="dxa"/>
            <w:gridSpan w:val="15"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2.3.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Основное мероприятие 2.3. "Субсидии </w:t>
            </w:r>
          </w:p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на возмещение затрат юридическим лицам"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8D698D" w:rsidRPr="00956B34" w:rsidRDefault="008D698D" w:rsidP="009731C0">
            <w:pPr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rFonts w:eastAsia="Calibri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2D10E2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2D10E2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2D10E2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2D10E2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2D10E2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2D10E2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2D10E2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2.3.1.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Субсидии 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возмещение затрат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юриди-ческим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лицам по уплате процентов 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кредитам, полученным 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на строительство жилых домов 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рамках реализации программы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выданных субсидий, шт.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pacing w:val="-10"/>
                <w:sz w:val="24"/>
                <w:szCs w:val="24"/>
              </w:rPr>
              <w:t>2.3.2.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Обеспечение установленных показателей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по вводу жилья экономического класса в рамках программы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Ввод жилья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экономи-ческого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класса, </w:t>
            </w:r>
          </w:p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тыс. кв. м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2.1, 2.2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10,1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2.4.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ГУП Пензенской области "Областная </w:t>
            </w:r>
            <w:proofErr w:type="spellStart"/>
            <w:r w:rsidRPr="00956B34">
              <w:rPr>
                <w:sz w:val="24"/>
                <w:szCs w:val="24"/>
              </w:rPr>
              <w:t>газоэнергетическая</w:t>
            </w:r>
            <w:proofErr w:type="spellEnd"/>
            <w:r w:rsidRPr="00956B34">
              <w:rPr>
                <w:sz w:val="24"/>
                <w:szCs w:val="24"/>
              </w:rPr>
              <w:t xml:space="preserve"> компания",</w:t>
            </w:r>
          </w:p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155B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155B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  <w:r w:rsidRPr="00956B34">
              <w:rPr>
                <w:spacing w:val="-20"/>
                <w:sz w:val="24"/>
                <w:szCs w:val="24"/>
              </w:rPr>
              <w:t>2.4.1.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Субсидия на осуществление капитальных вложений в целях приобретения </w:t>
            </w:r>
            <w:r w:rsidRPr="00956B34">
              <w:rPr>
                <w:spacing w:val="-6"/>
                <w:sz w:val="24"/>
                <w:szCs w:val="24"/>
              </w:rPr>
              <w:t xml:space="preserve">объектов </w:t>
            </w:r>
            <w:proofErr w:type="spellStart"/>
            <w:proofErr w:type="gramStart"/>
            <w:r w:rsidRPr="00956B34">
              <w:rPr>
                <w:spacing w:val="-6"/>
                <w:sz w:val="24"/>
                <w:szCs w:val="24"/>
              </w:rPr>
              <w:t>недвижи-</w:t>
            </w:r>
            <w:r w:rsidRPr="00956B34">
              <w:rPr>
                <w:sz w:val="24"/>
                <w:szCs w:val="24"/>
              </w:rPr>
              <w:t>мого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имущества </w:t>
            </w:r>
          </w:p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в государственную</w:t>
            </w:r>
            <w:r w:rsidRPr="00956B34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Департамент государственного имущества </w:t>
            </w:r>
            <w:r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  <w:p w:rsidR="008D698D" w:rsidRPr="00956B34" w:rsidRDefault="008D698D" w:rsidP="00EA0E04">
            <w:pPr>
              <w:spacing w:line="228" w:lineRule="auto"/>
              <w:jc w:val="center"/>
              <w:rPr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</w:t>
            </w:r>
          </w:p>
          <w:p w:rsidR="008D698D" w:rsidRPr="00956B34" w:rsidRDefault="008D698D" w:rsidP="00C1682D">
            <w:pPr>
              <w:spacing w:line="223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A0E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A0E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A0E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A0E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A0E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A0E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A0E04">
            <w:pPr>
              <w:spacing w:line="228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EA0E04" w:rsidRDefault="008D698D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56B34">
              <w:rPr>
                <w:spacing w:val="-20"/>
                <w:sz w:val="24"/>
                <w:szCs w:val="24"/>
              </w:rPr>
              <w:t>2.4.2</w:t>
            </w:r>
            <w:r w:rsidR="00EA0E04">
              <w:rPr>
                <w:spacing w:val="-20"/>
                <w:sz w:val="24"/>
                <w:szCs w:val="24"/>
              </w:rPr>
              <w:t>.</w:t>
            </w: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8D698D" w:rsidRPr="00956B34" w:rsidRDefault="008D698D" w:rsidP="00EA0E04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 w:val="restart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Опубликование на официальном сайте Минстроя Пензенской области информации </w:t>
            </w:r>
          </w:p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 создании</w:t>
            </w:r>
          </w:p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56B34">
              <w:rPr>
                <w:sz w:val="24"/>
                <w:szCs w:val="24"/>
              </w:rPr>
              <w:t>специализиро</w:t>
            </w:r>
            <w:proofErr w:type="spellEnd"/>
            <w:r w:rsidRPr="00956B34">
              <w:rPr>
                <w:sz w:val="24"/>
                <w:szCs w:val="24"/>
              </w:rPr>
              <w:t>-ванного</w:t>
            </w:r>
            <w:proofErr w:type="gramEnd"/>
            <w:r w:rsidRPr="00956B34">
              <w:rPr>
                <w:sz w:val="24"/>
                <w:szCs w:val="24"/>
              </w:rPr>
              <w:t xml:space="preserve">  жилищного фонда Пензенской области</w:t>
            </w:r>
          </w:p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Пензенской области,</w:t>
            </w:r>
          </w:p>
          <w:p w:rsidR="008D698D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  <w:p w:rsidR="00EA0E04" w:rsidRDefault="00EA0E04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EA0E04" w:rsidRDefault="00EA0E04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EA0E04" w:rsidRPr="00956B34" w:rsidRDefault="00EA0E04" w:rsidP="00EA0E04">
            <w:pPr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EA0E0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официаль</w:t>
            </w:r>
            <w:proofErr w:type="spellEnd"/>
            <w:r w:rsidRPr="00956B34">
              <w:rPr>
                <w:sz w:val="24"/>
                <w:szCs w:val="24"/>
              </w:rPr>
              <w:t>-ном</w:t>
            </w:r>
            <w:proofErr w:type="gramEnd"/>
            <w:r w:rsidRPr="00956B34">
              <w:rPr>
                <w:sz w:val="24"/>
                <w:szCs w:val="24"/>
              </w:rPr>
              <w:t xml:space="preserve"> сайте Министерства строительства и дорожного хозяйства Пензенской области, 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2,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2.1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vMerge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4A0828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</w:t>
            </w:r>
            <w:r w:rsidRPr="00D371F0">
              <w:rPr>
                <w:sz w:val="24"/>
                <w:szCs w:val="24"/>
              </w:rPr>
              <w:t>12 846,5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D371F0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371F0">
              <w:rPr>
                <w:sz w:val="24"/>
                <w:szCs w:val="24"/>
              </w:rPr>
              <w:t>90 053,1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122 793,4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27 894,3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15 850,1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71 594,0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71 594,0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4A0828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4A0828">
              <w:rPr>
                <w:sz w:val="24"/>
                <w:szCs w:val="24"/>
              </w:rPr>
              <w:t>39 589,0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4A0828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4A0828">
              <w:rPr>
                <w:sz w:val="24"/>
                <w:szCs w:val="24"/>
              </w:rPr>
              <w:t>38 609,0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</w:t>
            </w:r>
            <w:r w:rsidRPr="00956B34">
              <w:rPr>
                <w:sz w:val="24"/>
                <w:szCs w:val="24"/>
              </w:rPr>
              <w:t>80 769,2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</w:t>
            </w:r>
            <w:r w:rsidRPr="00956B34">
              <w:rPr>
                <w:sz w:val="24"/>
                <w:szCs w:val="24"/>
              </w:rPr>
              <w:t>17 500,0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63 269,2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15 500,0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  <w:tcBorders>
              <w:top w:val="single" w:sz="4" w:space="0" w:color="auto"/>
            </w:tcBorders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956B34">
              <w:rPr>
                <w:sz w:val="24"/>
                <w:szCs w:val="24"/>
              </w:rPr>
              <w:t>регионального</w:t>
            </w:r>
            <w:proofErr w:type="gramEnd"/>
            <w:r w:rsidRPr="00956B34">
              <w:rPr>
                <w:sz w:val="24"/>
                <w:szCs w:val="24"/>
              </w:rPr>
              <w:t xml:space="preserve"> </w:t>
            </w:r>
          </w:p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Основное мероприятие 3.1. "Осуществление государственной инспекции на территории Пензенской области"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и по надзору </w:t>
            </w:r>
            <w:r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56B34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390 88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390 88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3, 3.1, 3.2, 3.3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55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21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55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21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55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21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EE1E32">
            <w:pPr>
              <w:spacing w:line="245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55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21" w:type="dxa"/>
          </w:tcPr>
          <w:p w:rsidR="008D698D" w:rsidRPr="00956B34" w:rsidRDefault="008D698D" w:rsidP="00EE1E32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 xml:space="preserve">Управление государственной инспекции </w:t>
            </w:r>
            <w:r>
              <w:rPr>
                <w:sz w:val="24"/>
                <w:szCs w:val="24"/>
              </w:rPr>
              <w:br/>
            </w:r>
            <w:r w:rsidRPr="00956B34">
              <w:rPr>
                <w:sz w:val="24"/>
                <w:szCs w:val="24"/>
              </w:rPr>
              <w:t>в жилищной, строительной сферах и по надзору за техническим состоянием самоходных машин и других видов техники</w:t>
            </w:r>
            <w:r w:rsidRPr="00956B34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390 8</w:t>
            </w:r>
            <w:r>
              <w:rPr>
                <w:sz w:val="24"/>
                <w:szCs w:val="24"/>
              </w:rPr>
              <w:t>40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390 8</w:t>
            </w:r>
            <w:r>
              <w:rPr>
                <w:sz w:val="24"/>
                <w:szCs w:val="24"/>
              </w:rPr>
              <w:t>40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№ 3, 3.1, 3.2, 3.3</w:t>
            </w: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spacing w:line="257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организован-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8D698D" w:rsidRPr="00956B34" w:rsidRDefault="008D698D" w:rsidP="00C1682D">
            <w:pPr>
              <w:spacing w:line="257" w:lineRule="auto"/>
              <w:ind w:left="-69" w:right="-76"/>
              <w:jc w:val="center"/>
              <w:rPr>
                <w:spacing w:val="-12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8D698D" w:rsidRPr="00956B34" w:rsidRDefault="008D698D" w:rsidP="00C1682D">
            <w:pPr>
              <w:spacing w:line="257" w:lineRule="auto"/>
              <w:ind w:left="-69" w:right="-76"/>
              <w:jc w:val="center"/>
              <w:rPr>
                <w:spacing w:val="-14"/>
                <w:sz w:val="24"/>
                <w:szCs w:val="24"/>
              </w:rPr>
            </w:pPr>
            <w:r w:rsidRPr="00956B34">
              <w:rPr>
                <w:spacing w:val="-8"/>
                <w:sz w:val="24"/>
                <w:szCs w:val="24"/>
              </w:rPr>
              <w:t>9400 тыс. кв. м/</w:t>
            </w:r>
            <w:r w:rsidRPr="00956B34">
              <w:rPr>
                <w:sz w:val="24"/>
                <w:szCs w:val="24"/>
              </w:rPr>
              <w:t xml:space="preserve"> количество </w:t>
            </w:r>
            <w:proofErr w:type="gramStart"/>
            <w:r w:rsidRPr="00956B34">
              <w:rPr>
                <w:sz w:val="24"/>
                <w:szCs w:val="24"/>
              </w:rPr>
              <w:t>организован-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956B34">
              <w:rPr>
                <w:spacing w:val="-14"/>
                <w:sz w:val="24"/>
                <w:szCs w:val="24"/>
              </w:rPr>
              <w:t>площади,</w:t>
            </w:r>
          </w:p>
          <w:p w:rsidR="008D698D" w:rsidRPr="00956B34" w:rsidRDefault="008D698D" w:rsidP="00C1682D">
            <w:pPr>
              <w:spacing w:line="257" w:lineRule="auto"/>
              <w:ind w:left="-69" w:right="-76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5600 тыс. кв. м/</w:t>
            </w:r>
            <w:r w:rsidRPr="00956B34">
              <w:rPr>
                <w:sz w:val="24"/>
                <w:szCs w:val="24"/>
              </w:rPr>
              <w:t xml:space="preserve"> количество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организо</w:t>
            </w:r>
            <w:proofErr w:type="spellEnd"/>
            <w:r w:rsidRPr="00956B34">
              <w:rPr>
                <w:sz w:val="24"/>
                <w:szCs w:val="24"/>
              </w:rPr>
              <w:t>-ванных</w:t>
            </w:r>
            <w:proofErr w:type="gramEnd"/>
            <w:r w:rsidRPr="00956B34">
              <w:rPr>
                <w:sz w:val="24"/>
                <w:szCs w:val="24"/>
              </w:rPr>
              <w:t xml:space="preserve"> и проведенных проверок поднадзорных организаций-застройщиков, 270 ед.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51 580,1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51 580,1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11" w:lineRule="auto"/>
              <w:ind w:left="-96" w:right="-91"/>
              <w:jc w:val="center"/>
              <w:rPr>
                <w:spacing w:val="-12"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организованных и проведенных проверок по обследованию жилищного фонда,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измеря-емого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квадрат-</w:t>
            </w:r>
            <w:proofErr w:type="spellStart"/>
            <w:r w:rsidRPr="00956B34">
              <w:rPr>
                <w:sz w:val="24"/>
                <w:szCs w:val="24"/>
              </w:rPr>
              <w:t>ными</w:t>
            </w:r>
            <w:proofErr w:type="spellEnd"/>
            <w:r w:rsidRPr="00956B34">
              <w:rPr>
                <w:sz w:val="24"/>
                <w:szCs w:val="24"/>
              </w:rPr>
              <w:t xml:space="preserve"> метрами обследуемой поднадзорной </w:t>
            </w:r>
            <w:r w:rsidRPr="00956B34">
              <w:rPr>
                <w:spacing w:val="-12"/>
                <w:sz w:val="24"/>
                <w:szCs w:val="24"/>
              </w:rPr>
              <w:t>площади,</w:t>
            </w:r>
          </w:p>
          <w:p w:rsidR="008D698D" w:rsidRPr="00956B34" w:rsidRDefault="008D698D" w:rsidP="00C1682D">
            <w:pPr>
              <w:spacing w:line="211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pacing w:val="-4"/>
                <w:sz w:val="24"/>
                <w:szCs w:val="24"/>
              </w:rPr>
              <w:t>9500 тыс. кв. м/</w:t>
            </w:r>
            <w:r w:rsidRPr="00956B34">
              <w:rPr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8D698D" w:rsidRPr="00956B34" w:rsidRDefault="008D698D" w:rsidP="00C1682D">
            <w:pPr>
              <w:spacing w:line="211" w:lineRule="auto"/>
              <w:ind w:left="-96" w:right="-91"/>
              <w:jc w:val="center"/>
              <w:rPr>
                <w:b/>
                <w:sz w:val="24"/>
                <w:szCs w:val="24"/>
              </w:rPr>
            </w:pPr>
            <w:r w:rsidRPr="00956B34">
              <w:rPr>
                <w:spacing w:val="-4"/>
                <w:sz w:val="24"/>
                <w:szCs w:val="24"/>
              </w:rPr>
              <w:t>5700 тыс. кв. м/</w:t>
            </w:r>
            <w:r w:rsidRPr="00956B34">
              <w:rPr>
                <w:sz w:val="24"/>
                <w:szCs w:val="24"/>
              </w:rPr>
              <w:t xml:space="preserve"> количество организованных и проведенных проверок поднадзорных организаций-застройщиков, </w:t>
            </w:r>
            <w:r w:rsidRPr="00956B34">
              <w:rPr>
                <w:spacing w:val="-4"/>
                <w:sz w:val="24"/>
                <w:szCs w:val="24"/>
              </w:rPr>
              <w:t>275 ед.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55 970,1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55 970,1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8D698D" w:rsidRPr="00956B34" w:rsidRDefault="008D698D" w:rsidP="00C1682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8D698D" w:rsidRPr="00956B34" w:rsidRDefault="008D698D" w:rsidP="00E27878">
            <w:pPr>
              <w:spacing w:line="269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9550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8D698D" w:rsidRPr="00956B34" w:rsidRDefault="008D698D" w:rsidP="00E27878">
            <w:pPr>
              <w:spacing w:line="269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pacing w:val="-6"/>
                <w:sz w:val="24"/>
                <w:szCs w:val="24"/>
              </w:rPr>
              <w:t>2617 тыс. кв. м/</w:t>
            </w:r>
            <w:r w:rsidRPr="00956B34">
              <w:rPr>
                <w:sz w:val="24"/>
                <w:szCs w:val="24"/>
              </w:rPr>
              <w:t xml:space="preserve">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8D698D" w:rsidRPr="00956B34" w:rsidRDefault="008D698D" w:rsidP="00E27878">
            <w:pPr>
              <w:spacing w:line="269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8D698D" w:rsidRDefault="008D698D" w:rsidP="00E27878">
            <w:pPr>
              <w:spacing w:line="269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85 %</w:t>
            </w:r>
          </w:p>
          <w:p w:rsidR="00E27878" w:rsidRPr="00956B34" w:rsidRDefault="00E27878" w:rsidP="00E27878">
            <w:pPr>
              <w:spacing w:line="269" w:lineRule="auto"/>
              <w:ind w:left="-96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54 916,6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54 916,6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8D698D" w:rsidRPr="00956B34" w:rsidRDefault="008D698D" w:rsidP="00C1682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8D698D" w:rsidRPr="00956B34" w:rsidRDefault="008D698D" w:rsidP="00C1682D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9600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8D698D" w:rsidRPr="00956B34" w:rsidRDefault="008D698D" w:rsidP="00C1682D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8D698D" w:rsidRPr="00956B34" w:rsidRDefault="008D698D" w:rsidP="00C1682D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8D698D" w:rsidRPr="00956B34" w:rsidRDefault="008D698D" w:rsidP="00C1682D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56 974,9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56 974,9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56B34">
              <w:rPr>
                <w:sz w:val="24"/>
                <w:szCs w:val="24"/>
              </w:rPr>
              <w:t>организован-</w:t>
            </w:r>
            <w:proofErr w:type="spellStart"/>
            <w:r w:rsidRPr="00956B3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8D698D" w:rsidRPr="00956B34" w:rsidRDefault="008D698D" w:rsidP="00C1682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8D698D" w:rsidRPr="00956B34" w:rsidRDefault="008D698D" w:rsidP="00105306">
            <w:pPr>
              <w:spacing w:line="252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8D698D" w:rsidRPr="00956B34" w:rsidRDefault="008D698D" w:rsidP="00105306">
            <w:pPr>
              <w:spacing w:line="252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8D698D" w:rsidRPr="00956B34" w:rsidRDefault="008D698D" w:rsidP="00105306">
            <w:pPr>
              <w:spacing w:line="252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8D698D" w:rsidRPr="00956B34" w:rsidRDefault="008D698D" w:rsidP="00C1682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59 083,2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59 083,2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8D698D" w:rsidRPr="00956B34" w:rsidRDefault="008D698D" w:rsidP="00C1682D">
            <w:pPr>
              <w:spacing w:line="254" w:lineRule="auto"/>
              <w:ind w:left="-97" w:right="-90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8D698D" w:rsidRPr="00956B34" w:rsidRDefault="008D698D" w:rsidP="00C1682D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8D698D" w:rsidRPr="00956B34" w:rsidRDefault="008D698D" w:rsidP="00C1682D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8D698D" w:rsidRPr="00956B34" w:rsidRDefault="008D698D" w:rsidP="00C1682D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8D698D" w:rsidRPr="00956B34" w:rsidRDefault="008D698D" w:rsidP="00C1682D">
            <w:pPr>
              <w:spacing w:line="230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61 269,5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8D698D" w:rsidRPr="00956B34" w:rsidRDefault="008D698D" w:rsidP="00C1682D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8D698D" w:rsidRPr="00956B34" w:rsidRDefault="008D698D" w:rsidP="001E5D08">
            <w:pPr>
              <w:spacing w:line="262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8D698D" w:rsidRPr="00956B34" w:rsidRDefault="008D698D" w:rsidP="001E5D08">
            <w:pPr>
              <w:spacing w:line="262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8D698D" w:rsidRPr="00956B34" w:rsidRDefault="008D698D" w:rsidP="001E5D08">
            <w:pPr>
              <w:spacing w:line="262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предостав</w:t>
            </w:r>
            <w:proofErr w:type="spellEnd"/>
            <w:r w:rsidRPr="00956B34">
              <w:rPr>
                <w:sz w:val="24"/>
                <w:szCs w:val="24"/>
              </w:rPr>
              <w:t>-ленной</w:t>
            </w:r>
            <w:proofErr w:type="gramEnd"/>
            <w:r w:rsidRPr="00956B3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8D698D" w:rsidRPr="00956B34" w:rsidRDefault="008D698D" w:rsidP="001E5D08">
            <w:pPr>
              <w:spacing w:line="262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 w:val="restart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2103" w:type="dxa"/>
            <w:vMerge w:val="restart"/>
          </w:tcPr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Опубликование на официальном сайте Управления государственной инспекции </w:t>
            </w: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надзору </w:t>
            </w: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956B34">
              <w:rPr>
                <w:sz w:val="24"/>
                <w:szCs w:val="24"/>
              </w:rPr>
              <w:t>телекоммуника</w:t>
            </w:r>
            <w:proofErr w:type="spellEnd"/>
            <w:r w:rsidRPr="00956B34">
              <w:rPr>
                <w:sz w:val="24"/>
                <w:szCs w:val="24"/>
              </w:rPr>
              <w:t>-</w:t>
            </w:r>
            <w:proofErr w:type="spellStart"/>
            <w:r w:rsidRPr="00956B34">
              <w:rPr>
                <w:sz w:val="24"/>
                <w:szCs w:val="24"/>
              </w:rPr>
              <w:t>ционной</w:t>
            </w:r>
            <w:proofErr w:type="spellEnd"/>
            <w:r w:rsidRPr="00956B34">
              <w:rPr>
                <w:sz w:val="24"/>
                <w:szCs w:val="24"/>
              </w:rPr>
              <w:t xml:space="preserve"> сети "Интернет" сведений </w:t>
            </w: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о результатах</w:t>
            </w: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  <w:p w:rsidR="008D698D" w:rsidRDefault="008D698D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Pr="00956B34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 w:val="restart"/>
          </w:tcPr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956B34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</w:t>
            </w:r>
            <w:proofErr w:type="gramEnd"/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и по надзору </w:t>
            </w: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56B34">
              <w:rPr>
                <w:sz w:val="24"/>
                <w:szCs w:val="24"/>
              </w:rPr>
              <w:br/>
              <w:t>Пензенской области</w:t>
            </w: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698D" w:rsidRDefault="008D698D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Pr="00956B34" w:rsidRDefault="00727841" w:rsidP="00C21CFC">
            <w:pPr>
              <w:spacing w:line="235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42,6</w:t>
            </w:r>
          </w:p>
        </w:tc>
        <w:tc>
          <w:tcPr>
            <w:tcW w:w="1255" w:type="dxa"/>
          </w:tcPr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42,6</w:t>
            </w:r>
          </w:p>
        </w:tc>
        <w:tc>
          <w:tcPr>
            <w:tcW w:w="1221" w:type="dxa"/>
          </w:tcPr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21CF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21CF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956B34">
              <w:rPr>
                <w:sz w:val="24"/>
                <w:szCs w:val="24"/>
              </w:rPr>
              <w:t xml:space="preserve">Количество публикаций на официальном сайте Управления </w:t>
            </w:r>
            <w:proofErr w:type="spellStart"/>
            <w:r w:rsidRPr="00956B34">
              <w:rPr>
                <w:sz w:val="24"/>
                <w:szCs w:val="24"/>
              </w:rPr>
              <w:t>государствен</w:t>
            </w:r>
            <w:proofErr w:type="spellEnd"/>
            <w:r w:rsidRPr="00956B34">
              <w:rPr>
                <w:sz w:val="24"/>
                <w:szCs w:val="24"/>
              </w:rPr>
              <w:t xml:space="preserve">-ной инспекции в жилищной, строительной сферах и </w:t>
            </w:r>
            <w:proofErr w:type="gramEnd"/>
          </w:p>
          <w:p w:rsidR="008D698D" w:rsidRPr="00956B34" w:rsidRDefault="008D698D" w:rsidP="00C21CF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по надзору </w:t>
            </w:r>
          </w:p>
          <w:p w:rsidR="008D698D" w:rsidRPr="00956B34" w:rsidRDefault="008D698D" w:rsidP="00C21CF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proofErr w:type="spellStart"/>
            <w:r w:rsidRPr="00956B34">
              <w:rPr>
                <w:sz w:val="24"/>
                <w:szCs w:val="24"/>
              </w:rPr>
              <w:t>информа-ционно-телекоммуника-ционной</w:t>
            </w:r>
            <w:proofErr w:type="spellEnd"/>
            <w:r w:rsidRPr="00956B34">
              <w:rPr>
                <w:sz w:val="24"/>
                <w:szCs w:val="24"/>
              </w:rPr>
              <w:t xml:space="preserve"> сети "Интернет" сведений </w:t>
            </w:r>
          </w:p>
          <w:p w:rsidR="008D698D" w:rsidRPr="00956B34" w:rsidRDefault="008D698D" w:rsidP="00C21CF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о результатах работы в рамках осуществления </w:t>
            </w:r>
            <w:proofErr w:type="spellStart"/>
            <w:proofErr w:type="gramStart"/>
            <w:r w:rsidRPr="00956B34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956B34">
              <w:rPr>
                <w:sz w:val="24"/>
                <w:szCs w:val="24"/>
              </w:rPr>
              <w:t xml:space="preserve"> жилищного надзора </w:t>
            </w:r>
          </w:p>
          <w:p w:rsidR="008D698D" w:rsidRPr="00956B34" w:rsidRDefault="008D698D" w:rsidP="00C21CFC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vMerge w:val="restart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№ 3, 3.1, 3.2, 3.3</w:t>
            </w: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  <w:p w:rsidR="008D698D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Pr="00956B34" w:rsidRDefault="00727841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DF4504">
        <w:tc>
          <w:tcPr>
            <w:tcW w:w="529" w:type="dxa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3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2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124BBA" w:rsidRDefault="008D698D" w:rsidP="00124BBA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rPr>
          <w:trHeight w:val="375"/>
        </w:trPr>
        <w:tc>
          <w:tcPr>
            <w:tcW w:w="5310" w:type="dxa"/>
            <w:gridSpan w:val="4"/>
            <w:vMerge w:val="restart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390 883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390 88</w:t>
            </w:r>
            <w:r>
              <w:rPr>
                <w:sz w:val="24"/>
                <w:szCs w:val="24"/>
              </w:rPr>
              <w:t>3</w:t>
            </w:r>
            <w:r w:rsidRPr="00956B3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55 977,2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54 923,7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56 982,0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59 090,3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59 090,3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8D698D" w:rsidRPr="00124BBA" w:rsidRDefault="008D698D" w:rsidP="00124BB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  <w:shd w:val="clear" w:color="auto" w:fill="auto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8D698D" w:rsidRPr="00956B34" w:rsidTr="00C1682D">
        <w:tc>
          <w:tcPr>
            <w:tcW w:w="5310" w:type="dxa"/>
            <w:gridSpan w:val="4"/>
            <w:vMerge w:val="restart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DF4853" w:rsidRDefault="008D698D" w:rsidP="00C1682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DF4853">
              <w:rPr>
                <w:sz w:val="24"/>
                <w:szCs w:val="24"/>
              </w:rPr>
              <w:t>2 427 662,5</w:t>
            </w:r>
          </w:p>
        </w:tc>
        <w:tc>
          <w:tcPr>
            <w:tcW w:w="1255" w:type="dxa"/>
          </w:tcPr>
          <w:p w:rsidR="008D698D" w:rsidRPr="00DF4853" w:rsidRDefault="008D698D" w:rsidP="00C1682D">
            <w:pPr>
              <w:spacing w:line="254" w:lineRule="auto"/>
              <w:ind w:left="-73" w:right="-84"/>
              <w:jc w:val="center"/>
              <w:rPr>
                <w:sz w:val="24"/>
                <w:szCs w:val="24"/>
              </w:rPr>
            </w:pPr>
            <w:r w:rsidRPr="00DF4853">
              <w:rPr>
                <w:sz w:val="24"/>
                <w:szCs w:val="24"/>
              </w:rPr>
              <w:t>1 723 161,0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8D698D" w:rsidRPr="00087CF5" w:rsidRDefault="008D698D" w:rsidP="00C1682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420 0</w:t>
            </w:r>
            <w:r w:rsidRPr="00087CF5">
              <w:rPr>
                <w:sz w:val="24"/>
                <w:szCs w:val="24"/>
                <w:lang w:val="en-US"/>
              </w:rPr>
              <w:t>13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BF5241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49 996,1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8D698D" w:rsidRPr="00BF5241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4A0828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9211F">
              <w:rPr>
                <w:sz w:val="24"/>
                <w:szCs w:val="24"/>
              </w:rPr>
              <w:t>356 228,7</w:t>
            </w:r>
          </w:p>
        </w:tc>
        <w:tc>
          <w:tcPr>
            <w:tcW w:w="1255" w:type="dxa"/>
          </w:tcPr>
          <w:p w:rsidR="008D698D" w:rsidRPr="004A0828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473EC9">
              <w:rPr>
                <w:sz w:val="24"/>
                <w:szCs w:val="24"/>
              </w:rPr>
              <w:t>302 067,5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087CF5" w:rsidRDefault="008D698D" w:rsidP="00C1682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54 1</w:t>
            </w:r>
            <w:r w:rsidRPr="00087CF5">
              <w:rPr>
                <w:sz w:val="24"/>
                <w:szCs w:val="24"/>
                <w:lang w:val="en-US"/>
              </w:rPr>
              <w:t>61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DF4853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DF4853">
              <w:rPr>
                <w:sz w:val="24"/>
                <w:szCs w:val="24"/>
              </w:rPr>
              <w:t>519 605,3</w:t>
            </w:r>
          </w:p>
        </w:tc>
        <w:tc>
          <w:tcPr>
            <w:tcW w:w="1255" w:type="dxa"/>
          </w:tcPr>
          <w:p w:rsidR="008D698D" w:rsidRPr="00DF4853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DF4853">
              <w:rPr>
                <w:sz w:val="24"/>
                <w:szCs w:val="24"/>
              </w:rPr>
              <w:t>425 588,0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94 017,3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243 606,6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197 658,0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245 714,9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199 766,3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8D698D" w:rsidRPr="00124BBA" w:rsidRDefault="008D698D" w:rsidP="00124BB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в том числе:</w:t>
            </w:r>
          </w:p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 мероприятиям, имеющим инновационную направленность:</w:t>
            </w:r>
          </w:p>
        </w:tc>
      </w:tr>
      <w:tr w:rsidR="008D698D" w:rsidRPr="00956B34" w:rsidTr="00C1682D">
        <w:tc>
          <w:tcPr>
            <w:tcW w:w="5310" w:type="dxa"/>
            <w:gridSpan w:val="4"/>
            <w:vMerge w:val="restart"/>
          </w:tcPr>
          <w:p w:rsidR="008D698D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Default="00727841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  <w:p w:rsidR="00727841" w:rsidRPr="00956B34" w:rsidRDefault="00727841" w:rsidP="00727841">
            <w:pPr>
              <w:spacing w:line="254" w:lineRule="auto"/>
              <w:ind w:right="-99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spacing w:line="254" w:lineRule="auto"/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727841" w:rsidRDefault="008D698D" w:rsidP="00727841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16168" w:type="dxa"/>
            <w:gridSpan w:val="15"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по другим мероприятиям:</w:t>
            </w:r>
          </w:p>
        </w:tc>
      </w:tr>
      <w:tr w:rsidR="008D698D" w:rsidRPr="00956B34" w:rsidTr="00C1682D">
        <w:tc>
          <w:tcPr>
            <w:tcW w:w="5310" w:type="dxa"/>
            <w:gridSpan w:val="4"/>
            <w:vMerge w:val="restart"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8D698D" w:rsidRPr="00DF4853" w:rsidRDefault="008D698D" w:rsidP="00C1682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DF4853">
              <w:rPr>
                <w:sz w:val="24"/>
                <w:szCs w:val="24"/>
              </w:rPr>
              <w:t>2 427 662,5</w:t>
            </w:r>
          </w:p>
        </w:tc>
        <w:tc>
          <w:tcPr>
            <w:tcW w:w="1255" w:type="dxa"/>
          </w:tcPr>
          <w:p w:rsidR="008D698D" w:rsidRPr="00DF4853" w:rsidRDefault="008D698D" w:rsidP="00C1682D">
            <w:pPr>
              <w:spacing w:line="254" w:lineRule="auto"/>
              <w:ind w:left="-73" w:right="-84"/>
              <w:jc w:val="center"/>
              <w:rPr>
                <w:sz w:val="24"/>
                <w:szCs w:val="24"/>
              </w:rPr>
            </w:pPr>
            <w:r w:rsidRPr="00DF4853">
              <w:rPr>
                <w:sz w:val="24"/>
                <w:szCs w:val="24"/>
              </w:rPr>
              <w:t>1 723 161,0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8D698D" w:rsidRPr="00087CF5" w:rsidRDefault="008D698D" w:rsidP="00C1682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420 0</w:t>
            </w:r>
            <w:r w:rsidRPr="00087CF5">
              <w:rPr>
                <w:sz w:val="24"/>
                <w:szCs w:val="24"/>
                <w:lang w:val="en-US"/>
              </w:rPr>
              <w:t>13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49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8D698D" w:rsidRPr="00BF5241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49 996,1</w:t>
            </w:r>
          </w:p>
        </w:tc>
        <w:tc>
          <w:tcPr>
            <w:tcW w:w="1549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8D698D" w:rsidRPr="00BF5241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BF5241">
              <w:rPr>
                <w:sz w:val="24"/>
                <w:szCs w:val="24"/>
              </w:rPr>
              <w:t>83 992,6</w:t>
            </w:r>
          </w:p>
        </w:tc>
        <w:tc>
          <w:tcPr>
            <w:tcW w:w="1549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8D698D" w:rsidRPr="004A0828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69211F">
              <w:rPr>
                <w:sz w:val="24"/>
                <w:szCs w:val="24"/>
              </w:rPr>
              <w:t>356 228,7</w:t>
            </w:r>
          </w:p>
        </w:tc>
        <w:tc>
          <w:tcPr>
            <w:tcW w:w="1255" w:type="dxa"/>
          </w:tcPr>
          <w:p w:rsidR="008D698D" w:rsidRPr="004A0828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473EC9">
              <w:rPr>
                <w:sz w:val="24"/>
                <w:szCs w:val="24"/>
              </w:rPr>
              <w:t>302 067,5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8D698D" w:rsidRPr="00087CF5" w:rsidRDefault="008D698D" w:rsidP="00C1682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087CF5">
              <w:rPr>
                <w:sz w:val="24"/>
                <w:szCs w:val="24"/>
              </w:rPr>
              <w:t>54 1</w:t>
            </w:r>
            <w:r w:rsidRPr="00087CF5">
              <w:rPr>
                <w:sz w:val="24"/>
                <w:szCs w:val="24"/>
                <w:lang w:val="en-US"/>
              </w:rPr>
              <w:t>61</w:t>
            </w:r>
            <w:r w:rsidRPr="00087CF5">
              <w:rPr>
                <w:sz w:val="24"/>
                <w:szCs w:val="24"/>
              </w:rPr>
              <w:t>,</w:t>
            </w:r>
            <w:r w:rsidRPr="00087CF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49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8D698D" w:rsidRPr="00DF4853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DF4853">
              <w:rPr>
                <w:sz w:val="24"/>
                <w:szCs w:val="24"/>
              </w:rPr>
              <w:t>519 605,3</w:t>
            </w:r>
          </w:p>
        </w:tc>
        <w:tc>
          <w:tcPr>
            <w:tcW w:w="1255" w:type="dxa"/>
          </w:tcPr>
          <w:p w:rsidR="008D698D" w:rsidRPr="00DF4853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DF4853">
              <w:rPr>
                <w:sz w:val="24"/>
                <w:szCs w:val="24"/>
              </w:rPr>
              <w:t>425 588,0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94 017,3</w:t>
            </w:r>
          </w:p>
        </w:tc>
        <w:tc>
          <w:tcPr>
            <w:tcW w:w="1549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243 606,6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197 658,0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245 714,9</w:t>
            </w:r>
          </w:p>
        </w:tc>
        <w:tc>
          <w:tcPr>
            <w:tcW w:w="1255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199 766,3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D698D" w:rsidRPr="00956B34" w:rsidTr="00C1682D">
        <w:tc>
          <w:tcPr>
            <w:tcW w:w="5310" w:type="dxa"/>
            <w:gridSpan w:val="4"/>
            <w:vMerge/>
          </w:tcPr>
          <w:p w:rsidR="008D698D" w:rsidRPr="00956B34" w:rsidRDefault="008D698D" w:rsidP="00C1682D">
            <w:pPr>
              <w:ind w:left="-85" w:right="-99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8D698D" w:rsidRPr="006841BA" w:rsidRDefault="008D698D" w:rsidP="00C1682D">
            <w:pPr>
              <w:spacing w:line="254" w:lineRule="auto"/>
              <w:jc w:val="center"/>
              <w:rPr>
                <w:sz w:val="24"/>
                <w:szCs w:val="24"/>
                <w:lang w:val="en-US"/>
              </w:rPr>
            </w:pPr>
            <w:r w:rsidRPr="00956B34">
              <w:rPr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>45 948,6</w:t>
            </w:r>
          </w:p>
        </w:tc>
        <w:tc>
          <w:tcPr>
            <w:tcW w:w="1549" w:type="dxa"/>
          </w:tcPr>
          <w:p w:rsidR="008D698D" w:rsidRPr="00956B34" w:rsidRDefault="008D698D" w:rsidP="00C1682D">
            <w:pPr>
              <w:spacing w:line="254" w:lineRule="auto"/>
              <w:jc w:val="center"/>
              <w:rPr>
                <w:sz w:val="24"/>
                <w:szCs w:val="24"/>
                <w:highlight w:val="yellow"/>
              </w:rPr>
            </w:pPr>
            <w:r w:rsidRPr="00956B34">
              <w:rPr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8D698D" w:rsidRPr="00956B34" w:rsidRDefault="008D698D" w:rsidP="00C1682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8D698D" w:rsidRDefault="008D698D" w:rsidP="008D698D">
      <w:pPr>
        <w:widowControl/>
        <w:rPr>
          <w:sz w:val="24"/>
          <w:szCs w:val="24"/>
        </w:rPr>
      </w:pPr>
    </w:p>
    <w:p w:rsidR="008D698D" w:rsidRPr="00EA4B5D" w:rsidRDefault="008D698D" w:rsidP="008D698D">
      <w:pPr>
        <w:widowControl/>
        <w:rPr>
          <w:sz w:val="24"/>
          <w:szCs w:val="24"/>
        </w:rPr>
      </w:pPr>
    </w:p>
    <w:p w:rsidR="008D698D" w:rsidRDefault="008D698D" w:rsidP="008D698D">
      <w:pPr>
        <w:widowControl/>
        <w:jc w:val="center"/>
        <w:rPr>
          <w:sz w:val="28"/>
        </w:rPr>
      </w:pPr>
      <w:r w:rsidRPr="00EA4B5D">
        <w:rPr>
          <w:sz w:val="24"/>
          <w:szCs w:val="24"/>
        </w:rPr>
        <w:t>_____</w:t>
      </w:r>
      <w:r>
        <w:rPr>
          <w:sz w:val="24"/>
          <w:szCs w:val="24"/>
        </w:rPr>
        <w:t>___</w:t>
      </w:r>
      <w:r w:rsidRPr="00EA4B5D">
        <w:rPr>
          <w:sz w:val="24"/>
          <w:szCs w:val="24"/>
        </w:rPr>
        <w:t>_____</w:t>
      </w:r>
    </w:p>
    <w:sectPr w:rsidR="008D698D" w:rsidSect="002F7C22"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D0F" w:rsidRDefault="00CC3D0F">
      <w:r>
        <w:separator/>
      </w:r>
    </w:p>
  </w:endnote>
  <w:endnote w:type="continuationSeparator" w:id="0">
    <w:p w:rsidR="00CC3D0F" w:rsidRDefault="00CC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C22" w:rsidRDefault="002F7C22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AC10C3">
      <w:rPr>
        <w:noProof/>
        <w:sz w:val="16"/>
      </w:rPr>
      <w:t>d:\пк1\пр10\постановления\27.12.18.01.docx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C22" w:rsidRDefault="002F7C22" w:rsidP="004856E2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AC10C3">
      <w:rPr>
        <w:noProof/>
        <w:sz w:val="16"/>
      </w:rPr>
      <w:t>d:\пк1\пр10\постановления\27.12.18.01.docx</w:t>
    </w:r>
    <w:r>
      <w:rPr>
        <w:sz w:val="16"/>
      </w:rPr>
      <w:fldChar w:fldCharType="end"/>
    </w:r>
  </w:p>
  <w:p w:rsidR="002F7C22" w:rsidRDefault="002F7C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D0F" w:rsidRDefault="00CC3D0F">
      <w:r>
        <w:separator/>
      </w:r>
    </w:p>
  </w:footnote>
  <w:footnote w:type="continuationSeparator" w:id="0">
    <w:p w:rsidR="00CC3D0F" w:rsidRDefault="00CC3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828862"/>
      <w:docPartObj>
        <w:docPartGallery w:val="Page Numbers (Top of Page)"/>
        <w:docPartUnique/>
      </w:docPartObj>
    </w:sdtPr>
    <w:sdtEndPr/>
    <w:sdtContent>
      <w:p w:rsidR="002F7C22" w:rsidRDefault="002F7C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7ED">
          <w:rPr>
            <w:noProof/>
          </w:rPr>
          <w:t>38</w:t>
        </w:r>
        <w:r>
          <w:fldChar w:fldCharType="end"/>
        </w:r>
      </w:p>
    </w:sdtContent>
  </w:sdt>
  <w:p w:rsidR="002F7C22" w:rsidRDefault="002F7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94"/>
    <w:rsid w:val="000102CE"/>
    <w:rsid w:val="000B4F56"/>
    <w:rsid w:val="000E5B58"/>
    <w:rsid w:val="00105306"/>
    <w:rsid w:val="00124BBA"/>
    <w:rsid w:val="00126A44"/>
    <w:rsid w:val="00130B53"/>
    <w:rsid w:val="00155B04"/>
    <w:rsid w:val="00160058"/>
    <w:rsid w:val="00166C4B"/>
    <w:rsid w:val="00180462"/>
    <w:rsid w:val="0019314A"/>
    <w:rsid w:val="001D4BAD"/>
    <w:rsid w:val="001E0326"/>
    <w:rsid w:val="001E5D08"/>
    <w:rsid w:val="001E76BC"/>
    <w:rsid w:val="001E7BBF"/>
    <w:rsid w:val="00241046"/>
    <w:rsid w:val="0024168C"/>
    <w:rsid w:val="00253B6B"/>
    <w:rsid w:val="0025749B"/>
    <w:rsid w:val="002642F7"/>
    <w:rsid w:val="0028134A"/>
    <w:rsid w:val="00294917"/>
    <w:rsid w:val="00294BF9"/>
    <w:rsid w:val="0029513B"/>
    <w:rsid w:val="002A6B99"/>
    <w:rsid w:val="002D10E2"/>
    <w:rsid w:val="002D4E73"/>
    <w:rsid w:val="002F70DB"/>
    <w:rsid w:val="002F7C22"/>
    <w:rsid w:val="00336792"/>
    <w:rsid w:val="00351417"/>
    <w:rsid w:val="003525DA"/>
    <w:rsid w:val="0035691A"/>
    <w:rsid w:val="003647ED"/>
    <w:rsid w:val="003927E3"/>
    <w:rsid w:val="003E60D6"/>
    <w:rsid w:val="003F4997"/>
    <w:rsid w:val="00475EB3"/>
    <w:rsid w:val="00482CDA"/>
    <w:rsid w:val="004856E2"/>
    <w:rsid w:val="004A0C4A"/>
    <w:rsid w:val="004A2CF5"/>
    <w:rsid w:val="004A4480"/>
    <w:rsid w:val="004A7B50"/>
    <w:rsid w:val="004D5999"/>
    <w:rsid w:val="004E3D5D"/>
    <w:rsid w:val="005042BE"/>
    <w:rsid w:val="00514B27"/>
    <w:rsid w:val="00535095"/>
    <w:rsid w:val="005822FF"/>
    <w:rsid w:val="00583523"/>
    <w:rsid w:val="005836D4"/>
    <w:rsid w:val="00585B26"/>
    <w:rsid w:val="005A4C93"/>
    <w:rsid w:val="005D2177"/>
    <w:rsid w:val="005E510A"/>
    <w:rsid w:val="00601131"/>
    <w:rsid w:val="00621141"/>
    <w:rsid w:val="006813BF"/>
    <w:rsid w:val="00694F04"/>
    <w:rsid w:val="006C7A47"/>
    <w:rsid w:val="006E4490"/>
    <w:rsid w:val="006F2556"/>
    <w:rsid w:val="0072035A"/>
    <w:rsid w:val="00725211"/>
    <w:rsid w:val="0072524D"/>
    <w:rsid w:val="00727841"/>
    <w:rsid w:val="00750B8A"/>
    <w:rsid w:val="00782FB2"/>
    <w:rsid w:val="00792500"/>
    <w:rsid w:val="007A5814"/>
    <w:rsid w:val="007E1F17"/>
    <w:rsid w:val="007E256B"/>
    <w:rsid w:val="00816E96"/>
    <w:rsid w:val="00821244"/>
    <w:rsid w:val="00843FAB"/>
    <w:rsid w:val="008465F1"/>
    <w:rsid w:val="00850154"/>
    <w:rsid w:val="00854596"/>
    <w:rsid w:val="008D698D"/>
    <w:rsid w:val="008E607F"/>
    <w:rsid w:val="00927B57"/>
    <w:rsid w:val="00960CDA"/>
    <w:rsid w:val="009731C0"/>
    <w:rsid w:val="009C734D"/>
    <w:rsid w:val="009F5D5A"/>
    <w:rsid w:val="00A00E57"/>
    <w:rsid w:val="00A04FAF"/>
    <w:rsid w:val="00A30EAE"/>
    <w:rsid w:val="00A34F95"/>
    <w:rsid w:val="00A34FBE"/>
    <w:rsid w:val="00A36DF9"/>
    <w:rsid w:val="00A50A42"/>
    <w:rsid w:val="00AA4180"/>
    <w:rsid w:val="00AB592F"/>
    <w:rsid w:val="00AC10C3"/>
    <w:rsid w:val="00AE04DE"/>
    <w:rsid w:val="00B449EB"/>
    <w:rsid w:val="00BA6994"/>
    <w:rsid w:val="00BF46D7"/>
    <w:rsid w:val="00C013E9"/>
    <w:rsid w:val="00C038CB"/>
    <w:rsid w:val="00C057CD"/>
    <w:rsid w:val="00C14FFE"/>
    <w:rsid w:val="00C1682D"/>
    <w:rsid w:val="00C21CFC"/>
    <w:rsid w:val="00C35B7B"/>
    <w:rsid w:val="00C44352"/>
    <w:rsid w:val="00C61E2E"/>
    <w:rsid w:val="00C9402B"/>
    <w:rsid w:val="00C96116"/>
    <w:rsid w:val="00CA4813"/>
    <w:rsid w:val="00CC3D0F"/>
    <w:rsid w:val="00CD644C"/>
    <w:rsid w:val="00CE719C"/>
    <w:rsid w:val="00D07908"/>
    <w:rsid w:val="00D43C58"/>
    <w:rsid w:val="00D45E03"/>
    <w:rsid w:val="00D5445C"/>
    <w:rsid w:val="00D87A75"/>
    <w:rsid w:val="00DC5330"/>
    <w:rsid w:val="00DF4504"/>
    <w:rsid w:val="00E0279B"/>
    <w:rsid w:val="00E13C11"/>
    <w:rsid w:val="00E205D4"/>
    <w:rsid w:val="00E229F9"/>
    <w:rsid w:val="00E23261"/>
    <w:rsid w:val="00E245C3"/>
    <w:rsid w:val="00E27878"/>
    <w:rsid w:val="00E32935"/>
    <w:rsid w:val="00E37CB4"/>
    <w:rsid w:val="00E44D5E"/>
    <w:rsid w:val="00E4617A"/>
    <w:rsid w:val="00E54168"/>
    <w:rsid w:val="00E57311"/>
    <w:rsid w:val="00E77FF0"/>
    <w:rsid w:val="00E9348A"/>
    <w:rsid w:val="00EA0E04"/>
    <w:rsid w:val="00EA5B55"/>
    <w:rsid w:val="00EB6BA5"/>
    <w:rsid w:val="00ED4E61"/>
    <w:rsid w:val="00EE1E32"/>
    <w:rsid w:val="00EE5FD9"/>
    <w:rsid w:val="00EE6AEB"/>
    <w:rsid w:val="00EF1190"/>
    <w:rsid w:val="00EF1D5B"/>
    <w:rsid w:val="00EF644C"/>
    <w:rsid w:val="00F258C9"/>
    <w:rsid w:val="00F50D6D"/>
    <w:rsid w:val="00F56032"/>
    <w:rsid w:val="00F706F7"/>
    <w:rsid w:val="00F713C3"/>
    <w:rsid w:val="00F864DD"/>
    <w:rsid w:val="00FA5865"/>
    <w:rsid w:val="00FB2385"/>
    <w:rsid w:val="00FC2652"/>
    <w:rsid w:val="00FC2695"/>
    <w:rsid w:val="00FE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BA6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BA6994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BA6994"/>
    <w:rPr>
      <w:sz w:val="24"/>
    </w:rPr>
  </w:style>
  <w:style w:type="character" w:customStyle="1" w:styleId="20">
    <w:name w:val="Заголовок 2 Знак"/>
    <w:link w:val="2"/>
    <w:uiPriority w:val="99"/>
    <w:locked/>
    <w:rsid w:val="00BA6994"/>
    <w:rPr>
      <w:sz w:val="24"/>
    </w:rPr>
  </w:style>
  <w:style w:type="character" w:customStyle="1" w:styleId="30">
    <w:name w:val="Заголовок 3 Знак"/>
    <w:link w:val="3"/>
    <w:uiPriority w:val="99"/>
    <w:locked/>
    <w:rsid w:val="00BA6994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BA6994"/>
  </w:style>
  <w:style w:type="character" w:customStyle="1" w:styleId="a6">
    <w:name w:val="Нижний колонтитул Знак"/>
    <w:link w:val="a5"/>
    <w:uiPriority w:val="99"/>
    <w:locked/>
    <w:rsid w:val="00BA6994"/>
  </w:style>
  <w:style w:type="character" w:customStyle="1" w:styleId="a9">
    <w:name w:val="Текст выноски Знак"/>
    <w:link w:val="a8"/>
    <w:uiPriority w:val="99"/>
    <w:semiHidden/>
    <w:locked/>
    <w:rsid w:val="00BA69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A69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BA699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BA6994"/>
    <w:rPr>
      <w:rFonts w:cs="Times New Roman"/>
    </w:rPr>
  </w:style>
  <w:style w:type="paragraph" w:customStyle="1" w:styleId="12">
    <w:name w:val="Абзац списка1"/>
    <w:basedOn w:val="a"/>
    <w:uiPriority w:val="99"/>
    <w:rsid w:val="00BA699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BA6994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BA6994"/>
    <w:rPr>
      <w:sz w:val="22"/>
    </w:rPr>
  </w:style>
  <w:style w:type="paragraph" w:customStyle="1" w:styleId="ConsPlusTitle">
    <w:name w:val="ConsPlusTitle"/>
    <w:uiPriority w:val="99"/>
    <w:rsid w:val="00BA699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BA699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A69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BA6994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BA6994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BA6994"/>
    <w:rPr>
      <w:b/>
      <w:color w:val="000080"/>
    </w:rPr>
  </w:style>
  <w:style w:type="character" w:customStyle="1" w:styleId="af1">
    <w:name w:val="Гипертекстовая ссылка"/>
    <w:uiPriority w:val="99"/>
    <w:rsid w:val="00BA699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BA6994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A699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A699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BA699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BA699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BA6994"/>
    <w:rPr>
      <w:b/>
      <w:color w:val="000080"/>
    </w:rPr>
  </w:style>
  <w:style w:type="paragraph" w:customStyle="1" w:styleId="13">
    <w:name w:val="Рецензия1"/>
    <w:hidden/>
    <w:uiPriority w:val="99"/>
    <w:semiHidden/>
    <w:rsid w:val="00BA6994"/>
  </w:style>
  <w:style w:type="character" w:styleId="af7">
    <w:name w:val="FollowedHyperlink"/>
    <w:uiPriority w:val="99"/>
    <w:rsid w:val="00BA699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BA699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BA699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BA699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BA6994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BA6994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BA6994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BA6994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BA6994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BA6994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BA699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BA699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BA6994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BA699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BA6994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BA6994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BA6994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BA6994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BA6994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BA699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BA6994"/>
    <w:rPr>
      <w:sz w:val="28"/>
      <w:lang w:val="ru-RU" w:eastAsia="ru-RU"/>
    </w:rPr>
  </w:style>
  <w:style w:type="paragraph" w:customStyle="1" w:styleId="ConsNormal">
    <w:name w:val="ConsNormal"/>
    <w:uiPriority w:val="99"/>
    <w:rsid w:val="00BA69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BA6994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BA6994"/>
    <w:rPr>
      <w:sz w:val="24"/>
    </w:rPr>
  </w:style>
  <w:style w:type="paragraph" w:customStyle="1" w:styleId="font5">
    <w:name w:val="font5"/>
    <w:basedOn w:val="a"/>
    <w:uiPriority w:val="99"/>
    <w:rsid w:val="00BA6994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BA6994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BA6994"/>
    <w:rPr>
      <w:rFonts w:cs="Times New Roman"/>
    </w:rPr>
  </w:style>
  <w:style w:type="paragraph" w:customStyle="1" w:styleId="font7">
    <w:name w:val="font7"/>
    <w:basedOn w:val="a"/>
    <w:uiPriority w:val="99"/>
    <w:rsid w:val="00BA6994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BA699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A6994"/>
  </w:style>
  <w:style w:type="numbering" w:customStyle="1" w:styleId="110">
    <w:name w:val="Нет списка11"/>
    <w:next w:val="a2"/>
    <w:uiPriority w:val="99"/>
    <w:semiHidden/>
    <w:unhideWhenUsed/>
    <w:rsid w:val="00BA6994"/>
  </w:style>
  <w:style w:type="numbering" w:customStyle="1" w:styleId="111">
    <w:name w:val="Нет списка111"/>
    <w:next w:val="a2"/>
    <w:uiPriority w:val="99"/>
    <w:semiHidden/>
    <w:unhideWhenUsed/>
    <w:rsid w:val="00BA6994"/>
  </w:style>
  <w:style w:type="numbering" w:customStyle="1" w:styleId="23">
    <w:name w:val="Нет списка2"/>
    <w:next w:val="a2"/>
    <w:uiPriority w:val="99"/>
    <w:semiHidden/>
    <w:unhideWhenUsed/>
    <w:rsid w:val="00BA6994"/>
  </w:style>
  <w:style w:type="numbering" w:customStyle="1" w:styleId="120">
    <w:name w:val="Нет списка12"/>
    <w:next w:val="a2"/>
    <w:uiPriority w:val="99"/>
    <w:semiHidden/>
    <w:unhideWhenUsed/>
    <w:rsid w:val="00BA6994"/>
  </w:style>
  <w:style w:type="numbering" w:customStyle="1" w:styleId="33">
    <w:name w:val="Нет списка3"/>
    <w:next w:val="a2"/>
    <w:uiPriority w:val="99"/>
    <w:semiHidden/>
    <w:unhideWhenUsed/>
    <w:rsid w:val="00BA6994"/>
  </w:style>
  <w:style w:type="table" w:customStyle="1" w:styleId="24">
    <w:name w:val="Сетка таблицы2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BA6994"/>
  </w:style>
  <w:style w:type="table" w:customStyle="1" w:styleId="34">
    <w:name w:val="Сетка таблицы3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BA6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BA69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BA6994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BA6994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BA69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BA69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BA6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BA6994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BA6994"/>
    <w:rPr>
      <w:sz w:val="24"/>
    </w:rPr>
  </w:style>
  <w:style w:type="character" w:customStyle="1" w:styleId="20">
    <w:name w:val="Заголовок 2 Знак"/>
    <w:link w:val="2"/>
    <w:uiPriority w:val="99"/>
    <w:locked/>
    <w:rsid w:val="00BA6994"/>
    <w:rPr>
      <w:sz w:val="24"/>
    </w:rPr>
  </w:style>
  <w:style w:type="character" w:customStyle="1" w:styleId="30">
    <w:name w:val="Заголовок 3 Знак"/>
    <w:link w:val="3"/>
    <w:uiPriority w:val="99"/>
    <w:locked/>
    <w:rsid w:val="00BA6994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BA6994"/>
  </w:style>
  <w:style w:type="character" w:customStyle="1" w:styleId="a6">
    <w:name w:val="Нижний колонтитул Знак"/>
    <w:link w:val="a5"/>
    <w:uiPriority w:val="99"/>
    <w:locked/>
    <w:rsid w:val="00BA6994"/>
  </w:style>
  <w:style w:type="character" w:customStyle="1" w:styleId="a9">
    <w:name w:val="Текст выноски Знак"/>
    <w:link w:val="a8"/>
    <w:uiPriority w:val="99"/>
    <w:semiHidden/>
    <w:locked/>
    <w:rsid w:val="00BA69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A69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BA699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BA6994"/>
    <w:rPr>
      <w:rFonts w:cs="Times New Roman"/>
    </w:rPr>
  </w:style>
  <w:style w:type="paragraph" w:customStyle="1" w:styleId="12">
    <w:name w:val="Абзац списка1"/>
    <w:basedOn w:val="a"/>
    <w:uiPriority w:val="99"/>
    <w:rsid w:val="00BA699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BA6994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BA6994"/>
    <w:rPr>
      <w:sz w:val="22"/>
    </w:rPr>
  </w:style>
  <w:style w:type="paragraph" w:customStyle="1" w:styleId="ConsPlusTitle">
    <w:name w:val="ConsPlusTitle"/>
    <w:uiPriority w:val="99"/>
    <w:rsid w:val="00BA699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BA699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A69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BA6994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BA6994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BA6994"/>
    <w:rPr>
      <w:b/>
      <w:color w:val="000080"/>
    </w:rPr>
  </w:style>
  <w:style w:type="character" w:customStyle="1" w:styleId="af1">
    <w:name w:val="Гипертекстовая ссылка"/>
    <w:uiPriority w:val="99"/>
    <w:rsid w:val="00BA699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BA6994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A699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A699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BA699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BA699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BA6994"/>
    <w:rPr>
      <w:b/>
      <w:color w:val="000080"/>
    </w:rPr>
  </w:style>
  <w:style w:type="paragraph" w:customStyle="1" w:styleId="13">
    <w:name w:val="Рецензия1"/>
    <w:hidden/>
    <w:uiPriority w:val="99"/>
    <w:semiHidden/>
    <w:rsid w:val="00BA6994"/>
  </w:style>
  <w:style w:type="character" w:styleId="af7">
    <w:name w:val="FollowedHyperlink"/>
    <w:uiPriority w:val="99"/>
    <w:rsid w:val="00BA699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BA699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BA699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BA699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BA6994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BA6994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BA6994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BA6994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BA6994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BA6994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BA69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BA69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BA699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BA69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BA699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BA6994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BA699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BA6994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BA6994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BA6994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BA6994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BA6994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BA6994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BA699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BA6994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BA6994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BA699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BA6994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BA6994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BA6994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BA699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BA6994"/>
    <w:rPr>
      <w:sz w:val="28"/>
      <w:lang w:val="ru-RU" w:eastAsia="ru-RU"/>
    </w:rPr>
  </w:style>
  <w:style w:type="paragraph" w:customStyle="1" w:styleId="ConsNormal">
    <w:name w:val="ConsNormal"/>
    <w:uiPriority w:val="99"/>
    <w:rsid w:val="00BA69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BA6994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BA6994"/>
    <w:rPr>
      <w:sz w:val="24"/>
    </w:rPr>
  </w:style>
  <w:style w:type="paragraph" w:customStyle="1" w:styleId="font5">
    <w:name w:val="font5"/>
    <w:basedOn w:val="a"/>
    <w:uiPriority w:val="99"/>
    <w:rsid w:val="00BA6994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BA6994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BA6994"/>
    <w:rPr>
      <w:rFonts w:cs="Times New Roman"/>
    </w:rPr>
  </w:style>
  <w:style w:type="paragraph" w:customStyle="1" w:styleId="font7">
    <w:name w:val="font7"/>
    <w:basedOn w:val="a"/>
    <w:uiPriority w:val="99"/>
    <w:rsid w:val="00BA6994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BA699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A6994"/>
  </w:style>
  <w:style w:type="numbering" w:customStyle="1" w:styleId="110">
    <w:name w:val="Нет списка11"/>
    <w:next w:val="a2"/>
    <w:uiPriority w:val="99"/>
    <w:semiHidden/>
    <w:unhideWhenUsed/>
    <w:rsid w:val="00BA6994"/>
  </w:style>
  <w:style w:type="numbering" w:customStyle="1" w:styleId="111">
    <w:name w:val="Нет списка111"/>
    <w:next w:val="a2"/>
    <w:uiPriority w:val="99"/>
    <w:semiHidden/>
    <w:unhideWhenUsed/>
    <w:rsid w:val="00BA6994"/>
  </w:style>
  <w:style w:type="numbering" w:customStyle="1" w:styleId="23">
    <w:name w:val="Нет списка2"/>
    <w:next w:val="a2"/>
    <w:uiPriority w:val="99"/>
    <w:semiHidden/>
    <w:unhideWhenUsed/>
    <w:rsid w:val="00BA6994"/>
  </w:style>
  <w:style w:type="numbering" w:customStyle="1" w:styleId="120">
    <w:name w:val="Нет списка12"/>
    <w:next w:val="a2"/>
    <w:uiPriority w:val="99"/>
    <w:semiHidden/>
    <w:unhideWhenUsed/>
    <w:rsid w:val="00BA6994"/>
  </w:style>
  <w:style w:type="numbering" w:customStyle="1" w:styleId="33">
    <w:name w:val="Нет списка3"/>
    <w:next w:val="a2"/>
    <w:uiPriority w:val="99"/>
    <w:semiHidden/>
    <w:unhideWhenUsed/>
    <w:rsid w:val="00BA6994"/>
  </w:style>
  <w:style w:type="table" w:customStyle="1" w:styleId="24">
    <w:name w:val="Сетка таблицы2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BA6994"/>
  </w:style>
  <w:style w:type="table" w:customStyle="1" w:styleId="34">
    <w:name w:val="Сетка таблицы3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BA6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BA69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BA6994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BA6994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BA69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BA69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BA69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AD9E5-7F01-4684-AC36-EA074B3B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97</Pages>
  <Words>16162</Words>
  <Characters>92130</Characters>
  <Application>Microsoft Office Word</Application>
  <DocSecurity>4</DocSecurity>
  <Lines>767</Lines>
  <Paragraphs>216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    </vt:lpstr>
      <vt:lpstr>        ____________</vt:lpstr>
      <vt:lpstr>        </vt:lpstr>
      <vt:lpstr>        _____________</vt:lpstr>
      <vt:lpstr>        </vt:lpstr>
      <vt:lpstr>        </vt:lpstr>
      <vt:lpstr>        </vt:lpstr>
      <vt:lpstr>        </vt:lpstr>
      <vt:lpstr/>
      <vt:lpstr/>
      <vt:lpstr>______________</vt:lpstr>
      <vt:lpstr/>
      <vt:lpstr/>
      <vt:lpstr>______________</vt:lpstr>
    </vt:vector>
  </TitlesOfParts>
  <Company>Elcom Ltd</Company>
  <LinksUpToDate>false</LinksUpToDate>
  <CharactersWithSpaces>108076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2018-12-28T06:34:00Z</cp:lastPrinted>
  <dcterms:created xsi:type="dcterms:W3CDTF">2018-12-28T14:15:00Z</dcterms:created>
  <dcterms:modified xsi:type="dcterms:W3CDTF">2018-12-28T14:15:00Z</dcterms:modified>
</cp:coreProperties>
</file>