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E16190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006AF4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декабря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006AF4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745-пП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E16190" w:rsidRPr="00521D85" w:rsidRDefault="00E16190" w:rsidP="00E16190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E16190" w:rsidRPr="00521D85" w:rsidRDefault="00E16190" w:rsidP="00E16190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 (с последующими изменениями)</w:t>
      </w:r>
    </w:p>
    <w:p w:rsidR="00E16190" w:rsidRDefault="00E16190" w:rsidP="00E16190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E16190" w:rsidRPr="00377783" w:rsidRDefault="00E16190" w:rsidP="00E16190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E16190" w:rsidRPr="00B6668B" w:rsidRDefault="00E16190" w:rsidP="00E16190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>
        <w:rPr>
          <w:bCs/>
          <w:sz w:val="28"/>
          <w:szCs w:val="28"/>
        </w:rPr>
        <w:t xml:space="preserve">"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>22.12.2005 №</w:t>
      </w:r>
      <w:r>
        <w:rPr>
          <w:bCs/>
          <w:sz w:val="28"/>
          <w:szCs w:val="28"/>
        </w:rPr>
        <w:t> </w:t>
      </w:r>
      <w:r w:rsidRPr="006E533E">
        <w:rPr>
          <w:bCs/>
          <w:sz w:val="28"/>
          <w:szCs w:val="28"/>
        </w:rPr>
        <w:t xml:space="preserve">906-ЗПО </w:t>
      </w:r>
      <w:r>
        <w:rPr>
          <w:bCs/>
          <w:sz w:val="28"/>
          <w:szCs w:val="28"/>
        </w:rPr>
        <w:br/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>
        <w:rPr>
          <w:bCs/>
          <w:sz w:val="28"/>
          <w:szCs w:val="28"/>
        </w:rPr>
        <w:t xml:space="preserve">"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E16190" w:rsidRPr="008C124C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 xml:space="preserve">1. </w:t>
      </w:r>
      <w:proofErr w:type="gramStart"/>
      <w:r w:rsidRPr="00D162CF">
        <w:rPr>
          <w:spacing w:val="-4"/>
          <w:sz w:val="28"/>
          <w:szCs w:val="28"/>
        </w:rPr>
        <w:t>Внести в государственную программу Пензенской области "Обеспечение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  <w:proofErr w:type="gramEnd"/>
    </w:p>
    <w:p w:rsidR="00E16190" w:rsidRDefault="00E16190" w:rsidP="00E1619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1.1. В Паспорте Программы позицию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E16190" w:rsidRPr="00BE6F4B" w:rsidRDefault="00E16190" w:rsidP="00E1619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E16190" w:rsidRPr="00277C87" w:rsidTr="0066573D">
        <w:tc>
          <w:tcPr>
            <w:tcW w:w="284" w:type="dxa"/>
          </w:tcPr>
          <w:p w:rsidR="00E16190" w:rsidRPr="00277C87" w:rsidRDefault="00E16190" w:rsidP="0066573D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E16190" w:rsidRPr="00277C87" w:rsidRDefault="00E16190" w:rsidP="0066573D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E16190" w:rsidRPr="00277C87" w:rsidRDefault="00E16190" w:rsidP="0066573D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E16190" w:rsidRPr="00277C87" w:rsidRDefault="00E16190" w:rsidP="0066573D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E16190" w:rsidRPr="00277C87" w:rsidRDefault="00E16190" w:rsidP="0066573D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E16190" w:rsidRPr="00277C87" w:rsidRDefault="00E16190" w:rsidP="0066573D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7734CC">
              <w:rPr>
                <w:spacing w:val="-6"/>
                <w:sz w:val="28"/>
                <w:szCs w:val="28"/>
              </w:rPr>
              <w:t>составит 2 796 828,0 тыс.</w:t>
            </w:r>
            <w:r w:rsidRPr="00277C87">
              <w:rPr>
                <w:spacing w:val="-6"/>
                <w:sz w:val="28"/>
                <w:szCs w:val="28"/>
              </w:rPr>
              <w:t xml:space="preserve"> руб.,</w:t>
            </w:r>
            <w:r w:rsidRPr="00277C87">
              <w:rPr>
                <w:sz w:val="28"/>
                <w:szCs w:val="28"/>
              </w:rPr>
              <w:t xml:space="preserve"> из них: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руб., в том числе по годам: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;</w:t>
            </w:r>
          </w:p>
          <w:p w:rsidR="00E16190" w:rsidRPr="00277C87" w:rsidRDefault="00E16190" w:rsidP="0066573D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7734CC">
              <w:rPr>
                <w:sz w:val="28"/>
                <w:szCs w:val="28"/>
              </w:rPr>
              <w:t>1 955 461,5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158 631,4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103 041,0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130 861,2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265 267,4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7734CC">
              <w:rPr>
                <w:sz w:val="28"/>
                <w:szCs w:val="28"/>
              </w:rPr>
              <w:t>272 695,6</w:t>
            </w:r>
            <w:r w:rsidRPr="00277C87">
              <w:rPr>
                <w:sz w:val="28"/>
                <w:szCs w:val="28"/>
              </w:rPr>
              <w:t xml:space="preserve">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77C87">
              <w:rPr>
                <w:sz w:val="28"/>
                <w:szCs w:val="28"/>
              </w:rPr>
              <w:t>25 588,0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197 658,0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199 766,3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201 952,6 тыс. руб.</w:t>
            </w:r>
            <w:r>
              <w:rPr>
                <w:sz w:val="28"/>
                <w:szCs w:val="28"/>
              </w:rPr>
              <w:t>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бюджетов муниципальных образований </w:t>
            </w:r>
            <w:proofErr w:type="spellStart"/>
            <w:proofErr w:type="gramStart"/>
            <w:r w:rsidRPr="00277C87">
              <w:rPr>
                <w:sz w:val="28"/>
                <w:szCs w:val="28"/>
              </w:rPr>
              <w:t>Пензен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277C87">
              <w:rPr>
                <w:sz w:val="28"/>
                <w:szCs w:val="28"/>
              </w:rPr>
              <w:t xml:space="preserve"> области (при наличии соответствующих </w:t>
            </w:r>
            <w:proofErr w:type="spellStart"/>
            <w:r w:rsidRPr="00277C87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ных</w:t>
            </w:r>
            <w:proofErr w:type="spellEnd"/>
            <w:r w:rsidRPr="00277C87">
              <w:rPr>
                <w:sz w:val="28"/>
                <w:szCs w:val="28"/>
              </w:rPr>
              <w:t xml:space="preserve"> программ) </w:t>
            </w:r>
            <w:r w:rsidRPr="00CC7147">
              <w:rPr>
                <w:sz w:val="28"/>
                <w:szCs w:val="28"/>
              </w:rPr>
              <w:t xml:space="preserve">- </w:t>
            </w:r>
            <w:r w:rsidRPr="00F57ED5">
              <w:rPr>
                <w:sz w:val="28"/>
                <w:szCs w:val="28"/>
              </w:rPr>
              <w:t>554 143,4</w:t>
            </w:r>
            <w:r w:rsidRPr="00B937E6">
              <w:rPr>
                <w:sz w:val="28"/>
                <w:szCs w:val="28"/>
              </w:rPr>
              <w:t xml:space="preserve"> тыс</w:t>
            </w:r>
            <w:r w:rsidRPr="00277C87">
              <w:rPr>
                <w:sz w:val="28"/>
                <w:szCs w:val="28"/>
              </w:rPr>
              <w:t>. руб., в том числе по годам: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91 340,4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47 478,4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49 996,1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83 992,6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 w:rsidRPr="00DE744E">
              <w:rPr>
                <w:sz w:val="28"/>
                <w:szCs w:val="28"/>
              </w:rPr>
              <w:t>- 49 472,8</w:t>
            </w:r>
            <w:r w:rsidRPr="008502FF">
              <w:rPr>
                <w:sz w:val="28"/>
                <w:szCs w:val="28"/>
              </w:rPr>
              <w:t xml:space="preserve"> тыс</w:t>
            </w:r>
            <w:r w:rsidRPr="00277C87">
              <w:rPr>
                <w:sz w:val="28"/>
                <w:szCs w:val="28"/>
              </w:rPr>
              <w:t>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94 017,3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</w:t>
            </w:r>
            <w:r>
              <w:rPr>
                <w:sz w:val="28"/>
                <w:szCs w:val="28"/>
              </w:rPr>
              <w:t>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8 998,5 тыс. руб., </w:t>
            </w:r>
            <w:r w:rsidRPr="00277C87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2 282,4 тыс. руб.,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452,2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4 627,4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1 636,5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E16190" w:rsidRPr="00277C87" w:rsidRDefault="00E16190" w:rsidP="0066573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E16190" w:rsidRPr="00E0098A" w:rsidRDefault="00E16190" w:rsidP="00E16190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p w:rsidR="00E16190" w:rsidRDefault="00E16190" w:rsidP="00E1619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>1.2. В Паспорте подпрограммы 1 Программы 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E16190" w:rsidRPr="00E0098A" w:rsidRDefault="00E16190" w:rsidP="00E16190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E16190" w:rsidRPr="00BE6F4B" w:rsidTr="0066573D">
        <w:trPr>
          <w:trHeight w:val="1448"/>
        </w:trPr>
        <w:tc>
          <w:tcPr>
            <w:tcW w:w="286" w:type="dxa"/>
          </w:tcPr>
          <w:p w:rsidR="00E16190" w:rsidRPr="00BE6F4B" w:rsidRDefault="00E16190" w:rsidP="0066573D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7734CC">
              <w:rPr>
                <w:spacing w:val="-6"/>
                <w:sz w:val="28"/>
                <w:szCs w:val="28"/>
              </w:rPr>
              <w:t>составит 1 680 862,8 тыс</w:t>
            </w:r>
            <w:r w:rsidRPr="00BE6F4B">
              <w:rPr>
                <w:spacing w:val="-6"/>
                <w:sz w:val="28"/>
                <w:szCs w:val="28"/>
              </w:rPr>
              <w:t>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средства федерального бюджета - 278 224,6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- 0,0 тыс. руб.;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- 0,0 тыс. руб.;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- 0,0 тыс. руб.;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- 278 224,6 тыс. руб.;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2021 год - 0,0 тыс. руб.; </w:t>
            </w:r>
          </w:p>
          <w:p w:rsidR="00E16190" w:rsidRPr="00BE6F4B" w:rsidRDefault="00E16190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бюджет Пензенской области - </w:t>
            </w:r>
            <w:r w:rsidRPr="007734CC">
              <w:rPr>
                <w:sz w:val="28"/>
                <w:szCs w:val="28"/>
              </w:rPr>
              <w:t>1 029 991,7</w:t>
            </w:r>
            <w:r w:rsidRPr="00B937E6">
              <w:rPr>
                <w:sz w:val="28"/>
                <w:szCs w:val="28"/>
              </w:rPr>
              <w:t xml:space="preserve"> тыс. руб.,</w:t>
            </w:r>
            <w:r w:rsidRPr="00B937E6">
              <w:rPr>
                <w:sz w:val="28"/>
                <w:szCs w:val="28"/>
              </w:rPr>
              <w:br/>
              <w:t>в том числе по годам: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- 69 317,7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- 31 752,1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- 63 965,1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- 142 086,2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2018 год </w:t>
            </w:r>
            <w:r w:rsidRPr="00DE744E">
              <w:rPr>
                <w:sz w:val="28"/>
                <w:szCs w:val="28"/>
              </w:rPr>
              <w:t xml:space="preserve">- </w:t>
            </w:r>
            <w:r w:rsidRPr="00F8326A">
              <w:rPr>
                <w:sz w:val="28"/>
                <w:szCs w:val="28"/>
              </w:rPr>
              <w:t>194 178,3</w:t>
            </w:r>
            <w:r w:rsidRPr="00B937E6">
              <w:rPr>
                <w:sz w:val="28"/>
                <w:szCs w:val="28"/>
              </w:rPr>
              <w:t xml:space="preserve"> тыс</w:t>
            </w:r>
            <w:r w:rsidRPr="00BE6F4B">
              <w:rPr>
                <w:sz w:val="28"/>
                <w:szCs w:val="28"/>
              </w:rPr>
              <w:t>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- 153 164,3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- 125 176,0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- 125 176,0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- 125 176,0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- </w:t>
            </w:r>
            <w:r w:rsidRPr="00DE744E">
              <w:rPr>
                <w:sz w:val="28"/>
                <w:szCs w:val="28"/>
              </w:rPr>
              <w:t>363 648,0</w:t>
            </w:r>
            <w:r w:rsidRPr="00BE6F4B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- 47 321,8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- 23 795,0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- 37 951,9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- 83 992,6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2018 год </w:t>
            </w:r>
            <w:r w:rsidRPr="00DE744E">
              <w:rPr>
                <w:sz w:val="28"/>
                <w:szCs w:val="28"/>
              </w:rPr>
              <w:t>- 48 492,8</w:t>
            </w:r>
            <w:r w:rsidRPr="00BE6F4B">
              <w:rPr>
                <w:sz w:val="28"/>
                <w:szCs w:val="28"/>
              </w:rPr>
              <w:t xml:space="preserve">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- 30 748,1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- 30 448,6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- 30 448,6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- 30 448,6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BE6F4B">
              <w:rPr>
                <w:sz w:val="28"/>
                <w:szCs w:val="28"/>
              </w:rPr>
              <w:t xml:space="preserve"> в том числе по годам: 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- 2 282,4 тыс. руб.,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- 452,2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- 4 627,4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- 1 636,5</w:t>
            </w:r>
            <w:r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t>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- 0,0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E16190" w:rsidRPr="009B07C0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E16190" w:rsidRDefault="00E16190" w:rsidP="00E84D4F">
      <w:pPr>
        <w:tabs>
          <w:tab w:val="left" w:pos="567"/>
          <w:tab w:val="left" w:pos="709"/>
          <w:tab w:val="left" w:pos="851"/>
        </w:tabs>
        <w:spacing w:line="216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3</w:t>
      </w:r>
      <w:r w:rsidRPr="00B71543">
        <w:rPr>
          <w:spacing w:val="-4"/>
          <w:sz w:val="28"/>
          <w:szCs w:val="28"/>
        </w:rPr>
        <w:t xml:space="preserve">. В Паспорте подпрограммы </w:t>
      </w:r>
      <w:r>
        <w:rPr>
          <w:spacing w:val="-4"/>
          <w:sz w:val="28"/>
          <w:szCs w:val="28"/>
        </w:rPr>
        <w:t>2</w:t>
      </w:r>
      <w:r w:rsidRPr="00B71543">
        <w:rPr>
          <w:spacing w:val="-4"/>
          <w:sz w:val="28"/>
          <w:szCs w:val="28"/>
        </w:rPr>
        <w:t xml:space="preserve"> Программы 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E16190" w:rsidRPr="00E0098A" w:rsidRDefault="00E16190" w:rsidP="00E84D4F">
      <w:pPr>
        <w:tabs>
          <w:tab w:val="left" w:pos="567"/>
          <w:tab w:val="left" w:pos="709"/>
          <w:tab w:val="left" w:pos="851"/>
        </w:tabs>
        <w:spacing w:line="216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E16190" w:rsidRPr="00BE6F4B" w:rsidTr="0066573D">
        <w:trPr>
          <w:trHeight w:val="1448"/>
        </w:trPr>
        <w:tc>
          <w:tcPr>
            <w:tcW w:w="286" w:type="dxa"/>
          </w:tcPr>
          <w:p w:rsidR="00E16190" w:rsidRPr="00BE6F4B" w:rsidRDefault="00E16190" w:rsidP="00E84D4F">
            <w:pPr>
              <w:spacing w:line="216" w:lineRule="auto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F8326A">
              <w:rPr>
                <w:spacing w:val="-6"/>
                <w:sz w:val="28"/>
                <w:szCs w:val="28"/>
              </w:rPr>
              <w:t>составит 635 550,6 тыс</w:t>
            </w:r>
            <w:r w:rsidRPr="00BE6F4B">
              <w:rPr>
                <w:spacing w:val="-6"/>
                <w:sz w:val="28"/>
                <w:szCs w:val="28"/>
              </w:rPr>
              <w:t>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средства федерального бюджета - </w:t>
            </w:r>
            <w:r>
              <w:rPr>
                <w:sz w:val="28"/>
                <w:szCs w:val="28"/>
              </w:rPr>
              <w:t>0</w:t>
            </w:r>
            <w:r w:rsidRPr="00BE6F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 тыс. руб.,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бюджет Пензенской области - </w:t>
            </w:r>
            <w:r w:rsidRPr="00F8326A">
              <w:rPr>
                <w:sz w:val="28"/>
                <w:szCs w:val="28"/>
              </w:rPr>
              <w:t>445 055,2</w:t>
            </w:r>
            <w:r w:rsidRPr="00DB3F51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2014 год - 44 018,7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2015 год - 23 683,4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2016 год - 15 850,1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2017 год - 71 594,0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2018 год - </w:t>
            </w:r>
            <w:r w:rsidRPr="00F8326A">
              <w:rPr>
                <w:sz w:val="28"/>
                <w:szCs w:val="28"/>
              </w:rPr>
              <w:t>25 909,0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2019 год - </w:t>
            </w:r>
            <w:r>
              <w:rPr>
                <w:sz w:val="28"/>
                <w:szCs w:val="28"/>
              </w:rPr>
              <w:t>2</w:t>
            </w:r>
            <w:r w:rsidRPr="00DB3F51">
              <w:rPr>
                <w:sz w:val="28"/>
                <w:szCs w:val="28"/>
              </w:rPr>
              <w:t>17 500,0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2020 год - 15 500,0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2021 год - 15 500,0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руб.;</w:t>
            </w:r>
          </w:p>
          <w:p w:rsidR="00E16190" w:rsidRPr="008200DE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Pr="00984D22">
              <w:rPr>
                <w:sz w:val="28"/>
                <w:szCs w:val="28"/>
              </w:rPr>
              <w:t>- </w:t>
            </w:r>
            <w:r w:rsidRPr="008200DE">
              <w:rPr>
                <w:sz w:val="28"/>
                <w:szCs w:val="28"/>
              </w:rPr>
              <w:t>190 495,4 тыс. руб., в том числе по годам:</w:t>
            </w:r>
          </w:p>
          <w:p w:rsidR="00E16190" w:rsidRPr="008200DE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2014 год - 44 018,6 тыс. руб.;</w:t>
            </w:r>
          </w:p>
          <w:p w:rsidR="00E16190" w:rsidRPr="008200DE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2015 год - 23 683,4 тыс. руб.;</w:t>
            </w:r>
          </w:p>
          <w:p w:rsidR="00E16190" w:rsidRPr="008200DE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2016 год - 12 044,2 тыс. руб.;</w:t>
            </w:r>
          </w:p>
          <w:p w:rsidR="00E16190" w:rsidRPr="008200DE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2017 год - 0,0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2018 год - 980,0 тыс.</w:t>
            </w:r>
            <w:r w:rsidRPr="00DB3F51">
              <w:rPr>
                <w:sz w:val="28"/>
                <w:szCs w:val="28"/>
              </w:rPr>
              <w:t xml:space="preserve">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2019 год - 63 269,2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2020 год - 15 500,0 тыс. руб.;</w:t>
            </w:r>
          </w:p>
          <w:p w:rsidR="00E16190" w:rsidRPr="00DB3F51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2021 год - 15 500,0 тыс. руб.;</w:t>
            </w:r>
          </w:p>
          <w:p w:rsidR="00E16190" w:rsidRPr="00BE6F4B" w:rsidRDefault="00E16190" w:rsidP="00E84D4F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руб.".</w:t>
            </w:r>
          </w:p>
        </w:tc>
      </w:tr>
    </w:tbl>
    <w:p w:rsidR="00E16190" w:rsidRPr="00E84D4F" w:rsidRDefault="00E16190" w:rsidP="00E16190">
      <w:pPr>
        <w:tabs>
          <w:tab w:val="left" w:pos="3165"/>
        </w:tabs>
        <w:autoSpaceDE w:val="0"/>
        <w:autoSpaceDN w:val="0"/>
        <w:adjustRightInd w:val="0"/>
        <w:jc w:val="both"/>
        <w:rPr>
          <w:sz w:val="10"/>
          <w:szCs w:val="10"/>
        </w:rPr>
      </w:pPr>
      <w:bookmarkStart w:id="0" w:name="P185"/>
      <w:bookmarkEnd w:id="0"/>
    </w:p>
    <w:p w:rsidR="00E16190" w:rsidRDefault="00E16190" w:rsidP="00E84D4F">
      <w:pPr>
        <w:tabs>
          <w:tab w:val="left" w:pos="567"/>
          <w:tab w:val="left" w:pos="709"/>
          <w:tab w:val="left" w:pos="851"/>
        </w:tabs>
        <w:spacing w:line="221" w:lineRule="auto"/>
        <w:ind w:firstLine="709"/>
        <w:jc w:val="both"/>
        <w:rPr>
          <w:spacing w:val="-4"/>
          <w:sz w:val="28"/>
          <w:szCs w:val="28"/>
        </w:rPr>
      </w:pPr>
      <w:r w:rsidRPr="00277C87">
        <w:rPr>
          <w:spacing w:val="-4"/>
          <w:sz w:val="28"/>
          <w:szCs w:val="28"/>
        </w:rPr>
        <w:t xml:space="preserve">1.4. В Паспорте подпрограммы 3 программы позицию 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>Объемы бюджетных ассигнований подпрограммы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 xml:space="preserve"> изложить в следующей редакции:</w:t>
      </w:r>
    </w:p>
    <w:p w:rsidR="00E16190" w:rsidRPr="0002763A" w:rsidRDefault="00E16190" w:rsidP="00E84D4F">
      <w:pPr>
        <w:tabs>
          <w:tab w:val="left" w:pos="567"/>
          <w:tab w:val="left" w:pos="709"/>
          <w:tab w:val="left" w:pos="851"/>
        </w:tabs>
        <w:spacing w:line="221" w:lineRule="auto"/>
        <w:ind w:firstLine="709"/>
        <w:jc w:val="both"/>
        <w:rPr>
          <w:spacing w:val="-4"/>
          <w:sz w:val="6"/>
          <w:szCs w:val="6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E16190" w:rsidRPr="00277C87" w:rsidTr="0066573D">
        <w:trPr>
          <w:trHeight w:val="469"/>
        </w:trPr>
        <w:tc>
          <w:tcPr>
            <w:tcW w:w="284" w:type="dxa"/>
          </w:tcPr>
          <w:p w:rsidR="00E16190" w:rsidRPr="00277C87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righ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E16190" w:rsidRPr="00277C87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E16190" w:rsidRPr="00277C87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513" w:type="dxa"/>
          </w:tcPr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общий объем финансирования </w:t>
            </w:r>
            <w:r w:rsidRPr="00227E0F">
              <w:rPr>
                <w:spacing w:val="-4"/>
                <w:sz w:val="28"/>
                <w:szCs w:val="28"/>
              </w:rPr>
              <w:t xml:space="preserve">составит 480 414,6 тыс. руб., </w:t>
            </w:r>
            <w:r w:rsidRPr="00227E0F">
              <w:rPr>
                <w:spacing w:val="-4"/>
                <w:sz w:val="28"/>
                <w:szCs w:val="28"/>
              </w:rPr>
              <w:br/>
              <w:t>из них:</w:t>
            </w:r>
          </w:p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средства федерального бюджета - 0,0 тыс. руб.;</w:t>
            </w:r>
          </w:p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бюджет Пензенской области - 480 414,6 тыс. руб., в том числе по годам:</w:t>
            </w:r>
          </w:p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2014 год - 45 295,0 тыс. руб.;</w:t>
            </w:r>
          </w:p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2015 год - 47 605,5 тыс. руб.;</w:t>
            </w:r>
          </w:p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2016 год - 51 046,0 тыс. руб.;</w:t>
            </w:r>
          </w:p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2017 год - 51 587,2 тыс. руб.;</w:t>
            </w:r>
          </w:p>
          <w:p w:rsidR="00E16190" w:rsidRPr="00227E0F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2018 год - 52 608,3 тыс. руб.;</w:t>
            </w:r>
          </w:p>
          <w:p w:rsidR="00E16190" w:rsidRPr="00277C87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2019 год - 54 923,7 тыс. руб.;</w:t>
            </w:r>
          </w:p>
          <w:p w:rsidR="00E16190" w:rsidRPr="00277C87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2020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56 982,0 тыс. руб.</w:t>
            </w:r>
          </w:p>
          <w:p w:rsidR="00E16190" w:rsidRPr="00277C87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2021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59 090,3 тыс. руб.;</w:t>
            </w:r>
          </w:p>
          <w:p w:rsidR="00E16190" w:rsidRPr="00277C87" w:rsidRDefault="00E16190" w:rsidP="00E84D4F">
            <w:pPr>
              <w:tabs>
                <w:tab w:val="left" w:pos="567"/>
                <w:tab w:val="left" w:pos="709"/>
                <w:tab w:val="left" w:pos="851"/>
              </w:tabs>
              <w:spacing w:line="221" w:lineRule="auto"/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2022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61 276,6 тыс. руб.</w:t>
            </w:r>
            <w:r>
              <w:rPr>
                <w:spacing w:val="-4"/>
                <w:sz w:val="28"/>
                <w:szCs w:val="28"/>
              </w:rPr>
              <w:t>".</w:t>
            </w:r>
          </w:p>
        </w:tc>
      </w:tr>
    </w:tbl>
    <w:p w:rsidR="00E16190" w:rsidRPr="00E84D4F" w:rsidRDefault="00E16190" w:rsidP="00E84D4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jc w:val="both"/>
        <w:rPr>
          <w:sz w:val="10"/>
          <w:szCs w:val="10"/>
        </w:rPr>
      </w:pPr>
    </w:p>
    <w:p w:rsidR="00E16190" w:rsidRPr="00BB1504" w:rsidRDefault="00E16190" w:rsidP="00E84D4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BB1504">
        <w:rPr>
          <w:sz w:val="28"/>
          <w:szCs w:val="28"/>
        </w:rPr>
        <w:t>. 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2018 году":</w:t>
      </w:r>
    </w:p>
    <w:p w:rsidR="00E16190" w:rsidRPr="00BB1504" w:rsidRDefault="00E16190" w:rsidP="00E84D4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BB1504">
        <w:rPr>
          <w:sz w:val="28"/>
          <w:szCs w:val="28"/>
        </w:rPr>
        <w:t>.1. приложение № 1 "</w:t>
      </w:r>
      <w:r w:rsidRPr="00BB1504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2018 году</w:t>
      </w:r>
      <w:r w:rsidRPr="00BB1504">
        <w:rPr>
          <w:sz w:val="28"/>
          <w:szCs w:val="28"/>
        </w:rPr>
        <w:t xml:space="preserve">" изложить </w:t>
      </w:r>
      <w:r w:rsidRPr="00BB1504">
        <w:rPr>
          <w:sz w:val="28"/>
          <w:szCs w:val="28"/>
        </w:rPr>
        <w:br/>
        <w:t>в новой редакции согласно приложению № 1 к настоящему постановлению;</w:t>
      </w:r>
    </w:p>
    <w:p w:rsidR="00E16190" w:rsidRDefault="00E16190" w:rsidP="00E84D4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BB1504">
        <w:rPr>
          <w:sz w:val="28"/>
          <w:szCs w:val="28"/>
        </w:rPr>
        <w:t xml:space="preserve">.2. приложение № 2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2018 году" изложить </w:t>
      </w:r>
      <w:r w:rsidRPr="00BB1504">
        <w:rPr>
          <w:sz w:val="28"/>
          <w:szCs w:val="28"/>
        </w:rPr>
        <w:br/>
        <w:t>в новой редакции согласно приложению № 2 к настоящему постановлению;</w:t>
      </w:r>
    </w:p>
    <w:p w:rsidR="00E16190" w:rsidRDefault="00E16190" w:rsidP="00E84D4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1F1140">
        <w:rPr>
          <w:sz w:val="28"/>
          <w:szCs w:val="28"/>
        </w:rPr>
        <w:t>.3. приложение № 3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2018 году" изложить в новой редакции согласно приложению № 3</w:t>
      </w:r>
      <w:r>
        <w:rPr>
          <w:sz w:val="28"/>
          <w:szCs w:val="28"/>
        </w:rPr>
        <w:t xml:space="preserve"> к настоящему постановлению;</w:t>
      </w:r>
    </w:p>
    <w:p w:rsidR="00E16190" w:rsidRDefault="00E16190" w:rsidP="00E84D4F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336E40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336E4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36E40">
        <w:rPr>
          <w:sz w:val="28"/>
          <w:szCs w:val="28"/>
        </w:rPr>
        <w:t>. приложение № 4 "Объемы субсидий из бюджета Пензенской области бюджетам муниципальных образований Пензенской области в рамках основного мероприятия "Водоотведение" подпрограммы 1 в 2018 году" изложить в новой редакции согласно приложению № 4 к настоящему постановлению;</w:t>
      </w:r>
    </w:p>
    <w:p w:rsidR="00E16190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336E40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336E40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336E40">
        <w:rPr>
          <w:sz w:val="28"/>
          <w:szCs w:val="28"/>
        </w:rPr>
        <w:t xml:space="preserve">. приложение № 5 "Объемы субсидий из бюджета Пензенской области бюджетам муниципальных образований Пензенской области в рамках основного мероприятия "Совершенствование систем теплоснабжения </w:t>
      </w:r>
      <w:r w:rsidRPr="00336E40">
        <w:rPr>
          <w:sz w:val="28"/>
          <w:szCs w:val="28"/>
        </w:rPr>
        <w:br/>
        <w:t>в населенных пунктах Пензенской области" подпрограммы 1 в 2018 году" изложить в новой редакции согласно приложению № 5 к настоящему постановлению</w:t>
      </w:r>
      <w:r>
        <w:rPr>
          <w:sz w:val="28"/>
          <w:szCs w:val="28"/>
        </w:rPr>
        <w:t>;</w:t>
      </w:r>
    </w:p>
    <w:p w:rsidR="00E16190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1.5.6</w:t>
      </w:r>
      <w:r w:rsidRPr="00336E40">
        <w:rPr>
          <w:sz w:val="28"/>
          <w:szCs w:val="28"/>
        </w:rPr>
        <w:t xml:space="preserve">. </w:t>
      </w:r>
      <w:r>
        <w:rPr>
          <w:sz w:val="28"/>
          <w:szCs w:val="28"/>
        </w:rPr>
        <w:t>приложение</w:t>
      </w:r>
      <w:r w:rsidRPr="00336E40">
        <w:rPr>
          <w:sz w:val="28"/>
          <w:szCs w:val="28"/>
        </w:rPr>
        <w:t xml:space="preserve"> № 6 "</w:t>
      </w:r>
      <w:r w:rsidRPr="00336E40">
        <w:rPr>
          <w:bCs/>
          <w:sz w:val="28"/>
          <w:szCs w:val="28"/>
        </w:rPr>
        <w:t xml:space="preserve">Объемы субсидий из бюджета Пензенской области на приобретение объектов теплоснабжающего комплекса </w:t>
      </w:r>
      <w:r w:rsidRPr="00336E40">
        <w:rPr>
          <w:bCs/>
          <w:sz w:val="28"/>
          <w:szCs w:val="28"/>
        </w:rPr>
        <w:br/>
        <w:t>в собственность муниципальных образований Пензенской области 2018 году</w:t>
      </w:r>
      <w:r w:rsidRPr="00336E40">
        <w:rPr>
          <w:sz w:val="28"/>
          <w:szCs w:val="28"/>
        </w:rPr>
        <w:t xml:space="preserve">" </w:t>
      </w:r>
      <w:r w:rsidRPr="002F6E48">
        <w:rPr>
          <w:sz w:val="28"/>
          <w:szCs w:val="28"/>
        </w:rPr>
        <w:t xml:space="preserve">изложить в новой редакции согласно приложению № </w:t>
      </w:r>
      <w:r>
        <w:rPr>
          <w:sz w:val="28"/>
          <w:szCs w:val="28"/>
        </w:rPr>
        <w:t>6</w:t>
      </w:r>
      <w:r w:rsidRPr="002F6E48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E16190" w:rsidRPr="00956B34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956B34">
        <w:rPr>
          <w:sz w:val="28"/>
          <w:szCs w:val="28"/>
        </w:rPr>
        <w:t>. Приложение №</w:t>
      </w:r>
      <w:r>
        <w:rPr>
          <w:sz w:val="28"/>
          <w:szCs w:val="28"/>
        </w:rPr>
        <w:t> </w:t>
      </w:r>
      <w:r w:rsidRPr="00956B34">
        <w:rPr>
          <w:sz w:val="28"/>
          <w:szCs w:val="28"/>
        </w:rPr>
        <w:t xml:space="preserve">5.1 "Ресурсное обеспечение реализации </w:t>
      </w:r>
      <w:proofErr w:type="spellStart"/>
      <w:proofErr w:type="gramStart"/>
      <w:r w:rsidRPr="00956B34">
        <w:rPr>
          <w:sz w:val="28"/>
          <w:szCs w:val="28"/>
        </w:rPr>
        <w:t>государ</w:t>
      </w:r>
      <w:r w:rsidR="003568FD">
        <w:rPr>
          <w:sz w:val="28"/>
          <w:szCs w:val="28"/>
        </w:rPr>
        <w:t>-</w:t>
      </w:r>
      <w:r w:rsidRPr="00956B34">
        <w:rPr>
          <w:sz w:val="28"/>
          <w:szCs w:val="28"/>
        </w:rPr>
        <w:t>ственной</w:t>
      </w:r>
      <w:proofErr w:type="spellEnd"/>
      <w:proofErr w:type="gramEnd"/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Программе изложить в новой редакции согласно приложению № </w:t>
      </w:r>
      <w:r>
        <w:rPr>
          <w:sz w:val="28"/>
          <w:szCs w:val="28"/>
        </w:rPr>
        <w:t>7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E16190" w:rsidRPr="00956B34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956B34">
        <w:rPr>
          <w:sz w:val="28"/>
          <w:szCs w:val="28"/>
        </w:rPr>
        <w:t>. Приложение №</w:t>
      </w:r>
      <w:r>
        <w:rPr>
          <w:sz w:val="28"/>
          <w:szCs w:val="28"/>
        </w:rPr>
        <w:t> </w:t>
      </w:r>
      <w:r w:rsidRPr="00956B34">
        <w:rPr>
          <w:sz w:val="28"/>
          <w:szCs w:val="28"/>
        </w:rPr>
        <w:t xml:space="preserve">6.1 "Ресурсное обеспечение реализации </w:t>
      </w:r>
      <w:proofErr w:type="spellStart"/>
      <w:proofErr w:type="gramStart"/>
      <w:r w:rsidRPr="00956B34">
        <w:rPr>
          <w:sz w:val="28"/>
          <w:szCs w:val="28"/>
        </w:rPr>
        <w:t>государ</w:t>
      </w:r>
      <w:r w:rsidR="003568FD">
        <w:rPr>
          <w:sz w:val="28"/>
          <w:szCs w:val="28"/>
        </w:rPr>
        <w:t>-</w:t>
      </w:r>
      <w:r w:rsidRPr="00956B34">
        <w:rPr>
          <w:sz w:val="28"/>
          <w:szCs w:val="28"/>
        </w:rPr>
        <w:t>ственной</w:t>
      </w:r>
      <w:proofErr w:type="spellEnd"/>
      <w:proofErr w:type="gramEnd"/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Программе изложить в новой редакции согласно приложению № </w:t>
      </w:r>
      <w:r>
        <w:rPr>
          <w:sz w:val="28"/>
          <w:szCs w:val="28"/>
        </w:rPr>
        <w:t>8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E16190" w:rsidRPr="009A5670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956B34">
        <w:rPr>
          <w:sz w:val="28"/>
          <w:szCs w:val="28"/>
        </w:rPr>
        <w:t>. Приложение № 7.1 "Перечень основных мероприятий,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Программе изложить в новой редакции согласно приложению №</w:t>
      </w:r>
      <w:r>
        <w:rPr>
          <w:sz w:val="28"/>
          <w:szCs w:val="28"/>
        </w:rPr>
        <w:t> 9</w:t>
      </w:r>
      <w:r w:rsidRPr="00956B3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56B34">
        <w:rPr>
          <w:sz w:val="28"/>
          <w:szCs w:val="28"/>
        </w:rPr>
        <w:t>к настоящему постановлению.</w:t>
      </w:r>
    </w:p>
    <w:p w:rsidR="00E16190" w:rsidRPr="00C727E0" w:rsidRDefault="00E16190" w:rsidP="00E16190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16190" w:rsidRDefault="00E16190" w:rsidP="00E16190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Pr="00295F30">
        <w:rPr>
          <w:color w:val="000000"/>
          <w:sz w:val="28"/>
          <w:szCs w:val="28"/>
        </w:rPr>
        <w:t>интернет-портале</w:t>
      </w:r>
      <w:proofErr w:type="gramEnd"/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.</w:t>
      </w:r>
    </w:p>
    <w:p w:rsidR="00E16190" w:rsidRDefault="00E16190" w:rsidP="00E16190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8E41C1" w:rsidRDefault="008E41C1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006AF4" w:rsidP="00006AF4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66573D" w:rsidRDefault="0066573D">
      <w:pPr>
        <w:widowControl/>
        <w:rPr>
          <w:sz w:val="28"/>
        </w:rPr>
        <w:sectPr w:rsidR="0066573D" w:rsidSect="00E84D4F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66573D" w:rsidRPr="002473D8" w:rsidTr="00006AF4">
        <w:trPr>
          <w:trHeight w:val="993"/>
        </w:trPr>
        <w:tc>
          <w:tcPr>
            <w:tcW w:w="4854" w:type="dxa"/>
          </w:tcPr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66573D" w:rsidRPr="002473D8" w:rsidRDefault="0066573D" w:rsidP="00006AF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>29.12.2018</w:t>
            </w:r>
            <w:r w:rsidRPr="002473D8">
              <w:rPr>
                <w:sz w:val="24"/>
                <w:szCs w:val="24"/>
              </w:rPr>
              <w:t xml:space="preserve"> №</w:t>
            </w:r>
            <w:r w:rsidR="00006AF4">
              <w:rPr>
                <w:sz w:val="24"/>
                <w:szCs w:val="24"/>
              </w:rPr>
              <w:t xml:space="preserve"> 745-пП</w:t>
            </w:r>
          </w:p>
        </w:tc>
      </w:tr>
      <w:tr w:rsidR="0066573D" w:rsidRPr="002473D8" w:rsidTr="00EE0698">
        <w:trPr>
          <w:trHeight w:val="80"/>
        </w:trPr>
        <w:tc>
          <w:tcPr>
            <w:tcW w:w="4854" w:type="dxa"/>
          </w:tcPr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6573D" w:rsidRPr="002473D8" w:rsidTr="00EE0698">
        <w:tc>
          <w:tcPr>
            <w:tcW w:w="4854" w:type="dxa"/>
          </w:tcPr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1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2473D8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66573D" w:rsidRPr="002473D8" w:rsidRDefault="0066573D" w:rsidP="006661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Pr="002473D8" w:rsidRDefault="0066573D" w:rsidP="00617336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РАСПРЕДЕЛЕНИЕ СУБСИДИЙ</w:t>
      </w:r>
    </w:p>
    <w:p w:rsidR="0066573D" w:rsidRPr="002473D8" w:rsidRDefault="0066573D" w:rsidP="00617336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2018 году</w:t>
      </w:r>
    </w:p>
    <w:p w:rsidR="0066573D" w:rsidRPr="002473D8" w:rsidRDefault="0066573D" w:rsidP="00617336">
      <w:pPr>
        <w:tabs>
          <w:tab w:val="left" w:pos="7155"/>
        </w:tabs>
        <w:spacing w:line="211" w:lineRule="auto"/>
        <w:rPr>
          <w:lang w:eastAsia="en-US"/>
        </w:rPr>
      </w:pPr>
    </w:p>
    <w:tbl>
      <w:tblPr>
        <w:tblStyle w:val="1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559"/>
      </w:tblGrid>
      <w:tr w:rsidR="0066573D" w:rsidRPr="002473D8" w:rsidTr="00080895">
        <w:trPr>
          <w:trHeight w:val="279"/>
        </w:trPr>
        <w:tc>
          <w:tcPr>
            <w:tcW w:w="7003" w:type="dxa"/>
            <w:gridSpan w:val="4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590" w:type="dxa"/>
            <w:gridSpan w:val="8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="0066612D">
              <w:rPr>
                <w:lang w:eastAsia="en-US"/>
              </w:rPr>
              <w:br/>
            </w:r>
            <w:r w:rsidRPr="002473D8">
              <w:rPr>
                <w:lang w:eastAsia="en-US"/>
              </w:rPr>
              <w:t>Пензенской области</w:t>
            </w:r>
          </w:p>
        </w:tc>
      </w:tr>
      <w:tr w:rsidR="0066573D" w:rsidRPr="002473D8" w:rsidTr="00080895">
        <w:tc>
          <w:tcPr>
            <w:tcW w:w="709" w:type="dxa"/>
            <w:vMerge w:val="restart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№</w:t>
            </w:r>
          </w:p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proofErr w:type="gramStart"/>
            <w:r w:rsidRPr="002473D8">
              <w:rPr>
                <w:lang w:eastAsia="en-US"/>
              </w:rPr>
              <w:t>п</w:t>
            </w:r>
            <w:proofErr w:type="gramEnd"/>
            <w:r w:rsidRPr="002473D8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тыс. рублей</w:t>
            </w:r>
          </w:p>
        </w:tc>
      </w:tr>
      <w:tr w:rsidR="0066573D" w:rsidRPr="002473D8" w:rsidTr="00080895">
        <w:tc>
          <w:tcPr>
            <w:tcW w:w="709" w:type="dxa"/>
            <w:vMerge/>
            <w:hideMark/>
          </w:tcPr>
          <w:p w:rsidR="0066573D" w:rsidRPr="002473D8" w:rsidRDefault="0066573D" w:rsidP="00617336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66573D" w:rsidRPr="002473D8" w:rsidRDefault="0066573D" w:rsidP="00617336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66573D" w:rsidRPr="002473D8" w:rsidRDefault="0066573D" w:rsidP="00617336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66573D" w:rsidRPr="002473D8" w:rsidRDefault="0066573D" w:rsidP="00617336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ind w:right="-79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proofErr w:type="spellStart"/>
            <w:r w:rsidRPr="002473D8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ind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2473D8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66573D" w:rsidRPr="002473D8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66573D" w:rsidRPr="002473D8" w:rsidRDefault="0066573D" w:rsidP="00617336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6573D" w:rsidRPr="002473D8" w:rsidRDefault="0066573D" w:rsidP="00617336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59" w:type="dxa"/>
            <w:vMerge/>
            <w:hideMark/>
          </w:tcPr>
          <w:p w:rsidR="0066573D" w:rsidRPr="002473D8" w:rsidRDefault="0066573D" w:rsidP="00617336">
            <w:pPr>
              <w:widowControl/>
              <w:spacing w:line="211" w:lineRule="auto"/>
              <w:rPr>
                <w:lang w:eastAsia="en-US"/>
              </w:rPr>
            </w:pPr>
          </w:p>
        </w:tc>
      </w:tr>
    </w:tbl>
    <w:p w:rsidR="0066573D" w:rsidRPr="002473D8" w:rsidRDefault="0066573D" w:rsidP="00617336">
      <w:pPr>
        <w:spacing w:line="211" w:lineRule="auto"/>
        <w:rPr>
          <w:sz w:val="4"/>
          <w:szCs w:val="4"/>
        </w:rPr>
      </w:pPr>
    </w:p>
    <w:tbl>
      <w:tblPr>
        <w:tblStyle w:val="5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842"/>
        <w:gridCol w:w="1560"/>
      </w:tblGrid>
      <w:tr w:rsidR="0066573D" w:rsidRPr="0066612D" w:rsidTr="00080895">
        <w:trPr>
          <w:tblHeader/>
        </w:trPr>
        <w:tc>
          <w:tcPr>
            <w:tcW w:w="710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66573D" w:rsidRPr="0066612D" w:rsidTr="00080895">
        <w:tc>
          <w:tcPr>
            <w:tcW w:w="710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hideMark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122 877,0</w:t>
            </w:r>
          </w:p>
        </w:tc>
      </w:tr>
      <w:tr w:rsidR="0066573D" w:rsidRPr="0066612D" w:rsidTr="00080895">
        <w:tc>
          <w:tcPr>
            <w:tcW w:w="710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81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11 999,9</w:t>
            </w:r>
          </w:p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6573D" w:rsidRPr="0066612D" w:rsidTr="00080895">
        <w:tc>
          <w:tcPr>
            <w:tcW w:w="710" w:type="dxa"/>
            <w:vMerge w:val="restart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  <w:r w:rsidRPr="00097DD7">
              <w:rPr>
                <w:sz w:val="20"/>
                <w:szCs w:val="20"/>
              </w:rPr>
              <w:t>1.1.1</w:t>
            </w:r>
          </w:p>
        </w:tc>
        <w:tc>
          <w:tcPr>
            <w:tcW w:w="1591" w:type="dxa"/>
            <w:vMerge w:val="restart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617336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водоотведения в населенных пунктах</w:t>
            </w:r>
          </w:p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681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3 321,2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Белинский</w:t>
            </w: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Белинского района</w:t>
            </w:r>
          </w:p>
        </w:tc>
        <w:tc>
          <w:tcPr>
            <w:tcW w:w="1842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E82D16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>тельный ремонт  канализационных сетей</w:t>
            </w:r>
          </w:p>
        </w:tc>
        <w:tc>
          <w:tcPr>
            <w:tcW w:w="1560" w:type="dxa"/>
          </w:tcPr>
          <w:p w:rsidR="0066573D" w:rsidRPr="00097DD7" w:rsidRDefault="0066573D" w:rsidP="0061733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DD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> 321,2</w:t>
            </w:r>
          </w:p>
        </w:tc>
      </w:tr>
      <w:tr w:rsidR="0066573D" w:rsidRPr="0066612D" w:rsidTr="00080895">
        <w:tc>
          <w:tcPr>
            <w:tcW w:w="710" w:type="dxa"/>
            <w:vMerge w:val="restart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1591" w:type="dxa"/>
            <w:vMerge w:val="restart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1510171330</w:t>
            </w: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8 678,7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сетей водоотведения</w:t>
            </w:r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1-ая Офицерская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7 471,1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сетей водоотведения</w:t>
            </w:r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по ул. Ленинская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454,9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D05361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сетей водоотведения </w:t>
            </w:r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от д.66</w:t>
            </w:r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по ул. Ленинская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613,0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139,7</w:t>
            </w:r>
          </w:p>
        </w:tc>
      </w:tr>
      <w:tr w:rsidR="0066573D" w:rsidRPr="0066612D" w:rsidTr="00080895">
        <w:tc>
          <w:tcPr>
            <w:tcW w:w="710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"Совершенствование систем теплоснабжения в населенных пунктах Пензенской области"</w:t>
            </w:r>
          </w:p>
        </w:tc>
        <w:tc>
          <w:tcPr>
            <w:tcW w:w="681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21 992,9</w:t>
            </w:r>
          </w:p>
        </w:tc>
      </w:tr>
      <w:tr w:rsidR="0066573D" w:rsidRPr="0066612D" w:rsidTr="00080895">
        <w:tc>
          <w:tcPr>
            <w:tcW w:w="710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591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"Перевод квартир на индивидуальное поквартирное отопление"</w:t>
            </w:r>
          </w:p>
        </w:tc>
        <w:tc>
          <w:tcPr>
            <w:tcW w:w="681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707,9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Н. Ломов</w:t>
            </w:r>
          </w:p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D05361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Крылова, </w:t>
            </w:r>
            <w:r w:rsidR="0066573D" w:rsidRPr="00097DD7">
              <w:rPr>
                <w:rFonts w:ascii="Times New Roman" w:hAnsi="Times New Roman"/>
                <w:sz w:val="20"/>
                <w:szCs w:val="20"/>
              </w:rPr>
              <w:t>д.6Б</w:t>
            </w:r>
          </w:p>
          <w:p w:rsidR="00D05361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перевод на индивидуальное отопление </w:t>
            </w:r>
          </w:p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13 квартир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119,7</w:t>
            </w:r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Н. Ломов</w:t>
            </w:r>
          </w:p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ул. Свердлова, д.20</w:t>
            </w:r>
          </w:p>
          <w:p w:rsidR="00EE0698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перевод на индивидуальное отопление </w:t>
            </w:r>
          </w:p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92 квартиры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588,2</w:t>
            </w:r>
          </w:p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1.2.3.</w:t>
            </w:r>
          </w:p>
        </w:tc>
        <w:tc>
          <w:tcPr>
            <w:tcW w:w="1591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«Приобретение объектов теплоснабжающего комплекса в собственность муниципальных образований Пензенской области»</w:t>
            </w:r>
          </w:p>
        </w:tc>
        <w:tc>
          <w:tcPr>
            <w:tcW w:w="681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1510271440</w:t>
            </w:r>
          </w:p>
        </w:tc>
        <w:tc>
          <w:tcPr>
            <w:tcW w:w="59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21 285,0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Сердобск</w:t>
            </w:r>
          </w:p>
        </w:tc>
        <w:tc>
          <w:tcPr>
            <w:tcW w:w="1842" w:type="dxa"/>
          </w:tcPr>
          <w:p w:rsidR="0066573D" w:rsidRPr="00097DD7" w:rsidRDefault="0066573D" w:rsidP="00C6451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Приобретение 11 котельных с земельными участками и тепловыми сетями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21 285,0</w:t>
            </w:r>
          </w:p>
        </w:tc>
      </w:tr>
      <w:tr w:rsidR="0066573D" w:rsidRPr="0066612D" w:rsidTr="00080895">
        <w:tc>
          <w:tcPr>
            <w:tcW w:w="71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81 919,5</w:t>
            </w:r>
          </w:p>
        </w:tc>
      </w:tr>
      <w:tr w:rsidR="0066573D" w:rsidRPr="0066612D" w:rsidTr="00080895">
        <w:tc>
          <w:tcPr>
            <w:tcW w:w="710" w:type="dxa"/>
            <w:vMerge w:val="restart"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591" w:type="dxa"/>
            <w:vMerge w:val="restart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  <w:hideMark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62 465,7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536E2E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тельный 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1 252,0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 двух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</w:t>
            </w:r>
            <w:proofErr w:type="spellEnd"/>
          </w:p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Башмаково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2 014,9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611,1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EA47FE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Бояровский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66573D" w:rsidRPr="00097DD7" w:rsidRDefault="0066573D" w:rsidP="00EA47F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Каменка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1 247,7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Бояровский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536E2E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тельный 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д. Чудная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1 012,9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Знаменский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Знаменское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959,3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Кандиевский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Кандиевка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1 075,5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EA47FE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Сосновка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387,2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Троицкий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п. Ново</w:t>
            </w:r>
            <w:r w:rsidR="00536E2E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>знаменский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225,5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монтаж  водонапорной башни 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Беково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516,2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EA47FE" w:rsidRDefault="0066573D" w:rsidP="00097DD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bCs/>
                <w:sz w:val="20"/>
                <w:szCs w:val="20"/>
              </w:rPr>
              <w:t>Вертуновский</w:t>
            </w:r>
            <w:proofErr w:type="spellEnd"/>
            <w:r w:rsidRPr="00097DD7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bCs/>
                <w:sz w:val="20"/>
                <w:szCs w:val="20"/>
              </w:rPr>
              <w:t>Бековского</w:t>
            </w:r>
            <w:proofErr w:type="spellEnd"/>
            <w:r w:rsidRPr="00097DD7">
              <w:rPr>
                <w:rFonts w:ascii="Times New Roman" w:hAnsi="Times New Roman"/>
                <w:bCs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EA47FE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 колодцев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 в/сети 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в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Вертуновка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313,1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EA47FE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Миткирейский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Затолокино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335,7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Мошковский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  с. Мошки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602,1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Волчковский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9330DF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Волчково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199,8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Козловский сельсовет Белинского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  д. Озерки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156,3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Лермонтовский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  с. Крюково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423,6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Поимский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Поим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155,2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         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ул. Городок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(нечетная сторона)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1 341,5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         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ул. Городок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(четная сторона)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1 722,4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ул.</w:t>
            </w:r>
            <w:r w:rsidR="000A33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Коммунисти</w:t>
            </w:r>
            <w:r w:rsidR="000A332E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>ческая</w:t>
            </w:r>
            <w:proofErr w:type="spellEnd"/>
            <w:proofErr w:type="gram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489,3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Грабовский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и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Грабово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637,4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Грабовский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и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Чертково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572,6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005DFF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r w:rsidR="00005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Пазелки</w:t>
            </w:r>
            <w:proofErr w:type="spell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485,3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Чемодановский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005DFF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AE2EC5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тельный ремонт  в/сети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2EC5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Чемодановка 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(в рамках ЧС)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620,7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Большелукинский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Вадинского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AE2E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  с. Б</w:t>
            </w:r>
            <w:r w:rsidR="00AE2EC5">
              <w:rPr>
                <w:rFonts w:ascii="Times New Roman" w:hAnsi="Times New Roman"/>
                <w:sz w:val="20"/>
                <w:szCs w:val="20"/>
              </w:rPr>
              <w:t>ольшая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 Лука</w:t>
            </w:r>
            <w:proofErr w:type="gram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377,5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Татаро-Лакинский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Вадинского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</w:t>
            </w:r>
            <w:r w:rsidR="00AE2EC5">
              <w:rPr>
                <w:rFonts w:ascii="Times New Roman" w:hAnsi="Times New Roman"/>
                <w:sz w:val="20"/>
                <w:szCs w:val="20"/>
              </w:rPr>
              <w:t xml:space="preserve">ремонт водонапорной башни  </w:t>
            </w:r>
            <w:r w:rsidR="00AE2EC5">
              <w:rPr>
                <w:rFonts w:ascii="Times New Roman" w:hAnsi="Times New Roman"/>
                <w:sz w:val="20"/>
                <w:szCs w:val="20"/>
              </w:rPr>
              <w:br/>
              <w:t xml:space="preserve">с. </w:t>
            </w:r>
            <w:proofErr w:type="gramStart"/>
            <w:r w:rsidR="00AE2EC5">
              <w:rPr>
                <w:rFonts w:ascii="Times New Roman" w:hAnsi="Times New Roman"/>
                <w:sz w:val="20"/>
                <w:szCs w:val="20"/>
              </w:rPr>
              <w:t>Татарская</w:t>
            </w:r>
            <w:proofErr w:type="gramEnd"/>
            <w:r w:rsidR="00AE2E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>Лака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334,2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Ягановский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Вадинского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5A34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Котел </w:t>
            </w:r>
            <w:r w:rsidR="006E5A34">
              <w:rPr>
                <w:rFonts w:ascii="Times New Roman" w:hAnsi="Times New Roman"/>
                <w:sz w:val="20"/>
                <w:szCs w:val="20"/>
              </w:rPr>
              <w:br/>
            </w:r>
            <w:r w:rsidRPr="00097DD7">
              <w:rPr>
                <w:rFonts w:ascii="Times New Roman" w:hAnsi="Times New Roman"/>
                <w:sz w:val="20"/>
                <w:szCs w:val="20"/>
              </w:rPr>
              <w:t>(в рамках ЧС)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370,0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г. Городище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Городище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523,6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Архангельский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Архангельское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616,0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Верхнеелюзанский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E155AB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тельный ремонт 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E155AB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Верхняя Елюзань </w:t>
            </w:r>
            <w:proofErr w:type="gramEnd"/>
          </w:p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 (в рамках ЧС)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1 050,0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Верхнешкафтинский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Вышелей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1 183,7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Дигилевский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Обустройство ЗСО  с. Соловейка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86,8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Дигилевский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Обустройство ЗСО 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Дигилевка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86,8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Нижнеелюзанский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с. Нижняя Елюзань</w:t>
            </w:r>
            <w:proofErr w:type="gram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665,7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Юловский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Кардаво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63,1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Земетчино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Земетчинского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Земетчино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360,9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Земетчино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Земетчинского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E155A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Земетчино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1 173,0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Пролетарский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Земетчинского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Старополянское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87,6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005DFF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138,3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Булычевский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ЦУ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свх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Маяк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166,4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Каменно-Бродский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Украинцево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439,5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Соловцовский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ствола водонапорной башни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Соловцево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Уваровский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   с. Уварово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448,7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Анучинский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Анучино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273,8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Владыкинский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Владыкино</w:t>
            </w:r>
            <w:proofErr w:type="spell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580,8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73D" w:rsidRPr="00097DD7" w:rsidRDefault="0066573D" w:rsidP="00097DD7">
            <w:pPr>
              <w:tabs>
                <w:tab w:val="left" w:pos="345"/>
                <w:tab w:val="center" w:pos="60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CC77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24,8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Монтаж оборудования  на НСВ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70,7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Монтаж оборудования  на НСВ -2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70,7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696D74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102,4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  с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Батрак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301,0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94,8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с.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Казанская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Казанская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88,9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96D74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Монтаж оборудования 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на НСВ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Усть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-Атмис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Усть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-Атмис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 водопровода</w:t>
            </w:r>
          </w:p>
          <w:p w:rsidR="0066573D" w:rsidRPr="00097DD7" w:rsidRDefault="0066573D" w:rsidP="00696D74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ст.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Студенец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129,9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Лапшовский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монтаж  водонапорной башни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убровки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491,9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Камешкирский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</w:t>
            </w:r>
            <w:r w:rsidR="009C556D">
              <w:rPr>
                <w:rFonts w:ascii="Times New Roman" w:hAnsi="Times New Roman"/>
                <w:sz w:val="20"/>
                <w:szCs w:val="20"/>
              </w:rPr>
              <w:t xml:space="preserve">монтаж  водонапорной башни с. Русский 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>Камешкир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491,1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Плещеевский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Пановка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451,3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Трескинский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r w:rsidR="00884321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Катковка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388,3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Евлашево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Евлашево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788,4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Комаровский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Дворики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177,2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Явлейский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Явлейка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731,6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Пионер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345,2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Даниловка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641,9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 на башню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Даниловка</w:t>
            </w:r>
          </w:p>
        </w:tc>
        <w:tc>
          <w:tcPr>
            <w:tcW w:w="1560" w:type="dxa"/>
            <w:shd w:val="clear" w:color="auto" w:fill="auto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68,1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Пылковский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Пылково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1 001,2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Лунино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унино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250,6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Болотниковский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200,5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Большевьсский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C57029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Большой</w:t>
            </w:r>
            <w:r w:rsidR="0066573D" w:rsidRPr="00097DD7">
              <w:rPr>
                <w:rFonts w:ascii="Times New Roman" w:hAnsi="Times New Roman"/>
                <w:sz w:val="20"/>
                <w:szCs w:val="20"/>
              </w:rPr>
              <w:t xml:space="preserve"> Вьяс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709,2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Майское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73,5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Чунаки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145,5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Малосердобинский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Малая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Сердоба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561,0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Ремонт водопровода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128,2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Засечный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Сумароково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372,0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Долгоруково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649,7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Юровский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Парижская Коммуна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619,1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Юровский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1D43F6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на башню</w:t>
            </w:r>
          </w:p>
          <w:p w:rsidR="0066573D" w:rsidRPr="00097DD7" w:rsidRDefault="0066573D" w:rsidP="001D43F6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Парижская Коммуна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65,8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Виляйский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Рождественно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-Тезиково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230,9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Наровчат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394,5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водопроводных сетей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Шиловка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Бигеевский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бака водонапорной башни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Бигеево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275,1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Бигеевский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Бигеево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Бигеевский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Н.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Чирково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171,0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Бикмурзинский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Бикмурзино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377,8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1 385,3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по ул.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Кривошеевка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231,7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Верхнеломовский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B742A4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Верхний Ломов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456,5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Голицынский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Голицыно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276,2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Голицынский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Кера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658,0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2 515,5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Базарно-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Кеньшенский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Б.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Кеньша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221,7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Маисский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Маис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312,1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Ночкинский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/д ст. Ночка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774,8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Усовский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Столыпино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376,4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Пачелма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Пачелмского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Пачелма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136,5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Пачелма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Пачелмского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404,6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Алферьевский</w:t>
            </w:r>
            <w:proofErr w:type="spellEnd"/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сельсовет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водонапорной башни</w:t>
            </w:r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Алферьевка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496,9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Богословский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3A0C77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тельный ремонт водопровода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3A0C7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Богословка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660,1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Большееланский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5E43A1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Надеждино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186,9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Большееланский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Надеждино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558,2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Засечное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130,5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Ленинский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Ленино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Мичуринский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п. Мичуринский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781,5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7E2A4C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Константиновка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581,8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Ардымский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73,5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Саловка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Старокаменский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Ст. Каменка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468,2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г. Сердобск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Сердобск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786,7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Куракинский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7E2A4C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ствола водонапорной башни </w:t>
            </w:r>
          </w:p>
          <w:p w:rsidR="0066573D" w:rsidRPr="00097DD7" w:rsidRDefault="0066573D" w:rsidP="007E2A4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347,4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Сосновоборск 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Сосновоборск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401,9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Николо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арнуковский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Николо-Барнуки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253,0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Николо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арнуковский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М.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366,8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Вачелайский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Тешнярь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158,7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Вязовский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 Вязовка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117,8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Еремеевский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Кряжимское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Индерский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ствола водонапорной башни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Индерка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477,8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Маркинский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Маркино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Нижнекатмисский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Нижний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Катмис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181,6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Пичилейский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66573D" w:rsidRPr="00097DD7" w:rsidRDefault="0066573D" w:rsidP="00560817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Пичилейка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111,8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Шугуровский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с. Русский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Качим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269,0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DC0A1D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г. Спасск  </w:t>
            </w:r>
          </w:p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Капремонт водонапорной башни  г. Спасск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1 588,2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Зубовский сельсовет Спасского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Зубово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382,4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DC0A1D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Кошелевский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4B51C1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</w:t>
            </w:r>
          </w:p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Кошелевка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425,8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DC0A1D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Татарско-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Шелдаисский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с. Русский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Пимбур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427,3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Волче-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Вражский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Тамалинского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тепной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333,5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Шемышейка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256,2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C0A1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Шемышейка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 колодцев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 в/сети в</w:t>
            </w:r>
          </w:p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. Шемышейка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319,9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C0A1D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Шемышейка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B87329">
              <w:rPr>
                <w:rFonts w:ascii="Times New Roman" w:hAnsi="Times New Roman"/>
                <w:sz w:val="20"/>
                <w:szCs w:val="20"/>
              </w:rPr>
              <w:t>-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тельный ремонт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1 569,0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C0A1D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Каржимантский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</w:p>
          <w:p w:rsidR="0066573D" w:rsidRPr="00097DD7" w:rsidRDefault="0066573D" w:rsidP="00DC0A1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с. Мачкасы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366,1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Наскафтымский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775C3D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</w:t>
            </w:r>
          </w:p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Наскафтым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445,2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Наскафтымский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</w:t>
            </w:r>
            <w:proofErr w:type="gramStart"/>
            <w:r w:rsidRPr="00097D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sz w:val="20"/>
                <w:szCs w:val="20"/>
              </w:rPr>
              <w:t>.</w:t>
            </w:r>
            <w:r w:rsidR="00775C3D">
              <w:rPr>
                <w:rFonts w:ascii="Times New Roman" w:hAnsi="Times New Roman"/>
                <w:sz w:val="20"/>
                <w:szCs w:val="20"/>
              </w:rPr>
              <w:t> </w:t>
            </w:r>
            <w:r w:rsidRPr="00097DD7">
              <w:rPr>
                <w:rFonts w:ascii="Times New Roman" w:hAnsi="Times New Roman"/>
                <w:sz w:val="20"/>
                <w:szCs w:val="20"/>
              </w:rPr>
              <w:t>Песчанка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505,4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Усть-Узинский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с.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Усть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>-Уза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655,8</w:t>
            </w:r>
          </w:p>
        </w:tc>
      </w:tr>
      <w:tr w:rsidR="0066573D" w:rsidRPr="0066612D" w:rsidTr="00080895">
        <w:tc>
          <w:tcPr>
            <w:tcW w:w="710" w:type="dxa"/>
            <w:vMerge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591,8</w:t>
            </w:r>
          </w:p>
        </w:tc>
      </w:tr>
      <w:tr w:rsidR="0066573D" w:rsidRPr="0066612D" w:rsidTr="00080895">
        <w:tc>
          <w:tcPr>
            <w:tcW w:w="710" w:type="dxa"/>
            <w:vMerge w:val="restart"/>
            <w:shd w:val="clear" w:color="auto" w:fill="auto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66573D" w:rsidRPr="00097DD7" w:rsidRDefault="0066573D" w:rsidP="005037B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5037BB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19 453,8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Большетруевский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5037B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с. Б.-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Труев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2 789,5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5037B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станции обезжелезивания воды </w:t>
            </w:r>
            <w:proofErr w:type="gram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. Пионер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3 430,5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Лунино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Бурение артезианской скважины верхнего водоканала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2 236,5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Бурение скважины малого заложения</w:t>
            </w:r>
          </w:p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п. Волынский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128,9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водопровода</w:t>
            </w:r>
          </w:p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8 354,9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Бурение двух скважин малого заложения</w:t>
            </w:r>
          </w:p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Черенцовка</w:t>
            </w:r>
            <w:proofErr w:type="spellEnd"/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254,1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Кондольский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  <w:vAlign w:val="center"/>
          </w:tcPr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66573D" w:rsidRPr="00097DD7" w:rsidRDefault="0066573D" w:rsidP="005037BB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с. Кондоль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1960,0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299,4</w:t>
            </w:r>
          </w:p>
        </w:tc>
      </w:tr>
      <w:tr w:rsidR="0066573D" w:rsidRPr="0066612D" w:rsidTr="00080895">
        <w:tc>
          <w:tcPr>
            <w:tcW w:w="71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66573D" w:rsidRPr="00E97A1E" w:rsidRDefault="0066573D" w:rsidP="00E97A1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29 350,6</w:t>
            </w:r>
          </w:p>
        </w:tc>
      </w:tr>
      <w:tr w:rsidR="0066573D" w:rsidRPr="0066612D" w:rsidTr="00080895">
        <w:tc>
          <w:tcPr>
            <w:tcW w:w="710" w:type="dxa"/>
            <w:vMerge w:val="restart"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591" w:type="dxa"/>
            <w:vMerge w:val="restart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6 964,7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1 439,3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sz w:val="20"/>
                <w:szCs w:val="20"/>
              </w:rPr>
              <w:t>276,0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097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097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097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</w:t>
            </w:r>
            <w:proofErr w:type="spellEnd"/>
            <w:r w:rsidRPr="00097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49,9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Вазерский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49,0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Грабовский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46,4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Кижеватовский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29,7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255AE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255AE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49,7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Степановский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Вадинский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69,9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Рахмановский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103,9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116,9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Нижнеелюзанский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135,0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Среднеелюзанский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97DD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145,1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г. Каменка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38,7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Каменского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Большеумысский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Чумаевский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Колышлей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43,7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Лачиновский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49,8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gram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.Е</w:t>
            </w:r>
            <w:proofErr w:type="gram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влашево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Кузнецкого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48,1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28,1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36,9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66,9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107,4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Большекавендровс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-кий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25,4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Скановский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19,0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Бигеевский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44,6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44,4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Деминский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Илимгорский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48,75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Каменноовражский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149,9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Планский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331,7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Атмисский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14,1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60,9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120,6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Виргинский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Голицинский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28,0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Кувакникольский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26,6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28,1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Устькаремшинский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149,2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. Сура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Ахматовский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8,8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Казарский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Карамальский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Маисский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Белынский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Чкаловский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25,2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43,2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Пензенского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57,3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DB4C9A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Сердобск 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DB4C9A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192,0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Пригородный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105,9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Рощинский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Сазанский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Вачелайский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12,1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Николо-Барнуковский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21,2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F71CE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F71CE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16,8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E7B53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Спасск </w:t>
            </w:r>
          </w:p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Тамала </w:t>
            </w:r>
            <w:proofErr w:type="spellStart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202,2</w:t>
            </w:r>
          </w:p>
        </w:tc>
      </w:tr>
      <w:tr w:rsidR="0066573D" w:rsidRPr="0066612D" w:rsidTr="00080895">
        <w:tc>
          <w:tcPr>
            <w:tcW w:w="71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66573D" w:rsidRPr="00097DD7" w:rsidRDefault="0066573D" w:rsidP="00097DD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6573D" w:rsidRPr="00097DD7" w:rsidRDefault="0066573D" w:rsidP="00097D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DD7">
              <w:rPr>
                <w:rFonts w:ascii="Times New Roman" w:hAnsi="Times New Roman"/>
                <w:color w:val="000000"/>
                <w:sz w:val="20"/>
                <w:szCs w:val="20"/>
              </w:rPr>
              <w:t>633,1</w:t>
            </w:r>
          </w:p>
        </w:tc>
      </w:tr>
    </w:tbl>
    <w:p w:rsidR="0066573D" w:rsidRDefault="0066573D" w:rsidP="0066573D">
      <w:pPr>
        <w:widowControl/>
        <w:jc w:val="center"/>
        <w:rPr>
          <w:sz w:val="28"/>
        </w:rPr>
      </w:pPr>
    </w:p>
    <w:p w:rsidR="002E7B53" w:rsidRPr="002473D8" w:rsidRDefault="002E7B53" w:rsidP="0066573D">
      <w:pPr>
        <w:widowControl/>
        <w:jc w:val="center"/>
        <w:rPr>
          <w:sz w:val="28"/>
        </w:rPr>
      </w:pPr>
    </w:p>
    <w:p w:rsidR="0066573D" w:rsidRDefault="002E7B53" w:rsidP="0066573D">
      <w:pPr>
        <w:jc w:val="center"/>
        <w:rPr>
          <w:sz w:val="28"/>
        </w:rPr>
        <w:sectPr w:rsidR="0066573D" w:rsidSect="0066612D">
          <w:headerReference w:type="default" r:id="rId12"/>
          <w:endnotePr>
            <w:numFmt w:val="decimal"/>
          </w:endnotePr>
          <w:pgSz w:w="16840" w:h="11907" w:orient="landscape" w:code="9"/>
          <w:pgMar w:top="1134" w:right="1134" w:bottom="1134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</w:t>
      </w:r>
    </w:p>
    <w:p w:rsidR="0066573D" w:rsidRDefault="0066573D" w:rsidP="0066573D">
      <w:pPr>
        <w:jc w:val="center"/>
        <w:rPr>
          <w:sz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428" w:type="dxa"/>
        <w:tblLook w:val="01E0" w:firstRow="1" w:lastRow="1" w:firstColumn="1" w:lastColumn="1" w:noHBand="0" w:noVBand="0"/>
      </w:tblPr>
      <w:tblGrid>
        <w:gridCol w:w="4428"/>
      </w:tblGrid>
      <w:tr w:rsidR="0066573D" w:rsidRPr="002473D8" w:rsidTr="002B0B0C">
        <w:trPr>
          <w:trHeight w:val="814"/>
        </w:trPr>
        <w:tc>
          <w:tcPr>
            <w:tcW w:w="4428" w:type="dxa"/>
          </w:tcPr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66573D" w:rsidRPr="002473D8" w:rsidRDefault="0066573D" w:rsidP="00006AF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 xml:space="preserve">29.12.2018 </w:t>
            </w:r>
            <w:r w:rsidRPr="002473D8">
              <w:rPr>
                <w:sz w:val="24"/>
                <w:szCs w:val="24"/>
              </w:rPr>
              <w:t>№</w:t>
            </w:r>
            <w:r w:rsidR="00006AF4">
              <w:rPr>
                <w:sz w:val="24"/>
                <w:szCs w:val="24"/>
              </w:rPr>
              <w:t xml:space="preserve"> 745-пП</w:t>
            </w:r>
          </w:p>
        </w:tc>
      </w:tr>
      <w:tr w:rsidR="0066573D" w:rsidRPr="002473D8" w:rsidTr="002B0B0C">
        <w:trPr>
          <w:trHeight w:val="80"/>
        </w:trPr>
        <w:tc>
          <w:tcPr>
            <w:tcW w:w="4428" w:type="dxa"/>
          </w:tcPr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6573D" w:rsidRPr="002473D8" w:rsidTr="002B0B0C">
        <w:tc>
          <w:tcPr>
            <w:tcW w:w="4428" w:type="dxa"/>
          </w:tcPr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2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2473D8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  <w:p w:rsidR="0066573D" w:rsidRPr="002473D8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66573D" w:rsidRDefault="0066573D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B0B0C" w:rsidRPr="002473D8" w:rsidRDefault="002B0B0C" w:rsidP="0066573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 xml:space="preserve">О Б Ъ Е М </w:t>
      </w:r>
      <w:proofErr w:type="gramStart"/>
      <w:r w:rsidRPr="002473D8">
        <w:rPr>
          <w:b/>
          <w:sz w:val="24"/>
          <w:szCs w:val="24"/>
        </w:rPr>
        <w:t>Ы</w:t>
      </w:r>
      <w:proofErr w:type="gramEnd"/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субсидий из бюджета Пензенской области бюджетам</w:t>
      </w: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муниципальных образований Пензенской области в рамках</w:t>
      </w:r>
    </w:p>
    <w:p w:rsidR="0066573D" w:rsidRPr="002473D8" w:rsidRDefault="0066573D" w:rsidP="0066573D">
      <w:pPr>
        <w:widowControl/>
        <w:autoSpaceDE w:val="0"/>
        <w:autoSpaceDN w:val="0"/>
        <w:adjustRightInd w:val="0"/>
        <w:jc w:val="center"/>
      </w:pPr>
      <w:r w:rsidRPr="002473D8">
        <w:rPr>
          <w:b/>
          <w:sz w:val="24"/>
          <w:szCs w:val="24"/>
        </w:rPr>
        <w:t>основного мероприятия "Чистая вода"</w:t>
      </w:r>
    </w:p>
    <w:p w:rsidR="0066573D" w:rsidRPr="002473D8" w:rsidRDefault="00006AF4" w:rsidP="0066573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66573D" w:rsidRPr="002473D8">
          <w:rPr>
            <w:b/>
            <w:sz w:val="24"/>
            <w:szCs w:val="24"/>
          </w:rPr>
          <w:t>подпрограммы 1</w:t>
        </w:r>
      </w:hyperlink>
      <w:r w:rsidR="0066573D" w:rsidRPr="002473D8">
        <w:rPr>
          <w:b/>
          <w:sz w:val="24"/>
          <w:szCs w:val="24"/>
        </w:rPr>
        <w:t xml:space="preserve"> в 2018 году</w:t>
      </w:r>
    </w:p>
    <w:p w:rsidR="0066573D" w:rsidRPr="002473D8" w:rsidRDefault="0066573D" w:rsidP="0066573D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66573D" w:rsidRPr="002473D8" w:rsidTr="0066573D">
        <w:tc>
          <w:tcPr>
            <w:tcW w:w="851" w:type="dxa"/>
          </w:tcPr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№</w:t>
            </w:r>
          </w:p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2473D8">
              <w:rPr>
                <w:sz w:val="24"/>
                <w:szCs w:val="24"/>
              </w:rPr>
              <w:t>п</w:t>
            </w:r>
            <w:proofErr w:type="gramEnd"/>
            <w:r w:rsidRPr="002473D8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Размер субсидии,</w:t>
            </w:r>
          </w:p>
          <w:p w:rsidR="0066573D" w:rsidRPr="002473D8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тыс. руб.</w:t>
            </w:r>
          </w:p>
        </w:tc>
      </w:tr>
    </w:tbl>
    <w:p w:rsidR="0066573D" w:rsidRPr="002473D8" w:rsidRDefault="0066573D" w:rsidP="0066573D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66573D" w:rsidRPr="00AC3714" w:rsidTr="0066573D">
        <w:trPr>
          <w:tblHeader/>
        </w:trPr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Кузнецк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252</w:t>
            </w:r>
            <w:r w:rsidRPr="00AC3714">
              <w:rPr>
                <w:sz w:val="24"/>
                <w:szCs w:val="24"/>
              </w:rPr>
              <w:t>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Башмаковский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Башмаково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         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626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roofErr w:type="spellStart"/>
            <w:r w:rsidRPr="00AC3714">
              <w:rPr>
                <w:sz w:val="24"/>
                <w:szCs w:val="24"/>
              </w:rPr>
              <w:t>Бояровский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 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2 260,6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r w:rsidRPr="00AC3714">
              <w:rPr>
                <w:sz w:val="24"/>
                <w:szCs w:val="24"/>
              </w:rPr>
              <w:t xml:space="preserve">Знаменский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959,3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Кандиевский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075</w:t>
            </w:r>
            <w:r w:rsidRPr="00AC3714">
              <w:rPr>
                <w:sz w:val="24"/>
                <w:szCs w:val="24"/>
              </w:rPr>
              <w:t>,5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Сосновский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87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Троицкий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Бековский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Беково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bCs/>
                <w:color w:val="000000"/>
                <w:sz w:val="24"/>
                <w:szCs w:val="24"/>
              </w:rPr>
              <w:t>Вертуновский</w:t>
            </w:r>
            <w:proofErr w:type="spellEnd"/>
            <w:r w:rsidRPr="00AC3714">
              <w:rPr>
                <w:bCs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bCs/>
                <w:color w:val="000000"/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  <w:r w:rsidRPr="00AC3714">
              <w:rPr>
                <w:sz w:val="24"/>
                <w:szCs w:val="24"/>
              </w:rPr>
              <w:t>,1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Миткирейский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Мошковский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02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Волчковский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Лермонтовский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Козловский сельсовет Белинского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Поимский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Бессоновский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553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Грабовский сельсовет </w:t>
            </w:r>
            <w:proofErr w:type="spellStart"/>
            <w:r w:rsidRPr="00AC3714">
              <w:rPr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66573D" w:rsidRPr="00AC3714" w:rsidRDefault="0066573D" w:rsidP="0066573D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121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AC371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 xml:space="preserve">Сосновский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66573D" w:rsidRPr="00AC3714" w:rsidRDefault="0066573D" w:rsidP="006657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485,3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66573D" w:rsidRPr="00AC3714" w:rsidRDefault="0066573D" w:rsidP="006657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620,7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Вадинский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Большелукинский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Татаро-Лакинский сельсовет </w:t>
            </w:r>
            <w:proofErr w:type="spellStart"/>
            <w:r w:rsidRPr="00AC3714">
              <w:rPr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334,2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Ягановский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Городищенский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Городище</w:t>
            </w:r>
            <w:r w:rsidRPr="00AC3714"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tabs>
                <w:tab w:val="left" w:pos="645"/>
                <w:tab w:val="center" w:pos="9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ab/>
              <w:t>523,6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Архангельский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Верхнеелюзанский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1 050,0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Верхнешкафтинский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1 18</w:t>
            </w:r>
            <w:r>
              <w:rPr>
                <w:sz w:val="24"/>
                <w:szCs w:val="24"/>
              </w:rPr>
              <w:t>3,7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Дигилевский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173,6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Нижнеелюзанский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665,7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Юловский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Земетчинский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Земетчино </w:t>
            </w:r>
            <w:proofErr w:type="spellStart"/>
            <w:r w:rsidRPr="00AC3714">
              <w:rPr>
                <w:sz w:val="24"/>
                <w:szCs w:val="24"/>
              </w:rPr>
              <w:t>Земетчинского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1 533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Пролетарский сельсовет </w:t>
            </w:r>
            <w:proofErr w:type="spellStart"/>
            <w:r w:rsidRPr="00AC3714">
              <w:rPr>
                <w:sz w:val="24"/>
                <w:szCs w:val="24"/>
              </w:rPr>
              <w:t>Земетчинского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Иссинский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</w:t>
            </w:r>
            <w:proofErr w:type="spellStart"/>
            <w:r w:rsidRPr="00AC3714">
              <w:rPr>
                <w:sz w:val="24"/>
                <w:szCs w:val="24"/>
              </w:rPr>
              <w:t>Исса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Булычевский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166,4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C3714">
              <w:rPr>
                <w:sz w:val="24"/>
                <w:szCs w:val="24"/>
              </w:rPr>
              <w:t>Каменно-Бродский</w:t>
            </w:r>
            <w:proofErr w:type="gramEnd"/>
            <w:r w:rsidRPr="00AC37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439,5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Соловцовский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Уваровский</w:t>
            </w:r>
            <w:proofErr w:type="spellEnd"/>
            <w:r w:rsidRPr="00AC3714">
              <w:rPr>
                <w:rFonts w:ascii="Arial" w:hAnsi="Arial" w:cs="Arial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448,7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Анучинский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66573D" w:rsidRPr="00AC3714" w:rsidRDefault="0066573D" w:rsidP="0066573D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73</w:t>
            </w:r>
            <w:r w:rsidRPr="00AC371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Владыкинский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66573D" w:rsidRPr="00AC3714" w:rsidRDefault="0066573D" w:rsidP="006657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Pr="00AC3714">
              <w:rPr>
                <w:color w:val="000000"/>
                <w:sz w:val="24"/>
                <w:szCs w:val="24"/>
              </w:rPr>
              <w:t>0,8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53,7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79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Покрово-Арчадинский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Камешкирский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Лапшовский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Камешкирского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Русско-</w:t>
            </w:r>
            <w:proofErr w:type="spellStart"/>
            <w:r w:rsidRPr="00AC3714">
              <w:rPr>
                <w:sz w:val="24"/>
                <w:szCs w:val="24"/>
              </w:rPr>
              <w:t>Камешкирский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Камешкирского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491,1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Колышлейский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Плещеевский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Колышлейского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Трескинский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gramStart"/>
            <w:r w:rsidRPr="00AC3714">
              <w:rPr>
                <w:sz w:val="24"/>
                <w:szCs w:val="24"/>
              </w:rPr>
              <w:t>.Е</w:t>
            </w:r>
            <w:proofErr w:type="gramEnd"/>
            <w:r w:rsidRPr="00AC3714">
              <w:rPr>
                <w:sz w:val="24"/>
                <w:szCs w:val="24"/>
              </w:rPr>
              <w:t>влашево</w:t>
            </w:r>
            <w:proofErr w:type="spellEnd"/>
            <w:r w:rsidRPr="00AC3714">
              <w:rPr>
                <w:sz w:val="24"/>
                <w:szCs w:val="24"/>
              </w:rPr>
              <w:t xml:space="preserve"> Кузнецкого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8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Большетруевский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2 789,5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Комаровский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 сельсовет Кузнецкого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roofErr w:type="spellStart"/>
            <w:r w:rsidRPr="00AC3714">
              <w:rPr>
                <w:sz w:val="24"/>
                <w:szCs w:val="24"/>
              </w:rPr>
              <w:t>Явлейский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r w:rsidRPr="00AC3714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66573D" w:rsidRPr="00FC6089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3 775,7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Даниловский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Лопатинского района   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Пылковский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1 00</w:t>
            </w:r>
            <w:r>
              <w:rPr>
                <w:sz w:val="24"/>
                <w:szCs w:val="24"/>
              </w:rPr>
              <w:t>1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Лунинский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</w:t>
            </w:r>
            <w:proofErr w:type="spellStart"/>
            <w:r w:rsidRPr="00AC3714">
              <w:rPr>
                <w:sz w:val="24"/>
                <w:szCs w:val="24"/>
              </w:rPr>
              <w:t>Лунино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2 487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6573D" w:rsidRPr="00AC3714" w:rsidTr="0066573D">
        <w:tc>
          <w:tcPr>
            <w:tcW w:w="851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roofErr w:type="spellStart"/>
            <w:r w:rsidRPr="00AC3714">
              <w:rPr>
                <w:sz w:val="24"/>
                <w:szCs w:val="24"/>
              </w:rPr>
              <w:t>Болотниковский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200,5</w:t>
            </w:r>
          </w:p>
        </w:tc>
      </w:tr>
      <w:tr w:rsidR="0066573D" w:rsidRPr="00AC3714" w:rsidTr="0066573D">
        <w:tc>
          <w:tcPr>
            <w:tcW w:w="851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roofErr w:type="spellStart"/>
            <w:r w:rsidRPr="00AC3714">
              <w:rPr>
                <w:sz w:val="24"/>
                <w:szCs w:val="24"/>
              </w:rPr>
              <w:t>Большевьясский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Малосердобинский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Майский сельсовет </w:t>
            </w:r>
            <w:proofErr w:type="spellStart"/>
            <w:r w:rsidRPr="00AC3714">
              <w:rPr>
                <w:sz w:val="24"/>
                <w:szCs w:val="24"/>
              </w:rPr>
              <w:t>Малосердобинского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Малосердобинский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Малосердобинского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Мокшанский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Мокшан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                   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Засечный сельсовет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Чернозерский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778,6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Юровский сельсовет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684,9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Наровчатский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Виляйский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Наровчатского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30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Наровчатский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Наровчатского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Неверкинский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Биге</w:t>
            </w:r>
            <w:r w:rsidRPr="00AC3714">
              <w:rPr>
                <w:sz w:val="24"/>
                <w:szCs w:val="24"/>
              </w:rPr>
              <w:t>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Неверкинского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Бикмурзинский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Неверкинского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377,8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Pr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Pr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Нижний Ломов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9 971,9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Верхнеломовский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Голицы</w:t>
            </w:r>
            <w:r w:rsidRPr="00AC3714">
              <w:rPr>
                <w:sz w:val="24"/>
                <w:szCs w:val="24"/>
              </w:rPr>
              <w:t>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Никольск Никольского района          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2 51</w:t>
            </w:r>
            <w:r>
              <w:rPr>
                <w:sz w:val="24"/>
                <w:szCs w:val="24"/>
              </w:rPr>
              <w:t>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Базарно-</w:t>
            </w:r>
            <w:proofErr w:type="spellStart"/>
            <w:r w:rsidRPr="00AC3714">
              <w:rPr>
                <w:sz w:val="24"/>
                <w:szCs w:val="24"/>
              </w:rPr>
              <w:t>Кеньшенский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Маисский</w:t>
            </w:r>
            <w:proofErr w:type="spellEnd"/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Ночкинский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74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Усовский</w:t>
            </w:r>
            <w:proofErr w:type="spellEnd"/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376,4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Пачелмский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gramStart"/>
            <w:r w:rsidRPr="00AC3714">
              <w:rPr>
                <w:sz w:val="24"/>
                <w:szCs w:val="24"/>
              </w:rPr>
              <w:t>.П</w:t>
            </w:r>
            <w:proofErr w:type="gramEnd"/>
            <w:r w:rsidRPr="00AC3714">
              <w:rPr>
                <w:sz w:val="24"/>
                <w:szCs w:val="24"/>
              </w:rPr>
              <w:t>ачелма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Пачелмского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                        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41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Алферьевский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496,9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Богословский сельсовет  Пензенского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660,1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Большееланский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66573D" w:rsidRPr="00E06308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06308">
              <w:rPr>
                <w:sz w:val="24"/>
                <w:szCs w:val="24"/>
              </w:rPr>
              <w:t>Ермоловский</w:t>
            </w:r>
            <w:proofErr w:type="spellEnd"/>
            <w:r w:rsidRPr="00E06308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66573D" w:rsidRPr="00E06308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130,5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Кондольский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1960,0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Ленинский сельсовет  Пензенского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52,2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781,5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Саловский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Старокаменский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Сердобский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Сердобск </w:t>
            </w:r>
            <w:proofErr w:type="spellStart"/>
            <w:r w:rsidRPr="00AC3714">
              <w:rPr>
                <w:sz w:val="24"/>
                <w:szCs w:val="24"/>
              </w:rPr>
              <w:t>Сердобского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Куракинский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Сердобского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347,4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Сосновоборский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Сосновоборск 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401,9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Вачелайский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158,7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Вязовский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Еремеевский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Индерский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Маркинский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144,9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Нижнекатмисский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181,6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Николо-Барнуковский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19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Пичилейский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Шугуровский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269,0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AC3714">
              <w:rPr>
                <w:color w:val="000000"/>
                <w:sz w:val="24"/>
                <w:szCs w:val="24"/>
              </w:rPr>
              <w:t>сск  Сп</w:t>
            </w:r>
            <w:proofErr w:type="gramEnd"/>
            <w:r w:rsidRPr="00AC3714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1 588,2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382,4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Кошелевский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25,8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Татарско-</w:t>
            </w:r>
            <w:proofErr w:type="spellStart"/>
            <w:r w:rsidRPr="00AC3714">
              <w:rPr>
                <w:sz w:val="24"/>
                <w:szCs w:val="24"/>
              </w:rPr>
              <w:t>Шелдаисский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427,</w:t>
            </w:r>
            <w:r>
              <w:rPr>
                <w:sz w:val="24"/>
                <w:szCs w:val="24"/>
              </w:rPr>
              <w:t>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Тамалинский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Волче-</w:t>
            </w:r>
            <w:proofErr w:type="spellStart"/>
            <w:r w:rsidRPr="00AC3714">
              <w:rPr>
                <w:sz w:val="24"/>
                <w:szCs w:val="24"/>
              </w:rPr>
              <w:t>Вражский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Тамалинского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333,5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Шемышейский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Шемышейка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145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Каржимантский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366,1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Наскафтымский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50,6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Усть-Узинский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655,8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015E6">
              <w:rPr>
                <w:sz w:val="24"/>
                <w:szCs w:val="24"/>
              </w:rPr>
              <w:t>81 028,3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891,2</w:t>
            </w:r>
          </w:p>
        </w:tc>
      </w:tr>
      <w:tr w:rsidR="0066573D" w:rsidRPr="00AC3714" w:rsidTr="0066573D">
        <w:tc>
          <w:tcPr>
            <w:tcW w:w="851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6573D" w:rsidRPr="00652CEF" w:rsidRDefault="0066573D" w:rsidP="0066573D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66573D" w:rsidRPr="00C36035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81 919,5</w:t>
            </w:r>
          </w:p>
        </w:tc>
      </w:tr>
    </w:tbl>
    <w:p w:rsidR="0066573D" w:rsidRPr="002473D8" w:rsidRDefault="0066573D" w:rsidP="0066573D">
      <w:pPr>
        <w:widowControl/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2473D8">
        <w:rPr>
          <w:sz w:val="24"/>
          <w:szCs w:val="24"/>
        </w:rPr>
        <w:tab/>
      </w:r>
    </w:p>
    <w:p w:rsidR="0066573D" w:rsidRPr="002473D8" w:rsidRDefault="0066573D" w:rsidP="0066573D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6573D" w:rsidRPr="002473D8" w:rsidRDefault="0066573D" w:rsidP="0066573D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6573D" w:rsidRDefault="00E403A4" w:rsidP="0066573D">
      <w:pPr>
        <w:jc w:val="center"/>
        <w:rPr>
          <w:sz w:val="28"/>
        </w:rPr>
        <w:sectPr w:rsidR="0066573D" w:rsidSect="00E403A4">
          <w:endnotePr>
            <w:numFmt w:val="decimal"/>
          </w:endnotePr>
          <w:pgSz w:w="11907" w:h="16840" w:code="9"/>
          <w:pgMar w:top="1134" w:right="851" w:bottom="1134" w:left="1361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</w:t>
      </w:r>
    </w:p>
    <w:tbl>
      <w:tblPr>
        <w:tblW w:w="4570" w:type="dxa"/>
        <w:tblInd w:w="5637" w:type="dxa"/>
        <w:tblLook w:val="01E0" w:firstRow="1" w:lastRow="1" w:firstColumn="1" w:lastColumn="1" w:noHBand="0" w:noVBand="0"/>
      </w:tblPr>
      <w:tblGrid>
        <w:gridCol w:w="4570"/>
      </w:tblGrid>
      <w:tr w:rsidR="0066573D" w:rsidRPr="00C409BD" w:rsidTr="0066573D">
        <w:trPr>
          <w:trHeight w:val="814"/>
        </w:trPr>
        <w:tc>
          <w:tcPr>
            <w:tcW w:w="4570" w:type="dxa"/>
          </w:tcPr>
          <w:p w:rsidR="0066573D" w:rsidRPr="0002778D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66573D" w:rsidRPr="0002778D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02778D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66573D" w:rsidRPr="00C409BD" w:rsidRDefault="0066573D" w:rsidP="00006AF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>29.12.2018</w:t>
            </w:r>
            <w:r w:rsidRPr="0002778D">
              <w:rPr>
                <w:sz w:val="24"/>
                <w:szCs w:val="24"/>
              </w:rPr>
              <w:t xml:space="preserve"> №</w:t>
            </w:r>
            <w:r w:rsidR="00006AF4">
              <w:rPr>
                <w:sz w:val="24"/>
                <w:szCs w:val="24"/>
              </w:rPr>
              <w:t xml:space="preserve"> 745-пП</w:t>
            </w:r>
          </w:p>
        </w:tc>
      </w:tr>
      <w:tr w:rsidR="0066573D" w:rsidRPr="000F4A05" w:rsidTr="0066573D">
        <w:trPr>
          <w:trHeight w:val="80"/>
        </w:trPr>
        <w:tc>
          <w:tcPr>
            <w:tcW w:w="4570" w:type="dxa"/>
          </w:tcPr>
          <w:p w:rsidR="0066573D" w:rsidRPr="001D4083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6573D" w:rsidRPr="00C409BD" w:rsidTr="0066573D">
        <w:tc>
          <w:tcPr>
            <w:tcW w:w="4570" w:type="dxa"/>
          </w:tcPr>
          <w:p w:rsidR="0066573D" w:rsidRPr="009529AC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66573D" w:rsidRPr="009529AC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66573D" w:rsidRPr="009529AC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66573D" w:rsidRPr="009529AC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6573D" w:rsidRPr="009529AC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66573D" w:rsidRPr="009529AC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6573D" w:rsidRPr="009529AC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66573D" w:rsidRPr="00C409B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66573D" w:rsidRPr="00593991" w:rsidRDefault="0066573D" w:rsidP="0066573D">
      <w:pPr>
        <w:widowControl/>
        <w:spacing w:after="1"/>
        <w:jc w:val="right"/>
        <w:outlineLvl w:val="2"/>
        <w:rPr>
          <w:rFonts w:eastAsiaTheme="minorHAnsi"/>
          <w:sz w:val="22"/>
          <w:szCs w:val="22"/>
          <w:lang w:eastAsia="en-US"/>
        </w:rPr>
      </w:pPr>
    </w:p>
    <w:p w:rsidR="0066573D" w:rsidRPr="00593991" w:rsidRDefault="0066573D" w:rsidP="001813CB">
      <w:pPr>
        <w:widowControl/>
        <w:spacing w:after="200"/>
        <w:rPr>
          <w:rFonts w:eastAsiaTheme="minorHAnsi"/>
          <w:sz w:val="22"/>
          <w:szCs w:val="22"/>
          <w:lang w:eastAsia="en-US"/>
        </w:rPr>
      </w:pPr>
    </w:p>
    <w:p w:rsidR="0066573D" w:rsidRPr="0099738D" w:rsidRDefault="0066573D" w:rsidP="001813CB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66573D" w:rsidRPr="0099738D" w:rsidRDefault="0066573D" w:rsidP="001813CB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66573D" w:rsidRPr="0099738D" w:rsidRDefault="0066573D" w:rsidP="001813CB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 основного</w:t>
      </w:r>
      <w:r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 xml:space="preserve">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66573D" w:rsidRPr="0099738D" w:rsidRDefault="00006AF4" w:rsidP="001813CB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4" w:history="1">
        <w:r w:rsidR="0066573D" w:rsidRPr="0099738D">
          <w:rPr>
            <w:b/>
            <w:sz w:val="24"/>
            <w:szCs w:val="24"/>
          </w:rPr>
          <w:t>подпрограммы 1</w:t>
        </w:r>
      </w:hyperlink>
      <w:r w:rsidR="0066573D" w:rsidRPr="0099738D">
        <w:rPr>
          <w:b/>
          <w:sz w:val="24"/>
          <w:szCs w:val="24"/>
        </w:rPr>
        <w:t xml:space="preserve"> в 201</w:t>
      </w:r>
      <w:r w:rsidR="0066573D">
        <w:rPr>
          <w:b/>
          <w:sz w:val="24"/>
          <w:szCs w:val="24"/>
        </w:rPr>
        <w:t>8</w:t>
      </w:r>
      <w:r w:rsidR="0066573D" w:rsidRPr="0099738D">
        <w:rPr>
          <w:b/>
          <w:sz w:val="24"/>
          <w:szCs w:val="24"/>
        </w:rPr>
        <w:t xml:space="preserve"> году</w:t>
      </w:r>
    </w:p>
    <w:p w:rsidR="0066573D" w:rsidRPr="0099738D" w:rsidRDefault="0066573D" w:rsidP="001813CB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66573D" w:rsidRPr="0099738D" w:rsidTr="0066573D">
        <w:tc>
          <w:tcPr>
            <w:tcW w:w="993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66573D" w:rsidRPr="0099738D" w:rsidRDefault="0066573D" w:rsidP="001813CB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66573D" w:rsidRPr="0099738D" w:rsidTr="0066573D">
        <w:trPr>
          <w:tblHeader/>
        </w:trPr>
        <w:tc>
          <w:tcPr>
            <w:tcW w:w="993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  <w:tc>
          <w:tcPr>
            <w:tcW w:w="1985" w:type="dxa"/>
          </w:tcPr>
          <w:p w:rsidR="0066573D" w:rsidRPr="0099738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439</w:t>
            </w:r>
            <w:r w:rsidRPr="00C357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4916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66573D" w:rsidRPr="004916EF" w:rsidRDefault="0066573D" w:rsidP="001813C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. </w:t>
            </w:r>
            <w:r w:rsidRPr="004916EF">
              <w:rPr>
                <w:sz w:val="24"/>
                <w:szCs w:val="24"/>
              </w:rPr>
              <w:t>Кузнецк</w:t>
            </w:r>
          </w:p>
        </w:tc>
        <w:tc>
          <w:tcPr>
            <w:tcW w:w="1985" w:type="dxa"/>
          </w:tcPr>
          <w:p w:rsidR="0066573D" w:rsidRPr="00610DDE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276</w:t>
            </w:r>
            <w:r w:rsidRPr="004107E1">
              <w:rPr>
                <w:sz w:val="24"/>
                <w:szCs w:val="24"/>
              </w:rPr>
              <w:t>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sz w:val="24"/>
                <w:szCs w:val="24"/>
              </w:rPr>
              <w:t>Башмаковский</w:t>
            </w:r>
            <w:proofErr w:type="spellEnd"/>
            <w:r w:rsidRPr="00B35986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proofErr w:type="spellStart"/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652CE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Бековский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 xml:space="preserve">. Беково </w:t>
            </w:r>
            <w:proofErr w:type="spellStart"/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49,9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A54985" w:rsidRDefault="0066573D" w:rsidP="001813CB">
            <w:pPr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Бессоновский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Вазерский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Грабовский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46,4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Кижеватовский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29,7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Сосновский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49,7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A54985" w:rsidRDefault="0066573D" w:rsidP="001813CB">
            <w:pPr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Вадинский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69,9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Рахмановский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A54985" w:rsidRDefault="0066573D" w:rsidP="001813CB">
            <w:pPr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Городищенский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Верхнеелюзанский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03</w:t>
            </w:r>
            <w:r w:rsidRPr="00652CE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  <w:r w:rsidRPr="00652CE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66573D" w:rsidRPr="00297E75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Среднеелюзанский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66573D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38,7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Покрово-Арчадинский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1813C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1813C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1813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Большеумысский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652CEF">
              <w:rPr>
                <w:color w:val="000000"/>
                <w:sz w:val="24"/>
                <w:szCs w:val="24"/>
              </w:rPr>
              <w:t>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Чумаевский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652CEF">
              <w:rPr>
                <w:color w:val="000000"/>
                <w:sz w:val="24"/>
                <w:szCs w:val="24"/>
              </w:rPr>
              <w:t>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Колышлейский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43,7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Лачиновский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Pr="00652CE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652CEF">
              <w:rPr>
                <w:color w:val="000000"/>
                <w:sz w:val="24"/>
                <w:szCs w:val="24"/>
              </w:rPr>
              <w:t>Евлашево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66,9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Малосердобинский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107,4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Большек</w:t>
            </w:r>
            <w:r w:rsidRPr="00652CEF">
              <w:rPr>
                <w:color w:val="000000"/>
                <w:sz w:val="24"/>
                <w:szCs w:val="24"/>
              </w:rPr>
              <w:t>авендровский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25,4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Виляйский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Скановский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652CEF">
              <w:rPr>
                <w:color w:val="000000"/>
                <w:sz w:val="24"/>
                <w:szCs w:val="24"/>
              </w:rPr>
              <w:t>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A54985" w:rsidRDefault="0066573D" w:rsidP="0066573D">
            <w:pPr>
              <w:spacing w:line="228" w:lineRule="auto"/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Неверкинский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Бигеевский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Бикмосеевский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44,4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Деминский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66573D" w:rsidRPr="00F419F4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Илим</w:t>
            </w:r>
            <w:r>
              <w:rPr>
                <w:color w:val="000000"/>
                <w:sz w:val="24"/>
                <w:szCs w:val="24"/>
              </w:rPr>
              <w:t>-Г</w:t>
            </w:r>
            <w:r w:rsidRPr="00D6362C">
              <w:rPr>
                <w:color w:val="000000"/>
                <w:sz w:val="24"/>
                <w:szCs w:val="24"/>
              </w:rPr>
              <w:t>орский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66573D" w:rsidRPr="00D6362C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Каменноовражский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66573D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149,9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Планский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г. Нижний Ломов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52CE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120,6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Виргинский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Голицы</w:t>
            </w:r>
            <w:r w:rsidRPr="00652CEF">
              <w:rPr>
                <w:color w:val="000000"/>
                <w:sz w:val="24"/>
                <w:szCs w:val="24"/>
              </w:rPr>
              <w:t>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Кувак</w:t>
            </w:r>
            <w:proofErr w:type="spellEnd"/>
            <w:r>
              <w:rPr>
                <w:color w:val="000000"/>
                <w:sz w:val="24"/>
                <w:szCs w:val="24"/>
              </w:rPr>
              <w:t>-Н</w:t>
            </w:r>
            <w:r w:rsidRPr="00652CEF">
              <w:rPr>
                <w:color w:val="000000"/>
                <w:sz w:val="24"/>
                <w:szCs w:val="24"/>
              </w:rPr>
              <w:t xml:space="preserve">икольский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26,6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66573D" w:rsidRPr="00F419F4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Усть</w:t>
            </w:r>
            <w:r>
              <w:rPr>
                <w:color w:val="000000"/>
                <w:sz w:val="24"/>
                <w:szCs w:val="24"/>
              </w:rPr>
              <w:t>-К</w:t>
            </w:r>
            <w:r w:rsidRPr="00652CEF">
              <w:rPr>
                <w:color w:val="000000"/>
                <w:sz w:val="24"/>
                <w:szCs w:val="24"/>
              </w:rPr>
              <w:t>аремшинский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507BA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49</w:t>
            </w:r>
            <w:r w:rsidRPr="00507BA3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Кеньшенский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66573D" w:rsidRPr="00F419F4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Казарский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66573D" w:rsidRPr="00297E75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3,75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66573D" w:rsidRPr="00F419F4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Карамальский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66573D" w:rsidRPr="00297E75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Ночкинский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652CEF">
              <w:rPr>
                <w:color w:val="000000"/>
                <w:sz w:val="24"/>
                <w:szCs w:val="24"/>
              </w:rPr>
              <w:t>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Белынский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Решетинский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Чкаловский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25,2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43,2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Старокаменский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57,3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Сердобск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192,0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Куракинский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Пригородный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105,9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Рощинский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Сокольский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Вачелайский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Нижнекатмисский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Николо-Барнуковский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21,2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Пичилейский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Шугуровский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652CEF" w:rsidTr="0066573D">
        <w:tc>
          <w:tcPr>
            <w:tcW w:w="993" w:type="dxa"/>
          </w:tcPr>
          <w:p w:rsidR="0066573D" w:rsidRPr="00652CEF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Тамала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52CEF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828B7">
              <w:rPr>
                <w:color w:val="000000"/>
                <w:sz w:val="24"/>
                <w:szCs w:val="24"/>
              </w:rPr>
              <w:t>6 331,6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5" w:type="dxa"/>
          </w:tcPr>
          <w:p w:rsidR="0066573D" w:rsidRPr="00652CEF" w:rsidRDefault="0066573D" w:rsidP="0066573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633,1</w:t>
            </w:r>
          </w:p>
        </w:tc>
      </w:tr>
      <w:tr w:rsidR="0066573D" w:rsidRPr="00652CEF" w:rsidTr="0066573D">
        <w:tc>
          <w:tcPr>
            <w:tcW w:w="993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66573D" w:rsidRPr="00652CEF" w:rsidRDefault="0066573D" w:rsidP="0066573D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66573D" w:rsidRPr="00C05B84" w:rsidRDefault="0066573D" w:rsidP="0066573D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6 964</w:t>
            </w:r>
            <w:r w:rsidRPr="00C05B84">
              <w:rPr>
                <w:b/>
                <w:color w:val="000000"/>
                <w:sz w:val="24"/>
                <w:szCs w:val="24"/>
              </w:rPr>
              <w:t>,7</w:t>
            </w:r>
          </w:p>
        </w:tc>
      </w:tr>
    </w:tbl>
    <w:p w:rsidR="0066573D" w:rsidRPr="00EB3399" w:rsidRDefault="0066573D" w:rsidP="0066573D">
      <w:pPr>
        <w:tabs>
          <w:tab w:val="left" w:pos="4695"/>
        </w:tabs>
        <w:rPr>
          <w:sz w:val="24"/>
          <w:szCs w:val="24"/>
        </w:rPr>
      </w:pPr>
    </w:p>
    <w:p w:rsidR="0066573D" w:rsidRPr="00EB3399" w:rsidRDefault="0066573D" w:rsidP="0066573D">
      <w:pPr>
        <w:tabs>
          <w:tab w:val="left" w:pos="4695"/>
        </w:tabs>
        <w:rPr>
          <w:sz w:val="24"/>
          <w:szCs w:val="24"/>
        </w:rPr>
      </w:pPr>
    </w:p>
    <w:p w:rsidR="0066573D" w:rsidRDefault="0066573D" w:rsidP="0066573D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  <w:r w:rsidRPr="00EB3399">
        <w:rPr>
          <w:sz w:val="24"/>
          <w:szCs w:val="24"/>
        </w:rPr>
        <w:t>_____________</w:t>
      </w:r>
    </w:p>
    <w:p w:rsidR="0066573D" w:rsidRDefault="0066573D" w:rsidP="0066573D">
      <w:pPr>
        <w:jc w:val="center"/>
        <w:rPr>
          <w:sz w:val="28"/>
        </w:rPr>
      </w:pPr>
    </w:p>
    <w:p w:rsidR="00455454" w:rsidRDefault="00455454" w:rsidP="0066573D">
      <w:pPr>
        <w:jc w:val="center"/>
        <w:rPr>
          <w:sz w:val="28"/>
        </w:rPr>
        <w:sectPr w:rsidR="00455454" w:rsidSect="00E77191">
          <w:endnotePr>
            <w:numFmt w:val="decimal"/>
          </w:endnotePr>
          <w:pgSz w:w="11907" w:h="16840" w:code="9"/>
          <w:pgMar w:top="1134" w:right="851" w:bottom="1134" w:left="1134" w:header="720" w:footer="720" w:gutter="0"/>
          <w:pgNumType w:start="1"/>
          <w:cols w:space="720"/>
          <w:titlePg/>
          <w:docGrid w:linePitch="272"/>
        </w:sectPr>
      </w:pPr>
    </w:p>
    <w:p w:rsidR="0066573D" w:rsidRDefault="0066573D" w:rsidP="0066573D">
      <w:pPr>
        <w:rPr>
          <w:sz w:val="28"/>
        </w:rPr>
      </w:pPr>
    </w:p>
    <w:tbl>
      <w:tblPr>
        <w:tblW w:w="4394" w:type="dxa"/>
        <w:tblInd w:w="5637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66573D" w:rsidRPr="009021D6" w:rsidTr="0066573D">
        <w:trPr>
          <w:trHeight w:val="80"/>
        </w:trPr>
        <w:tc>
          <w:tcPr>
            <w:tcW w:w="4394" w:type="dxa"/>
          </w:tcPr>
          <w:p w:rsidR="0066573D" w:rsidRPr="003E1F5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66573D" w:rsidRPr="003E1F5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3E1F5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Пензенской области</w:t>
            </w:r>
          </w:p>
          <w:p w:rsidR="0066573D" w:rsidRPr="009021D6" w:rsidRDefault="0066573D" w:rsidP="00006AF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>29.12.2018</w:t>
            </w:r>
            <w:r>
              <w:rPr>
                <w:sz w:val="24"/>
                <w:szCs w:val="24"/>
              </w:rPr>
              <w:t xml:space="preserve"> </w:t>
            </w:r>
            <w:r w:rsidRPr="003E1F5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006AF4">
              <w:rPr>
                <w:sz w:val="24"/>
                <w:szCs w:val="24"/>
              </w:rPr>
              <w:t>745-пП</w:t>
            </w:r>
          </w:p>
        </w:tc>
      </w:tr>
      <w:tr w:rsidR="0066573D" w:rsidRPr="009021D6" w:rsidTr="0066573D">
        <w:trPr>
          <w:trHeight w:val="80"/>
        </w:trPr>
        <w:tc>
          <w:tcPr>
            <w:tcW w:w="4394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9021D6" w:rsidTr="0066573D">
        <w:tc>
          <w:tcPr>
            <w:tcW w:w="4394" w:type="dxa"/>
          </w:tcPr>
          <w:p w:rsidR="0066573D" w:rsidRPr="005C0B1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Приложение № 4</w:t>
            </w:r>
          </w:p>
          <w:p w:rsidR="0066573D" w:rsidRPr="005C0B1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к Порядку</w:t>
            </w:r>
          </w:p>
          <w:p w:rsidR="0066573D" w:rsidRPr="005C0B1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предоставления субсидий</w:t>
            </w:r>
          </w:p>
          <w:p w:rsidR="0066573D" w:rsidRPr="005C0B1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6573D" w:rsidRPr="005C0B1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5C0B1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66573D" w:rsidRPr="005C0B1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6573D" w:rsidRPr="005C0B1D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в рамках реализации</w:t>
            </w:r>
          </w:p>
          <w:p w:rsidR="0066573D" w:rsidRPr="009021D6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66573D" w:rsidRPr="00B47808" w:rsidRDefault="0066573D" w:rsidP="0066573D">
      <w:pPr>
        <w:widowControl/>
        <w:spacing w:after="1"/>
        <w:jc w:val="center"/>
        <w:outlineLvl w:val="2"/>
        <w:rPr>
          <w:rFonts w:eastAsiaTheme="minorHAnsi"/>
          <w:sz w:val="24"/>
          <w:szCs w:val="24"/>
          <w:lang w:eastAsia="en-US"/>
        </w:rPr>
      </w:pPr>
    </w:p>
    <w:p w:rsidR="0066573D" w:rsidRPr="00B47808" w:rsidRDefault="0066573D" w:rsidP="0066573D">
      <w:pPr>
        <w:widowControl/>
        <w:spacing w:after="1"/>
        <w:jc w:val="center"/>
        <w:outlineLvl w:val="2"/>
        <w:rPr>
          <w:rFonts w:eastAsiaTheme="minorHAnsi"/>
          <w:sz w:val="24"/>
          <w:szCs w:val="24"/>
          <w:lang w:eastAsia="en-US"/>
        </w:rPr>
      </w:pPr>
    </w:p>
    <w:p w:rsidR="0066573D" w:rsidRPr="00B47808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О Б Ъ Е М </w:t>
      </w:r>
      <w:proofErr w:type="gramStart"/>
      <w:r w:rsidRPr="00B47808">
        <w:rPr>
          <w:b/>
          <w:sz w:val="24"/>
          <w:szCs w:val="24"/>
        </w:rPr>
        <w:t>Ы</w:t>
      </w:r>
      <w:proofErr w:type="gramEnd"/>
    </w:p>
    <w:p w:rsidR="0066573D" w:rsidRPr="00B47808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субсидий из бюджета Пензенской области </w:t>
      </w:r>
    </w:p>
    <w:p w:rsidR="0066573D" w:rsidRPr="00B47808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66573D" w:rsidRPr="00B47808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>в рамках основного мероприятия "Водоотведение"</w:t>
      </w:r>
    </w:p>
    <w:p w:rsidR="0066573D" w:rsidRPr="00B47808" w:rsidRDefault="00006AF4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hyperlink r:id="rId15" w:history="1">
        <w:r w:rsidR="0066573D" w:rsidRPr="00B47808">
          <w:rPr>
            <w:b/>
            <w:sz w:val="24"/>
            <w:szCs w:val="24"/>
          </w:rPr>
          <w:t>подпрограммы 1</w:t>
        </w:r>
      </w:hyperlink>
      <w:r w:rsidR="0066573D" w:rsidRPr="00B47808">
        <w:rPr>
          <w:b/>
          <w:sz w:val="24"/>
          <w:szCs w:val="24"/>
        </w:rPr>
        <w:t xml:space="preserve"> в 2018 году</w:t>
      </w:r>
    </w:p>
    <w:p w:rsidR="0066573D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66573D" w:rsidRPr="00B47808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№</w:t>
            </w:r>
          </w:p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5C0B1D">
              <w:rPr>
                <w:sz w:val="24"/>
                <w:szCs w:val="24"/>
              </w:rPr>
              <w:t>п</w:t>
            </w:r>
            <w:proofErr w:type="gramEnd"/>
            <w:r w:rsidRPr="005C0B1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Размер субсидии,</w:t>
            </w:r>
          </w:p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тыс. руб.</w:t>
            </w:r>
          </w:p>
        </w:tc>
      </w:tr>
      <w:tr w:rsidR="0066573D" w:rsidRPr="005C0B1D" w:rsidTr="0066573D">
        <w:trPr>
          <w:tblHeader/>
        </w:trPr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3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66573D" w:rsidRPr="0018011A" w:rsidRDefault="0066573D" w:rsidP="006657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7 471,1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66573D" w:rsidRPr="00A24CEC" w:rsidRDefault="0066573D" w:rsidP="006657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3 </w:t>
            </w:r>
            <w:r>
              <w:rPr>
                <w:sz w:val="24"/>
                <w:szCs w:val="24"/>
              </w:rPr>
              <w:t>321,2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Исса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66573D" w:rsidRPr="005C0B1D" w:rsidRDefault="0066573D" w:rsidP="006657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1 067,9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66573D" w:rsidRDefault="0066573D" w:rsidP="006657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11 860,2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6573D" w:rsidRPr="00AC3714" w:rsidRDefault="0066573D" w:rsidP="006657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66573D" w:rsidRDefault="0066573D" w:rsidP="006657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139,7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66573D" w:rsidRPr="00C36035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  <w:highlight w:val="yellow"/>
                <w:lang w:val="en-US"/>
              </w:rPr>
            </w:pPr>
            <w:r w:rsidRPr="00C05B84">
              <w:rPr>
                <w:b/>
                <w:sz w:val="24"/>
                <w:szCs w:val="24"/>
              </w:rPr>
              <w:t>11 999,9</w:t>
            </w:r>
          </w:p>
        </w:tc>
      </w:tr>
    </w:tbl>
    <w:p w:rsidR="0066573D" w:rsidRPr="00B45F29" w:rsidRDefault="0066573D" w:rsidP="0066573D">
      <w:pPr>
        <w:spacing w:line="235" w:lineRule="auto"/>
        <w:rPr>
          <w:sz w:val="24"/>
          <w:szCs w:val="24"/>
        </w:rPr>
      </w:pPr>
    </w:p>
    <w:p w:rsidR="0066573D" w:rsidRDefault="0066573D" w:rsidP="0066573D">
      <w:pPr>
        <w:jc w:val="center"/>
        <w:rPr>
          <w:sz w:val="28"/>
        </w:rPr>
      </w:pPr>
    </w:p>
    <w:p w:rsidR="0066573D" w:rsidRDefault="0066573D" w:rsidP="0066573D">
      <w:pPr>
        <w:jc w:val="center"/>
        <w:rPr>
          <w:sz w:val="28"/>
        </w:rPr>
      </w:pPr>
    </w:p>
    <w:p w:rsidR="0066573D" w:rsidRDefault="00BD1BDF" w:rsidP="0066573D">
      <w:pPr>
        <w:jc w:val="center"/>
        <w:rPr>
          <w:sz w:val="28"/>
        </w:rPr>
      </w:pPr>
      <w:r>
        <w:rPr>
          <w:sz w:val="28"/>
        </w:rPr>
        <w:t>__________</w:t>
      </w:r>
    </w:p>
    <w:p w:rsidR="0066573D" w:rsidRDefault="0066573D" w:rsidP="0066573D">
      <w:pPr>
        <w:jc w:val="center"/>
        <w:rPr>
          <w:sz w:val="28"/>
        </w:rPr>
      </w:pPr>
    </w:p>
    <w:p w:rsidR="00C630B2" w:rsidRDefault="00C630B2" w:rsidP="0066573D">
      <w:pPr>
        <w:jc w:val="center"/>
        <w:rPr>
          <w:sz w:val="28"/>
        </w:rPr>
        <w:sectPr w:rsidR="00C630B2" w:rsidSect="00E77191">
          <w:endnotePr>
            <w:numFmt w:val="decimal"/>
          </w:endnotePr>
          <w:pgSz w:w="11907" w:h="16840" w:code="9"/>
          <w:pgMar w:top="1134" w:right="851" w:bottom="1134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394" w:type="dxa"/>
        <w:tblInd w:w="5353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66573D" w:rsidRPr="009021D6" w:rsidTr="0066573D">
        <w:trPr>
          <w:trHeight w:val="80"/>
        </w:trPr>
        <w:tc>
          <w:tcPr>
            <w:tcW w:w="4394" w:type="dxa"/>
          </w:tcPr>
          <w:p w:rsidR="0066573D" w:rsidRPr="003E1F5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66573D" w:rsidRPr="003E1F5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3E1F58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Пензенской области</w:t>
            </w:r>
          </w:p>
          <w:p w:rsidR="0066573D" w:rsidRPr="009021D6" w:rsidRDefault="0066573D" w:rsidP="00006AF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E1F58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006AF4">
              <w:rPr>
                <w:sz w:val="24"/>
                <w:szCs w:val="24"/>
              </w:rPr>
              <w:t>29.12.2018</w:t>
            </w:r>
            <w:r w:rsidRPr="003E1F5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006AF4">
              <w:rPr>
                <w:sz w:val="24"/>
                <w:szCs w:val="24"/>
              </w:rPr>
              <w:t>745-пП</w:t>
            </w:r>
          </w:p>
        </w:tc>
      </w:tr>
      <w:tr w:rsidR="0066573D" w:rsidRPr="009021D6" w:rsidTr="0066573D">
        <w:trPr>
          <w:trHeight w:val="80"/>
        </w:trPr>
        <w:tc>
          <w:tcPr>
            <w:tcW w:w="4394" w:type="dxa"/>
          </w:tcPr>
          <w:p w:rsidR="0066573D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9021D6" w:rsidTr="0066573D">
        <w:tc>
          <w:tcPr>
            <w:tcW w:w="4394" w:type="dxa"/>
          </w:tcPr>
          <w:p w:rsidR="0066573D" w:rsidRPr="00620DA2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Приложение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0DA2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0DA2">
              <w:rPr>
                <w:bCs/>
                <w:sz w:val="24"/>
                <w:szCs w:val="24"/>
              </w:rPr>
              <w:t>5</w:t>
            </w:r>
          </w:p>
          <w:p w:rsidR="0066573D" w:rsidRPr="00620DA2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к Порядку</w:t>
            </w:r>
          </w:p>
          <w:p w:rsidR="0066573D" w:rsidRPr="00620DA2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предоставления субсидий</w:t>
            </w:r>
          </w:p>
          <w:p w:rsidR="0066573D" w:rsidRPr="00620DA2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6573D" w:rsidRPr="00620DA2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620DA2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66573D" w:rsidRPr="00620DA2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6573D" w:rsidRPr="00620DA2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в рамках реализации</w:t>
            </w:r>
          </w:p>
          <w:p w:rsidR="0066573D" w:rsidRPr="009021D6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подпрограммы 1</w:t>
            </w:r>
            <w:r>
              <w:t xml:space="preserve"> </w:t>
            </w:r>
            <w:r w:rsidRPr="0073582B">
              <w:rPr>
                <w:bCs/>
                <w:sz w:val="24"/>
                <w:szCs w:val="24"/>
              </w:rPr>
              <w:t>в 2018 году</w:t>
            </w:r>
          </w:p>
        </w:tc>
      </w:tr>
    </w:tbl>
    <w:p w:rsidR="0066573D" w:rsidRPr="00623282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Pr="00623282" w:rsidRDefault="0066573D" w:rsidP="0066573D">
      <w:pPr>
        <w:widowControl/>
        <w:spacing w:after="1"/>
        <w:outlineLvl w:val="2"/>
        <w:rPr>
          <w:rFonts w:eastAsiaTheme="minorHAnsi"/>
          <w:sz w:val="22"/>
          <w:szCs w:val="22"/>
          <w:lang w:eastAsia="en-US"/>
        </w:rPr>
      </w:pPr>
    </w:p>
    <w:p w:rsidR="0066573D" w:rsidRPr="00623282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 xml:space="preserve">О Б Ъ Е М </w:t>
      </w:r>
      <w:proofErr w:type="gramStart"/>
      <w:r w:rsidRPr="00623282">
        <w:rPr>
          <w:b/>
          <w:bCs/>
          <w:sz w:val="24"/>
          <w:szCs w:val="24"/>
        </w:rPr>
        <w:t>Ы</w:t>
      </w:r>
      <w:proofErr w:type="gramEnd"/>
    </w:p>
    <w:p w:rsidR="0066573D" w:rsidRPr="00623282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>субсидий из бюджета Пензенской области бюджетам</w:t>
      </w:r>
    </w:p>
    <w:p w:rsidR="0066573D" w:rsidRPr="00623282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 xml:space="preserve">муниципальных образований Пензенской области в рамках </w:t>
      </w:r>
      <w:r>
        <w:rPr>
          <w:b/>
          <w:bCs/>
          <w:sz w:val="24"/>
          <w:szCs w:val="24"/>
        </w:rPr>
        <w:br/>
      </w:r>
      <w:r w:rsidRPr="00623282">
        <w:rPr>
          <w:b/>
          <w:bCs/>
          <w:sz w:val="24"/>
          <w:szCs w:val="24"/>
        </w:rPr>
        <w:t>основного мероприятия "</w:t>
      </w:r>
      <w:r w:rsidRPr="00623282">
        <w:rPr>
          <w:b/>
          <w:sz w:val="24"/>
          <w:szCs w:val="24"/>
        </w:rPr>
        <w:t xml:space="preserve">Совершенствование систем теплоснабжения </w:t>
      </w:r>
    </w:p>
    <w:p w:rsidR="0066573D" w:rsidRPr="00623282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sz w:val="24"/>
          <w:szCs w:val="24"/>
        </w:rPr>
        <w:t>в населенных пунктах Пензенской области"</w:t>
      </w:r>
    </w:p>
    <w:p w:rsidR="0066573D" w:rsidRPr="00623282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>подпрограммы 1 в 2018 году</w:t>
      </w:r>
    </w:p>
    <w:p w:rsidR="0066573D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66573D" w:rsidRPr="005C0B1D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№</w:t>
            </w:r>
          </w:p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5C0B1D">
              <w:rPr>
                <w:sz w:val="24"/>
                <w:szCs w:val="24"/>
              </w:rPr>
              <w:t>п</w:t>
            </w:r>
            <w:proofErr w:type="gramEnd"/>
            <w:r w:rsidRPr="005C0B1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Размер субсидии,</w:t>
            </w:r>
          </w:p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тыс. руб.</w:t>
            </w:r>
          </w:p>
        </w:tc>
      </w:tr>
      <w:tr w:rsidR="0066573D" w:rsidRPr="005C0B1D" w:rsidTr="0066573D">
        <w:trPr>
          <w:tblHeader/>
        </w:trPr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3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6573D" w:rsidRPr="00240FF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240FF9">
              <w:rPr>
                <w:sz w:val="24"/>
                <w:szCs w:val="24"/>
              </w:rPr>
              <w:t>г. Н</w:t>
            </w:r>
            <w:r>
              <w:rPr>
                <w:sz w:val="24"/>
                <w:szCs w:val="24"/>
              </w:rPr>
              <w:t>ижний</w:t>
            </w:r>
            <w:r w:rsidRPr="00240FF9">
              <w:rPr>
                <w:sz w:val="24"/>
                <w:szCs w:val="24"/>
              </w:rPr>
              <w:t xml:space="preserve"> Ломов</w:t>
            </w:r>
          </w:p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proofErr w:type="spellStart"/>
            <w:r w:rsidRPr="00240FF9">
              <w:rPr>
                <w:sz w:val="24"/>
                <w:szCs w:val="24"/>
              </w:rPr>
              <w:t>Нижнеломовского</w:t>
            </w:r>
            <w:proofErr w:type="spellEnd"/>
            <w:r w:rsidRPr="00240FF9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68" w:type="dxa"/>
          </w:tcPr>
          <w:p w:rsidR="0066573D" w:rsidRPr="00240FF9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707,9</w:t>
            </w:r>
          </w:p>
        </w:tc>
      </w:tr>
      <w:tr w:rsidR="0066573D" w:rsidRPr="005C0B1D" w:rsidTr="0066573D">
        <w:tc>
          <w:tcPr>
            <w:tcW w:w="671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6573D" w:rsidRPr="005C0B1D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66573D" w:rsidRPr="00C36035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C05B84">
              <w:rPr>
                <w:b/>
                <w:sz w:val="24"/>
                <w:szCs w:val="24"/>
              </w:rPr>
              <w:t>707,9</w:t>
            </w:r>
          </w:p>
        </w:tc>
      </w:tr>
    </w:tbl>
    <w:p w:rsidR="0066573D" w:rsidRPr="005C0B1D" w:rsidRDefault="0066573D" w:rsidP="0066573D">
      <w:pPr>
        <w:spacing w:line="235" w:lineRule="auto"/>
        <w:rPr>
          <w:sz w:val="24"/>
          <w:szCs w:val="24"/>
        </w:rPr>
      </w:pPr>
    </w:p>
    <w:p w:rsidR="0066573D" w:rsidRPr="005C0B1D" w:rsidRDefault="0066573D" w:rsidP="0066573D">
      <w:pPr>
        <w:spacing w:line="235" w:lineRule="auto"/>
        <w:rPr>
          <w:sz w:val="24"/>
          <w:szCs w:val="24"/>
        </w:rPr>
      </w:pPr>
    </w:p>
    <w:p w:rsidR="0066573D" w:rsidRDefault="00C630B2" w:rsidP="0066573D">
      <w:pPr>
        <w:jc w:val="center"/>
        <w:rPr>
          <w:sz w:val="28"/>
        </w:rPr>
      </w:pPr>
      <w:r>
        <w:rPr>
          <w:sz w:val="28"/>
        </w:rPr>
        <w:t>____________</w:t>
      </w:r>
    </w:p>
    <w:p w:rsidR="0066573D" w:rsidRDefault="0066573D" w:rsidP="0066573D">
      <w:pPr>
        <w:jc w:val="center"/>
        <w:rPr>
          <w:sz w:val="28"/>
        </w:rPr>
      </w:pPr>
    </w:p>
    <w:p w:rsidR="00D62E41" w:rsidRDefault="00D62E41" w:rsidP="0066573D">
      <w:pPr>
        <w:jc w:val="center"/>
        <w:rPr>
          <w:sz w:val="28"/>
        </w:rPr>
        <w:sectPr w:rsidR="00D62E41" w:rsidSect="00E77191">
          <w:endnotePr>
            <w:numFmt w:val="decimal"/>
          </w:endnotePr>
          <w:pgSz w:w="11907" w:h="16840" w:code="9"/>
          <w:pgMar w:top="1134" w:right="851" w:bottom="1134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394" w:type="dxa"/>
        <w:tblInd w:w="5495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66573D" w:rsidRPr="00B45F29" w:rsidTr="0066573D">
        <w:trPr>
          <w:trHeight w:val="80"/>
        </w:trPr>
        <w:tc>
          <w:tcPr>
            <w:tcW w:w="4394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</w:p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Пензенской области</w:t>
            </w:r>
          </w:p>
          <w:p w:rsidR="0066573D" w:rsidRPr="00B45F29" w:rsidRDefault="0066573D" w:rsidP="00006AF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>29.12.2018</w:t>
            </w:r>
            <w:r w:rsidRPr="00B45F2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006AF4">
              <w:rPr>
                <w:sz w:val="24"/>
                <w:szCs w:val="24"/>
              </w:rPr>
              <w:t>745-пП</w:t>
            </w:r>
          </w:p>
        </w:tc>
      </w:tr>
      <w:tr w:rsidR="0066573D" w:rsidRPr="00B45F29" w:rsidTr="0066573D">
        <w:trPr>
          <w:trHeight w:val="80"/>
        </w:trPr>
        <w:tc>
          <w:tcPr>
            <w:tcW w:w="4394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B45F29" w:rsidTr="0066573D">
        <w:tc>
          <w:tcPr>
            <w:tcW w:w="4394" w:type="dxa"/>
          </w:tcPr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Приложение№  6</w:t>
            </w:r>
          </w:p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к Порядку</w:t>
            </w:r>
          </w:p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предоставления субсидий</w:t>
            </w:r>
          </w:p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B45F29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в рамках реализации</w:t>
            </w:r>
          </w:p>
          <w:p w:rsidR="0066573D" w:rsidRPr="00B45F29" w:rsidRDefault="0066573D" w:rsidP="006657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66573D" w:rsidRPr="00B45F29" w:rsidRDefault="0066573D" w:rsidP="0066573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6573D" w:rsidRPr="00B45F29" w:rsidRDefault="0066573D" w:rsidP="0066573D">
      <w:pPr>
        <w:widowControl/>
        <w:spacing w:after="1"/>
        <w:outlineLvl w:val="2"/>
        <w:rPr>
          <w:rFonts w:eastAsiaTheme="minorHAnsi"/>
          <w:sz w:val="24"/>
          <w:szCs w:val="24"/>
          <w:lang w:eastAsia="en-US"/>
        </w:rPr>
      </w:pPr>
    </w:p>
    <w:p w:rsidR="0066573D" w:rsidRPr="00B45F29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 xml:space="preserve">О Б Ъ Е М </w:t>
      </w:r>
      <w:proofErr w:type="gramStart"/>
      <w:r w:rsidRPr="00B45F29">
        <w:rPr>
          <w:b/>
          <w:bCs/>
          <w:sz w:val="24"/>
          <w:szCs w:val="24"/>
        </w:rPr>
        <w:t>Ы</w:t>
      </w:r>
      <w:proofErr w:type="gramEnd"/>
    </w:p>
    <w:p w:rsidR="0066573D" w:rsidRPr="00B45F29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 xml:space="preserve">субсидий из бюджета Пензенской области </w:t>
      </w:r>
    </w:p>
    <w:p w:rsidR="0066573D" w:rsidRPr="00B45F29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>на приобретение объектов теплоснабжающего комплекса в собственность муниципальных образований Пензенской области</w:t>
      </w:r>
      <w:r>
        <w:rPr>
          <w:b/>
          <w:bCs/>
          <w:sz w:val="24"/>
          <w:szCs w:val="24"/>
        </w:rPr>
        <w:t xml:space="preserve"> в</w:t>
      </w:r>
      <w:r w:rsidRPr="00B45F29">
        <w:rPr>
          <w:b/>
          <w:bCs/>
          <w:sz w:val="24"/>
          <w:szCs w:val="24"/>
        </w:rPr>
        <w:t xml:space="preserve"> 2018 году</w:t>
      </w:r>
    </w:p>
    <w:p w:rsidR="0066573D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66573D" w:rsidRPr="00B45F29" w:rsidRDefault="0066573D" w:rsidP="0066573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66573D" w:rsidRPr="00B45F29" w:rsidTr="0066573D">
        <w:tc>
          <w:tcPr>
            <w:tcW w:w="671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№</w:t>
            </w:r>
          </w:p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B45F29">
              <w:rPr>
                <w:sz w:val="24"/>
                <w:szCs w:val="24"/>
              </w:rPr>
              <w:t>п</w:t>
            </w:r>
            <w:proofErr w:type="gramEnd"/>
            <w:r w:rsidRPr="00B45F29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Размер субсидии,</w:t>
            </w:r>
          </w:p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тыс. руб.</w:t>
            </w:r>
          </w:p>
        </w:tc>
      </w:tr>
      <w:tr w:rsidR="0066573D" w:rsidRPr="00B45F29" w:rsidTr="0066573D">
        <w:trPr>
          <w:tblHeader/>
        </w:trPr>
        <w:tc>
          <w:tcPr>
            <w:tcW w:w="671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3</w:t>
            </w:r>
          </w:p>
        </w:tc>
      </w:tr>
      <w:tr w:rsidR="0066573D" w:rsidRPr="00B45F29" w:rsidTr="0066573D">
        <w:tc>
          <w:tcPr>
            <w:tcW w:w="671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г. Сердобск</w:t>
            </w:r>
          </w:p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proofErr w:type="spellStart"/>
            <w:r w:rsidRPr="00B45F29">
              <w:rPr>
                <w:sz w:val="24"/>
                <w:szCs w:val="24"/>
              </w:rPr>
              <w:t>Сердобского</w:t>
            </w:r>
            <w:proofErr w:type="spellEnd"/>
            <w:r w:rsidRPr="00B45F29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68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21 </w:t>
            </w:r>
            <w:r>
              <w:rPr>
                <w:sz w:val="24"/>
                <w:szCs w:val="24"/>
              </w:rPr>
              <w:t>285</w:t>
            </w:r>
            <w:r w:rsidRPr="00B45F29">
              <w:rPr>
                <w:sz w:val="24"/>
                <w:szCs w:val="24"/>
              </w:rPr>
              <w:t>,0</w:t>
            </w:r>
          </w:p>
        </w:tc>
      </w:tr>
      <w:tr w:rsidR="0066573D" w:rsidRPr="00B45F29" w:rsidTr="0066573D">
        <w:tc>
          <w:tcPr>
            <w:tcW w:w="671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66573D" w:rsidRPr="00B45F29" w:rsidRDefault="0066573D" w:rsidP="006657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B45F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66573D" w:rsidRPr="00C36035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C05B84">
              <w:rPr>
                <w:b/>
                <w:sz w:val="24"/>
                <w:szCs w:val="24"/>
              </w:rPr>
              <w:t>21 285,0</w:t>
            </w:r>
          </w:p>
        </w:tc>
      </w:tr>
    </w:tbl>
    <w:p w:rsidR="0066573D" w:rsidRPr="00B45F29" w:rsidRDefault="0066573D" w:rsidP="0066573D">
      <w:pPr>
        <w:spacing w:line="235" w:lineRule="auto"/>
        <w:rPr>
          <w:sz w:val="24"/>
          <w:szCs w:val="24"/>
        </w:rPr>
      </w:pPr>
    </w:p>
    <w:p w:rsidR="0066573D" w:rsidRPr="00B45F29" w:rsidRDefault="0066573D" w:rsidP="0066573D">
      <w:pPr>
        <w:spacing w:line="235" w:lineRule="auto"/>
        <w:rPr>
          <w:sz w:val="24"/>
          <w:szCs w:val="24"/>
        </w:rPr>
      </w:pPr>
    </w:p>
    <w:p w:rsidR="0066573D" w:rsidRDefault="0066573D" w:rsidP="0066573D">
      <w:pPr>
        <w:jc w:val="center"/>
        <w:rPr>
          <w:sz w:val="28"/>
        </w:rPr>
        <w:sectPr w:rsidR="0066573D" w:rsidSect="00E77191">
          <w:endnotePr>
            <w:numFmt w:val="decimal"/>
          </w:endnotePr>
          <w:pgSz w:w="11907" w:h="16840" w:code="9"/>
          <w:pgMar w:top="1134" w:right="851" w:bottom="1134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66573D" w:rsidRPr="00956B34" w:rsidTr="0066573D">
        <w:trPr>
          <w:trHeight w:val="814"/>
          <w:jc w:val="right"/>
        </w:trPr>
        <w:tc>
          <w:tcPr>
            <w:tcW w:w="5529" w:type="dxa"/>
          </w:tcPr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66573D" w:rsidRPr="00956B34" w:rsidRDefault="0066573D" w:rsidP="00006A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 xml:space="preserve">29.12.2018 </w:t>
            </w:r>
            <w:r w:rsidRPr="00CE4766">
              <w:rPr>
                <w:sz w:val="24"/>
                <w:szCs w:val="24"/>
              </w:rPr>
              <w:t>№</w:t>
            </w:r>
            <w:r w:rsidR="00006AF4">
              <w:rPr>
                <w:sz w:val="24"/>
                <w:szCs w:val="24"/>
              </w:rPr>
              <w:t xml:space="preserve"> 745-пП</w:t>
            </w:r>
          </w:p>
        </w:tc>
      </w:tr>
      <w:tr w:rsidR="0066573D" w:rsidRPr="00956B34" w:rsidTr="0066573D">
        <w:trPr>
          <w:trHeight w:val="80"/>
          <w:jc w:val="right"/>
        </w:trPr>
        <w:tc>
          <w:tcPr>
            <w:tcW w:w="5529" w:type="dxa"/>
          </w:tcPr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6573D" w:rsidRPr="00956B34" w:rsidTr="0066573D">
        <w:trPr>
          <w:jc w:val="right"/>
        </w:trPr>
        <w:tc>
          <w:tcPr>
            <w:tcW w:w="5529" w:type="dxa"/>
          </w:tcPr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5.1</w:t>
            </w:r>
          </w:p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956B3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6573D" w:rsidRPr="00381E22" w:rsidRDefault="0066573D" w:rsidP="0066573D">
      <w:pPr>
        <w:spacing w:line="216" w:lineRule="auto"/>
        <w:rPr>
          <w:sz w:val="24"/>
          <w:szCs w:val="24"/>
        </w:rPr>
      </w:pPr>
    </w:p>
    <w:p w:rsidR="005775A5" w:rsidRDefault="005775A5" w:rsidP="0066573D">
      <w:pPr>
        <w:spacing w:line="216" w:lineRule="auto"/>
        <w:jc w:val="center"/>
        <w:rPr>
          <w:b/>
          <w:sz w:val="24"/>
          <w:szCs w:val="24"/>
        </w:rPr>
      </w:pPr>
    </w:p>
    <w:p w:rsidR="0066573D" w:rsidRPr="00956B34" w:rsidRDefault="0066573D" w:rsidP="0066573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66573D" w:rsidRPr="00956B34" w:rsidRDefault="0066573D" w:rsidP="0066573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6573D" w:rsidRPr="00956B34" w:rsidRDefault="0066573D" w:rsidP="0066573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66573D" w:rsidRPr="00956B34" w:rsidRDefault="0066573D" w:rsidP="0066573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всех источников финансирования </w:t>
      </w:r>
    </w:p>
    <w:p w:rsidR="0066573D" w:rsidRPr="00956B34" w:rsidRDefault="0066573D" w:rsidP="0066573D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2127"/>
        <w:gridCol w:w="1275"/>
        <w:gridCol w:w="1276"/>
        <w:gridCol w:w="1276"/>
        <w:gridCol w:w="1276"/>
        <w:gridCol w:w="1275"/>
        <w:gridCol w:w="1276"/>
        <w:gridCol w:w="1213"/>
      </w:tblGrid>
      <w:tr w:rsidR="0066573D" w:rsidRPr="00956B34" w:rsidTr="0066573D">
        <w:trPr>
          <w:trHeight w:val="525"/>
        </w:trPr>
        <w:tc>
          <w:tcPr>
            <w:tcW w:w="5103" w:type="dxa"/>
            <w:gridSpan w:val="3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994" w:type="dxa"/>
            <w:gridSpan w:val="8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</w:tr>
      <w:tr w:rsidR="0066573D" w:rsidRPr="00956B34" w:rsidTr="0066573D">
        <w:trPr>
          <w:trHeight w:val="315"/>
        </w:trPr>
        <w:tc>
          <w:tcPr>
            <w:tcW w:w="560" w:type="dxa"/>
            <w:vMerge w:val="restart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№ </w:t>
            </w:r>
            <w:proofErr w:type="gramStart"/>
            <w:r w:rsidRPr="00956B34">
              <w:rPr>
                <w:sz w:val="24"/>
                <w:szCs w:val="24"/>
              </w:rPr>
              <w:t>п</w:t>
            </w:r>
            <w:proofErr w:type="gramEnd"/>
            <w:r w:rsidRPr="00956B34">
              <w:rPr>
                <w:sz w:val="24"/>
                <w:szCs w:val="24"/>
              </w:rPr>
              <w:t>/п</w:t>
            </w:r>
          </w:p>
        </w:tc>
        <w:tc>
          <w:tcPr>
            <w:tcW w:w="1708" w:type="dxa"/>
            <w:vMerge w:val="restart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27" w:type="dxa"/>
            <w:vMerge w:val="restart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67" w:type="dxa"/>
            <w:gridSpan w:val="7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66573D" w:rsidRPr="00956B34" w:rsidTr="0066573D">
        <w:trPr>
          <w:trHeight w:val="780"/>
        </w:trPr>
        <w:tc>
          <w:tcPr>
            <w:tcW w:w="560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 г.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 г.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 г.</w:t>
            </w:r>
          </w:p>
        </w:tc>
      </w:tr>
    </w:tbl>
    <w:p w:rsidR="0066573D" w:rsidRPr="00956B34" w:rsidRDefault="0066573D" w:rsidP="0066573D">
      <w:pPr>
        <w:spacing w:line="216" w:lineRule="auto"/>
        <w:rPr>
          <w:sz w:val="4"/>
          <w:szCs w:val="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2142"/>
        <w:gridCol w:w="1275"/>
        <w:gridCol w:w="1276"/>
        <w:gridCol w:w="1265"/>
        <w:gridCol w:w="1287"/>
        <w:gridCol w:w="1275"/>
        <w:gridCol w:w="1276"/>
        <w:gridCol w:w="1213"/>
      </w:tblGrid>
      <w:tr w:rsidR="0066573D" w:rsidRPr="00956B34" w:rsidTr="0066573D">
        <w:trPr>
          <w:tblHeader/>
        </w:trPr>
        <w:tc>
          <w:tcPr>
            <w:tcW w:w="5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</w:t>
            </w:r>
          </w:p>
        </w:tc>
      </w:tr>
      <w:tr w:rsidR="0066573D" w:rsidRPr="00956B34" w:rsidTr="0066573D">
        <w:tc>
          <w:tcPr>
            <w:tcW w:w="576" w:type="dxa"/>
            <w:vMerge w:val="restart"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программа</w:t>
            </w: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Обеспечение жильем и </w:t>
            </w:r>
            <w:proofErr w:type="gramStart"/>
            <w:r w:rsidRPr="00956B34">
              <w:rPr>
                <w:color w:val="000000"/>
                <w:sz w:val="24"/>
                <w:szCs w:val="24"/>
              </w:rPr>
              <w:t>коммунальными</w:t>
            </w:r>
            <w:proofErr w:type="gramEnd"/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2014 - 2022 годы</w:t>
            </w: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shd w:val="clear" w:color="auto" w:fill="auto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276" w:type="dxa"/>
            <w:shd w:val="clear" w:color="auto" w:fill="auto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265" w:type="dxa"/>
          </w:tcPr>
          <w:p w:rsidR="0066573D" w:rsidRPr="00751486" w:rsidRDefault="0066573D" w:rsidP="0066573D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751486">
              <w:rPr>
                <w:sz w:val="24"/>
                <w:szCs w:val="24"/>
              </w:rPr>
              <w:t>321 168,4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6B34">
              <w:rPr>
                <w:sz w:val="24"/>
                <w:szCs w:val="24"/>
              </w:rPr>
              <w:t>19 605,3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243 606,6          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245 714,9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247 901,2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  <w:shd w:val="clear" w:color="auto" w:fill="auto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65" w:type="dxa"/>
          </w:tcPr>
          <w:p w:rsidR="0066573D" w:rsidRPr="00751486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51486">
              <w:rPr>
                <w:sz w:val="24"/>
                <w:szCs w:val="24"/>
              </w:rPr>
              <w:t>272 695,6</w:t>
            </w:r>
          </w:p>
        </w:tc>
        <w:tc>
          <w:tcPr>
            <w:tcW w:w="1287" w:type="dxa"/>
          </w:tcPr>
          <w:p w:rsidR="0066573D" w:rsidRPr="00474844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35B9B">
              <w:rPr>
                <w:sz w:val="24"/>
                <w:szCs w:val="24"/>
              </w:rPr>
              <w:t>425 588,0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197 658,0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199 766,3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201 952,6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49 996,1</w:t>
            </w:r>
          </w:p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  <w:hideMark/>
          </w:tcPr>
          <w:p w:rsidR="0066573D" w:rsidRPr="009637C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49 472,8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94 017,3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  <w:hideMark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820" w:type="dxa"/>
            <w:vMerge w:val="restart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142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265" w:type="dxa"/>
            <w:hideMark/>
          </w:tcPr>
          <w:p w:rsidR="0066573D" w:rsidRPr="00751486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  <w:lang w:val="en-US"/>
              </w:rPr>
            </w:pPr>
            <w:r w:rsidRPr="00751486">
              <w:rPr>
                <w:sz w:val="24"/>
                <w:szCs w:val="24"/>
              </w:rPr>
              <w:t>242 671,1</w:t>
            </w:r>
          </w:p>
        </w:tc>
        <w:tc>
          <w:tcPr>
            <w:tcW w:w="1287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183 912,4</w:t>
            </w:r>
          </w:p>
        </w:tc>
        <w:tc>
          <w:tcPr>
            <w:tcW w:w="1275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66573D" w:rsidRPr="003E0728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142 086,2</w:t>
            </w: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hideMark/>
          </w:tcPr>
          <w:p w:rsidR="0066573D" w:rsidRPr="00751486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</w:rPr>
            </w:pPr>
            <w:r w:rsidRPr="00751486">
              <w:rPr>
                <w:sz w:val="24"/>
                <w:szCs w:val="24"/>
              </w:rPr>
              <w:t>194 178,3</w:t>
            </w:r>
          </w:p>
        </w:tc>
        <w:tc>
          <w:tcPr>
            <w:tcW w:w="1287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153 164,3</w:t>
            </w:r>
          </w:p>
        </w:tc>
        <w:tc>
          <w:tcPr>
            <w:tcW w:w="1275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3E0728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276" w:type="dxa"/>
            <w:shd w:val="clear" w:color="auto" w:fill="auto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</w:tcPr>
          <w:p w:rsidR="0066573D" w:rsidRPr="003D1D19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D1D19">
              <w:rPr>
                <w:color w:val="000000"/>
                <w:sz w:val="24"/>
                <w:szCs w:val="24"/>
              </w:rPr>
              <w:t>48 492,8</w:t>
            </w:r>
          </w:p>
        </w:tc>
        <w:tc>
          <w:tcPr>
            <w:tcW w:w="1287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30 748,1</w:t>
            </w:r>
          </w:p>
        </w:tc>
        <w:tc>
          <w:tcPr>
            <w:tcW w:w="1275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1.1.</w:t>
            </w: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D34D7E">
            <w:pPr>
              <w:widowControl/>
              <w:spacing w:line="252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1.1</w:t>
            </w: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Водоотведение</w:t>
            </w: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D34D7E">
            <w:pPr>
              <w:tabs>
                <w:tab w:val="left" w:pos="14580"/>
              </w:tabs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265" w:type="dxa"/>
          </w:tcPr>
          <w:p w:rsidR="0066573D" w:rsidRPr="00717E12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17 142,7</w:t>
            </w:r>
          </w:p>
        </w:tc>
        <w:tc>
          <w:tcPr>
            <w:tcW w:w="1287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265" w:type="dxa"/>
          </w:tcPr>
          <w:p w:rsidR="0066573D" w:rsidRPr="00EC1282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11 999,9</w:t>
            </w:r>
          </w:p>
        </w:tc>
        <w:tc>
          <w:tcPr>
            <w:tcW w:w="1287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D34D7E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3E0728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265" w:type="dxa"/>
          </w:tcPr>
          <w:p w:rsidR="0066573D" w:rsidRPr="008B10C3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B10C3">
              <w:rPr>
                <w:color w:val="000000"/>
                <w:sz w:val="24"/>
                <w:szCs w:val="24"/>
              </w:rPr>
              <w:t>5 142,8</w:t>
            </w:r>
          </w:p>
        </w:tc>
        <w:tc>
          <w:tcPr>
            <w:tcW w:w="1287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E871FB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66573D" w:rsidRPr="00956B34" w:rsidRDefault="0066573D" w:rsidP="00E871FB">
            <w:pPr>
              <w:tabs>
                <w:tab w:val="left" w:pos="14580"/>
              </w:tabs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20" w:type="dxa"/>
            <w:vMerge w:val="restart"/>
          </w:tcPr>
          <w:p w:rsidR="0066573D" w:rsidRPr="00956B34" w:rsidRDefault="0066573D" w:rsidP="00E871FB">
            <w:pPr>
              <w:tabs>
                <w:tab w:val="left" w:pos="14580"/>
              </w:tabs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2142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26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8B10C3">
              <w:rPr>
                <w:color w:val="000000"/>
                <w:sz w:val="24"/>
                <w:szCs w:val="24"/>
              </w:rPr>
              <w:t>23 269,8</w:t>
            </w:r>
          </w:p>
        </w:tc>
        <w:tc>
          <w:tcPr>
            <w:tcW w:w="1287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13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265" w:type="dxa"/>
          </w:tcPr>
          <w:p w:rsidR="0066573D" w:rsidRPr="00C36035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B5791">
              <w:rPr>
                <w:color w:val="000000"/>
                <w:sz w:val="24"/>
                <w:szCs w:val="24"/>
              </w:rPr>
              <w:t>21 992,9</w:t>
            </w:r>
          </w:p>
        </w:tc>
        <w:tc>
          <w:tcPr>
            <w:tcW w:w="1287" w:type="dxa"/>
          </w:tcPr>
          <w:p w:rsidR="0066573D" w:rsidRPr="00C36035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B5791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13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265" w:type="dxa"/>
          </w:tcPr>
          <w:p w:rsidR="0066573D" w:rsidRPr="003E0728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1 276,9</w:t>
            </w:r>
          </w:p>
        </w:tc>
        <w:tc>
          <w:tcPr>
            <w:tcW w:w="1287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13" w:type="dxa"/>
          </w:tcPr>
          <w:p w:rsidR="0066573D" w:rsidRPr="00956B34" w:rsidRDefault="0066573D" w:rsidP="00E871FB">
            <w:pPr>
              <w:widowControl/>
              <w:spacing w:line="26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1.3.</w:t>
            </w: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sz w:val="24"/>
                <w:szCs w:val="24"/>
              </w:rPr>
              <w:t>Основное мероприятие 1.3.</w:t>
            </w: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sz w:val="24"/>
                <w:szCs w:val="24"/>
              </w:rPr>
              <w:t>Чистая вода</w:t>
            </w: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E60B7">
              <w:rPr>
                <w:color w:val="000000"/>
                <w:sz w:val="24"/>
                <w:szCs w:val="24"/>
              </w:rPr>
              <w:t>117 027,9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5E60B7">
              <w:rPr>
                <w:color w:val="000000"/>
                <w:sz w:val="24"/>
                <w:szCs w:val="24"/>
              </w:rPr>
              <w:t>81 919,5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E60B7">
              <w:rPr>
                <w:color w:val="000000"/>
                <w:sz w:val="24"/>
                <w:szCs w:val="24"/>
              </w:rPr>
              <w:t>35 108,4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20" w:type="dxa"/>
            <w:vMerge w:val="restart"/>
          </w:tcPr>
          <w:p w:rsidR="0066573D" w:rsidRPr="005E60B7" w:rsidRDefault="0066573D" w:rsidP="005E60B7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36 315,3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68 569,5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E60B7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5E60B7">
              <w:rPr>
                <w:color w:val="000000"/>
                <w:sz w:val="24"/>
                <w:szCs w:val="24"/>
              </w:rPr>
              <w:t>29 350,6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58 960,0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5E60B7" w:rsidRDefault="0066573D" w:rsidP="005E60B7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5E60B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265" w:type="dxa"/>
          </w:tcPr>
          <w:p w:rsidR="0066573D" w:rsidRPr="00EC1282" w:rsidRDefault="0066573D" w:rsidP="0066573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6 964,7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9 609,5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1.5.</w:t>
            </w: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1.5.</w:t>
            </w: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Развитие жилищно-коммунального хозяйства </w:t>
            </w: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51486">
              <w:rPr>
                <w:sz w:val="24"/>
                <w:szCs w:val="24"/>
              </w:rPr>
              <w:t>48 915,4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66573D" w:rsidRPr="0016780F" w:rsidRDefault="0066573D" w:rsidP="00865781">
            <w:pPr>
              <w:spacing w:line="252" w:lineRule="auto"/>
              <w:jc w:val="center"/>
              <w:rPr>
                <w:sz w:val="24"/>
                <w:szCs w:val="24"/>
                <w:highlight w:val="yellow"/>
              </w:rPr>
            </w:pPr>
            <w:r w:rsidRPr="00751486">
              <w:rPr>
                <w:sz w:val="24"/>
                <w:szCs w:val="24"/>
              </w:rPr>
              <w:t>48 915,4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1.6.</w:t>
            </w: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1.6.</w:t>
            </w: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865781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Приоритетный </w:t>
            </w:r>
          </w:p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проект "Формирование </w:t>
            </w:r>
            <w:proofErr w:type="gramStart"/>
            <w:r w:rsidRPr="00956B34">
              <w:rPr>
                <w:color w:val="000000"/>
                <w:sz w:val="24"/>
                <w:szCs w:val="24"/>
              </w:rPr>
              <w:t>комфортной</w:t>
            </w:r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</w:t>
            </w:r>
          </w:p>
          <w:p w:rsidR="0066573D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городской среды"</w:t>
            </w:r>
          </w:p>
          <w:p w:rsidR="00865781" w:rsidRDefault="00865781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65781" w:rsidRDefault="00865781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65781" w:rsidRDefault="00865781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65781" w:rsidRPr="00956B34" w:rsidRDefault="00865781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F930A0" w:rsidRPr="00956B34" w:rsidRDefault="00F930A0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33 713,3</w:t>
            </w:r>
          </w:p>
        </w:tc>
        <w:tc>
          <w:tcPr>
            <w:tcW w:w="126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865781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1.7.</w:t>
            </w: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1.7.</w:t>
            </w: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3B6563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Содействие обустройству мест массового отдыха населения </w:t>
            </w:r>
            <w:r>
              <w:rPr>
                <w:color w:val="000000"/>
                <w:sz w:val="24"/>
                <w:szCs w:val="24"/>
              </w:rPr>
              <w:br/>
            </w:r>
            <w:r w:rsidRPr="00956B34">
              <w:rPr>
                <w:color w:val="000000"/>
                <w:sz w:val="24"/>
                <w:szCs w:val="24"/>
              </w:rPr>
              <w:t>(городских парков)</w:t>
            </w:r>
          </w:p>
        </w:tc>
        <w:tc>
          <w:tcPr>
            <w:tcW w:w="2142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26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26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6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3B6563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F930A0">
        <w:tc>
          <w:tcPr>
            <w:tcW w:w="576" w:type="dxa"/>
            <w:vMerge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  <w:tcBorders>
              <w:bottom w:val="nil"/>
            </w:tcBorders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930A0" w:rsidRPr="00956B34" w:rsidTr="00F930A0">
        <w:tc>
          <w:tcPr>
            <w:tcW w:w="576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:rsidR="00F930A0" w:rsidRPr="00751486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:rsidR="00F930A0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30A0" w:rsidRPr="00956B34" w:rsidRDefault="00F930A0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nil"/>
            </w:tcBorders>
          </w:tcPr>
          <w:p w:rsidR="00F930A0" w:rsidRPr="00956B34" w:rsidRDefault="00F930A0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573D" w:rsidRPr="00956B34" w:rsidTr="0066573D">
        <w:tc>
          <w:tcPr>
            <w:tcW w:w="576" w:type="dxa"/>
            <w:vMerge w:val="restart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2820" w:type="dxa"/>
            <w:vMerge w:val="restart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2142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751486">
              <w:rPr>
                <w:color w:val="000000"/>
                <w:sz w:val="24"/>
                <w:szCs w:val="24"/>
              </w:rPr>
              <w:t>26 889,0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87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956B34">
              <w:rPr>
                <w:color w:val="000000"/>
                <w:sz w:val="24"/>
                <w:szCs w:val="24"/>
              </w:rPr>
              <w:t>80 769,2</w:t>
            </w:r>
          </w:p>
        </w:tc>
        <w:tc>
          <w:tcPr>
            <w:tcW w:w="1275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66573D" w:rsidRPr="00751486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751486">
              <w:rPr>
                <w:color w:val="000000"/>
                <w:sz w:val="24"/>
                <w:szCs w:val="24"/>
              </w:rPr>
              <w:t>25 909,0</w:t>
            </w:r>
          </w:p>
        </w:tc>
        <w:tc>
          <w:tcPr>
            <w:tcW w:w="1287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956B34">
              <w:rPr>
                <w:color w:val="000000"/>
                <w:sz w:val="24"/>
                <w:szCs w:val="24"/>
              </w:rPr>
              <w:t>17 500,0</w:t>
            </w:r>
          </w:p>
        </w:tc>
        <w:tc>
          <w:tcPr>
            <w:tcW w:w="1275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8200DE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66573D" w:rsidRPr="00956B34" w:rsidTr="0066573D">
        <w:tc>
          <w:tcPr>
            <w:tcW w:w="576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2.1.</w:t>
            </w: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2.1.</w:t>
            </w: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56B34">
              <w:rPr>
                <w:sz w:val="24"/>
                <w:szCs w:val="24"/>
              </w:rPr>
              <w:br/>
              <w:t>области</w:t>
            </w: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4E04E2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751486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751486">
              <w:rPr>
                <w:color w:val="000000"/>
                <w:sz w:val="24"/>
                <w:szCs w:val="24"/>
              </w:rPr>
              <w:t>10 099,9</w:t>
            </w:r>
          </w:p>
        </w:tc>
        <w:tc>
          <w:tcPr>
            <w:tcW w:w="1287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FB5791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FB579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751486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751486">
              <w:rPr>
                <w:color w:val="000000"/>
                <w:sz w:val="24"/>
                <w:szCs w:val="24"/>
              </w:rPr>
              <w:t>9 119,9</w:t>
            </w:r>
          </w:p>
        </w:tc>
        <w:tc>
          <w:tcPr>
            <w:tcW w:w="1287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4E04E2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FC1B8E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66573D" w:rsidRPr="00956B34" w:rsidRDefault="0066573D" w:rsidP="00CD42B8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820" w:type="dxa"/>
            <w:vMerge w:val="restart"/>
          </w:tcPr>
          <w:p w:rsidR="0066573D" w:rsidRPr="00B62D28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bCs/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142" w:type="dxa"/>
          </w:tcPr>
          <w:p w:rsidR="0066573D" w:rsidRPr="00B62D28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B62D28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B62D28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B62D28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956B34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000</w:t>
            </w:r>
            <w:r w:rsidRPr="00956B3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CD42B8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2.3.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2.3.</w:t>
            </w: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Субсидии 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возмещение затрат юридическим лицам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F71CA4" w:rsidRPr="00956B34" w:rsidRDefault="00F71CA4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2.4.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2.4.</w:t>
            </w: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084F87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16 789,1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16 789,1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084F87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2" w:type="dxa"/>
            <w:vMerge w:val="restart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2820" w:type="dxa"/>
            <w:vMerge w:val="restart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8B5CC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8B5CC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 w:val="restart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3.1.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3.1.</w:t>
            </w: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6573D" w:rsidRPr="00956B34" w:rsidRDefault="0066573D" w:rsidP="0075786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8B5CC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8B5CC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75786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6573D" w:rsidRPr="00956B34" w:rsidTr="0066573D">
        <w:tc>
          <w:tcPr>
            <w:tcW w:w="576" w:type="dxa"/>
            <w:vMerge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6573D" w:rsidRPr="00956B34" w:rsidRDefault="0066573D" w:rsidP="0066573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66573D" w:rsidRDefault="0066573D" w:rsidP="0066573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6573D" w:rsidRPr="00F521F4" w:rsidRDefault="0066573D" w:rsidP="0066573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6573D" w:rsidRPr="00F521F4" w:rsidRDefault="0066573D" w:rsidP="0066573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F521F4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Pr="00F521F4">
        <w:rPr>
          <w:sz w:val="24"/>
          <w:szCs w:val="24"/>
        </w:rPr>
        <w:t>___</w:t>
      </w:r>
    </w:p>
    <w:p w:rsidR="0066573D" w:rsidRPr="00F521F4" w:rsidRDefault="0066573D" w:rsidP="0066573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6573D" w:rsidRPr="00F521F4" w:rsidRDefault="0066573D" w:rsidP="0066573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66573D" w:rsidRPr="00F521F4" w:rsidSect="00273419">
          <w:endnotePr>
            <w:numFmt w:val="decimal"/>
          </w:endnotePr>
          <w:pgSz w:w="16840" w:h="11907" w:orient="landscape" w:code="9"/>
          <w:pgMar w:top="851" w:right="1134" w:bottom="851" w:left="1134" w:header="426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66573D" w:rsidRPr="00956B34" w:rsidTr="0066573D">
        <w:trPr>
          <w:trHeight w:val="814"/>
          <w:jc w:val="right"/>
        </w:trPr>
        <w:tc>
          <w:tcPr>
            <w:tcW w:w="5670" w:type="dxa"/>
          </w:tcPr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66573D" w:rsidRPr="00956B34" w:rsidRDefault="0066573D" w:rsidP="00006A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>29.12.2018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006AF4">
              <w:rPr>
                <w:sz w:val="24"/>
                <w:szCs w:val="24"/>
              </w:rPr>
              <w:t xml:space="preserve"> 745-пП</w:t>
            </w:r>
          </w:p>
        </w:tc>
      </w:tr>
      <w:tr w:rsidR="0066573D" w:rsidRPr="00956B34" w:rsidTr="0066573D">
        <w:trPr>
          <w:trHeight w:val="80"/>
          <w:jc w:val="right"/>
        </w:trPr>
        <w:tc>
          <w:tcPr>
            <w:tcW w:w="5670" w:type="dxa"/>
          </w:tcPr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6573D" w:rsidRPr="00956B34" w:rsidTr="0066573D">
        <w:trPr>
          <w:jc w:val="right"/>
        </w:trPr>
        <w:tc>
          <w:tcPr>
            <w:tcW w:w="5670" w:type="dxa"/>
          </w:tcPr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6.1</w:t>
            </w:r>
          </w:p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956B3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6573D" w:rsidRPr="00956B34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6573D" w:rsidRPr="00C75E57" w:rsidRDefault="0066573D" w:rsidP="0066573D">
      <w:pPr>
        <w:jc w:val="center"/>
        <w:rPr>
          <w:sz w:val="24"/>
          <w:szCs w:val="24"/>
        </w:rPr>
      </w:pPr>
    </w:p>
    <w:p w:rsidR="0066573D" w:rsidRPr="00C75E57" w:rsidRDefault="0066573D" w:rsidP="0066573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>РЕСУРСНОЕ ОБЕСПЕЧЕНИЕ</w:t>
      </w:r>
    </w:p>
    <w:p w:rsidR="0066573D" w:rsidRPr="00C75E57" w:rsidRDefault="0066573D" w:rsidP="0066573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6573D" w:rsidRPr="00C75E57" w:rsidRDefault="0066573D" w:rsidP="0066573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66573D" w:rsidRPr="00C75E57" w:rsidRDefault="0066573D" w:rsidP="0066573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за счет средств бюджета Пензенской области </w:t>
      </w:r>
    </w:p>
    <w:p w:rsidR="0066573D" w:rsidRPr="00C75E57" w:rsidRDefault="0066573D" w:rsidP="0066573D">
      <w:pPr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260"/>
        <w:gridCol w:w="2126"/>
        <w:gridCol w:w="1984"/>
        <w:gridCol w:w="665"/>
        <w:gridCol w:w="567"/>
        <w:gridCol w:w="426"/>
        <w:gridCol w:w="567"/>
        <w:gridCol w:w="567"/>
        <w:gridCol w:w="1064"/>
        <w:gridCol w:w="1078"/>
        <w:gridCol w:w="1078"/>
        <w:gridCol w:w="1077"/>
        <w:gridCol w:w="1036"/>
        <w:gridCol w:w="1050"/>
        <w:gridCol w:w="1050"/>
      </w:tblGrid>
      <w:tr w:rsidR="0066573D" w:rsidRPr="00A5548A" w:rsidTr="0066573D">
        <w:trPr>
          <w:trHeight w:val="570"/>
        </w:trPr>
        <w:tc>
          <w:tcPr>
            <w:tcW w:w="3970" w:type="dxa"/>
            <w:gridSpan w:val="3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2209" w:type="dxa"/>
            <w:gridSpan w:val="13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66573D" w:rsidRPr="00A5548A" w:rsidTr="0066573D">
        <w:trPr>
          <w:trHeight w:val="600"/>
        </w:trPr>
        <w:tc>
          <w:tcPr>
            <w:tcW w:w="584" w:type="dxa"/>
            <w:vMerge w:val="restart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60" w:type="dxa"/>
            <w:vMerge w:val="restart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792" w:type="dxa"/>
            <w:gridSpan w:val="5"/>
          </w:tcPr>
          <w:p w:rsidR="0066573D" w:rsidRPr="00A5548A" w:rsidRDefault="00006AF4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anchor="RANGE!sub_1111" w:history="1">
              <w:r w:rsidR="0066573D" w:rsidRPr="00A5548A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7433" w:type="dxa"/>
            <w:gridSpan w:val="7"/>
            <w:noWrap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66573D" w:rsidRPr="00A5548A" w:rsidTr="0066573D">
        <w:trPr>
          <w:trHeight w:val="780"/>
        </w:trPr>
        <w:tc>
          <w:tcPr>
            <w:tcW w:w="584" w:type="dxa"/>
            <w:vMerge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vMerge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66573D" w:rsidRPr="00A5548A" w:rsidRDefault="0066573D" w:rsidP="0066573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66573D" w:rsidRPr="00A5548A" w:rsidRDefault="0066573D" w:rsidP="0066573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548A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6" w:type="dxa"/>
          </w:tcPr>
          <w:p w:rsidR="0066573D" w:rsidRPr="00A5548A" w:rsidRDefault="0066573D" w:rsidP="0066573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66573D" w:rsidRPr="00A5548A" w:rsidRDefault="0066573D" w:rsidP="0066573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66573D" w:rsidRPr="00A5548A" w:rsidRDefault="0066573D" w:rsidP="0066573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64" w:type="dxa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66573D" w:rsidRPr="00956B34" w:rsidRDefault="0066573D" w:rsidP="0066573D">
      <w:pPr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268"/>
        <w:gridCol w:w="2126"/>
        <w:gridCol w:w="1984"/>
        <w:gridCol w:w="665"/>
        <w:gridCol w:w="567"/>
        <w:gridCol w:w="426"/>
        <w:gridCol w:w="567"/>
        <w:gridCol w:w="567"/>
        <w:gridCol w:w="1070"/>
        <w:gridCol w:w="1072"/>
        <w:gridCol w:w="1078"/>
        <w:gridCol w:w="1077"/>
        <w:gridCol w:w="1036"/>
        <w:gridCol w:w="1050"/>
        <w:gridCol w:w="1050"/>
      </w:tblGrid>
      <w:tr w:rsidR="0066573D" w:rsidRPr="00A5548A" w:rsidTr="0066573D">
        <w:trPr>
          <w:tblHeader/>
        </w:trPr>
        <w:tc>
          <w:tcPr>
            <w:tcW w:w="576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050" w:type="dxa"/>
          </w:tcPr>
          <w:p w:rsidR="0066573D" w:rsidRPr="00A5548A" w:rsidRDefault="001354C8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1050" w:type="dxa"/>
          </w:tcPr>
          <w:p w:rsidR="0066573D" w:rsidRPr="00A5548A" w:rsidRDefault="001354C8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16</w:t>
            </w:r>
          </w:p>
        </w:tc>
      </w:tr>
      <w:tr w:rsidR="0066573D" w:rsidRPr="00A5548A" w:rsidTr="0066573D">
        <w:tc>
          <w:tcPr>
            <w:tcW w:w="576" w:type="dxa"/>
            <w:vMerge w:val="restart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 w:val="restart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Обеспечение жильем и коммунальными услугами населения Пензенской области 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1078" w:type="dxa"/>
            <w:hideMark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272 695,6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425 588,0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197 658,0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199 766,3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9 119,9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117 500,0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hideMark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  <w:hideMark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hideMark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6573D" w:rsidRPr="00A5548A" w:rsidTr="0066573D">
        <w:tc>
          <w:tcPr>
            <w:tcW w:w="576" w:type="dxa"/>
            <w:vMerge w:val="restart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dxa"/>
            <w:vMerge w:val="restart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  <w:tc>
          <w:tcPr>
            <w:tcW w:w="1077" w:type="dxa"/>
            <w:hideMark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  <w:hideMark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6573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6573D" w:rsidRPr="00A5548A" w:rsidTr="0066573D">
        <w:tc>
          <w:tcPr>
            <w:tcW w:w="576" w:type="dxa"/>
            <w:vMerge w:val="restart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68" w:type="dxa"/>
            <w:vMerge w:val="restart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1.1.</w:t>
            </w: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1984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11 999,9</w:t>
            </w:r>
          </w:p>
        </w:tc>
        <w:tc>
          <w:tcPr>
            <w:tcW w:w="1077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11 999,9</w:t>
            </w:r>
          </w:p>
        </w:tc>
        <w:tc>
          <w:tcPr>
            <w:tcW w:w="1077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268" w:type="dxa"/>
            <w:vMerge w:val="restart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1.2.</w:t>
            </w:r>
          </w:p>
        </w:tc>
        <w:tc>
          <w:tcPr>
            <w:tcW w:w="2126" w:type="dxa"/>
            <w:vMerge w:val="restart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систем теплоснабжения </w:t>
            </w:r>
          </w:p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1984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21 992,9</w:t>
            </w:r>
          </w:p>
        </w:tc>
        <w:tc>
          <w:tcPr>
            <w:tcW w:w="107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21 992,9</w:t>
            </w:r>
          </w:p>
        </w:tc>
        <w:tc>
          <w:tcPr>
            <w:tcW w:w="1077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66573D" w:rsidRPr="00A5548A" w:rsidTr="0066573D">
        <w:tc>
          <w:tcPr>
            <w:tcW w:w="576" w:type="dxa"/>
            <w:vMerge w:val="restart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268" w:type="dxa"/>
            <w:vMerge w:val="restart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1.3.</w:t>
            </w: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1984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81 919,5</w:t>
            </w:r>
          </w:p>
        </w:tc>
        <w:tc>
          <w:tcPr>
            <w:tcW w:w="1077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A5548A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66573D" w:rsidRPr="00A5548A" w:rsidRDefault="0066573D" w:rsidP="00A5548A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81 919,5</w:t>
            </w:r>
          </w:p>
        </w:tc>
        <w:tc>
          <w:tcPr>
            <w:tcW w:w="1077" w:type="dxa"/>
            <w:hideMark/>
          </w:tcPr>
          <w:p w:rsidR="0066573D" w:rsidRPr="00A5548A" w:rsidRDefault="0066573D" w:rsidP="00A5548A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66573D" w:rsidRPr="00A5548A" w:rsidRDefault="0066573D" w:rsidP="00A5548A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66573D" w:rsidRPr="00A5548A" w:rsidRDefault="0066573D" w:rsidP="00A5548A">
            <w:pPr>
              <w:widowControl/>
              <w:spacing w:after="200"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66573D" w:rsidRPr="00A5548A" w:rsidTr="0066573D">
        <w:tc>
          <w:tcPr>
            <w:tcW w:w="576" w:type="dxa"/>
            <w:vMerge w:val="restart"/>
            <w:noWrap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268" w:type="dxa"/>
            <w:vMerge w:val="restart"/>
            <w:noWrap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1.4.</w:t>
            </w: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29 350,6</w:t>
            </w:r>
          </w:p>
        </w:tc>
        <w:tc>
          <w:tcPr>
            <w:tcW w:w="1077" w:type="dxa"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66573D" w:rsidRPr="00A5548A" w:rsidTr="0066573D">
        <w:tc>
          <w:tcPr>
            <w:tcW w:w="576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29 350,6</w:t>
            </w:r>
          </w:p>
        </w:tc>
        <w:tc>
          <w:tcPr>
            <w:tcW w:w="1077" w:type="dxa"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66573D" w:rsidRPr="00A5548A" w:rsidTr="0066573D">
        <w:tc>
          <w:tcPr>
            <w:tcW w:w="576" w:type="dxa"/>
            <w:vMerge w:val="restart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268" w:type="dxa"/>
            <w:vMerge w:val="restart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1.5.</w:t>
            </w: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48 915,4</w:t>
            </w:r>
          </w:p>
        </w:tc>
        <w:tc>
          <w:tcPr>
            <w:tcW w:w="1077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  <w:noWrap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noWrap/>
            <w:hideMark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48 915,4</w:t>
            </w: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1.6.</w:t>
            </w: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6573D" w:rsidRPr="00A5548A" w:rsidRDefault="0066573D" w:rsidP="0067103D">
            <w:pPr>
              <w:widowControl/>
              <w:spacing w:line="25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67103D">
            <w:pPr>
              <w:widowControl/>
              <w:spacing w:line="21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268" w:type="dxa"/>
            <w:vMerge w:val="restart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1.7.</w:t>
            </w: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6573D" w:rsidRPr="00A5548A" w:rsidRDefault="0066573D" w:rsidP="0067103D">
            <w:pPr>
              <w:widowControl/>
              <w:spacing w:line="21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 w:val="restart"/>
            <w:noWrap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dxa"/>
            <w:vMerge w:val="restart"/>
            <w:noWrap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1984" w:type="dxa"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1078" w:type="dxa"/>
            <w:noWrap/>
            <w:hideMark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25 909,0</w:t>
            </w:r>
          </w:p>
        </w:tc>
        <w:tc>
          <w:tcPr>
            <w:tcW w:w="1077" w:type="dxa"/>
            <w:noWrap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217 500,0</w:t>
            </w:r>
          </w:p>
        </w:tc>
        <w:tc>
          <w:tcPr>
            <w:tcW w:w="1036" w:type="dxa"/>
            <w:noWrap/>
            <w:hideMark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6573D" w:rsidRPr="00A5548A" w:rsidTr="0066573D">
        <w:tc>
          <w:tcPr>
            <w:tcW w:w="576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9 119,9</w:t>
            </w: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6573D" w:rsidRPr="00A5548A" w:rsidTr="0066573D">
        <w:tc>
          <w:tcPr>
            <w:tcW w:w="576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268" w:type="dxa"/>
            <w:vMerge w:val="restart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2.1.</w:t>
            </w:r>
          </w:p>
        </w:tc>
        <w:tc>
          <w:tcPr>
            <w:tcW w:w="2126" w:type="dxa"/>
            <w:vMerge w:val="restart"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A5548A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9 119,9</w:t>
            </w:r>
          </w:p>
        </w:tc>
        <w:tc>
          <w:tcPr>
            <w:tcW w:w="107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6573D" w:rsidRPr="00A5548A" w:rsidRDefault="0066573D" w:rsidP="0067103D">
            <w:pPr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9 119,9</w:t>
            </w:r>
          </w:p>
        </w:tc>
        <w:tc>
          <w:tcPr>
            <w:tcW w:w="1077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66573D" w:rsidRPr="00A5548A" w:rsidRDefault="0066573D" w:rsidP="0067103D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268" w:type="dxa"/>
            <w:vMerge w:val="restart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2.2.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6573D" w:rsidRPr="00A5548A" w:rsidRDefault="0066573D" w:rsidP="0066573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r w:rsidRPr="00A5548A">
              <w:rPr>
                <w:rFonts w:ascii="Times New Roman" w:hAnsi="Times New Roman"/>
                <w:sz w:val="24"/>
                <w:szCs w:val="24"/>
              </w:rPr>
              <w:br/>
            </w:r>
            <w:r w:rsidRPr="00A5548A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268" w:type="dxa"/>
            <w:vMerge w:val="restart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2.3.</w:t>
            </w:r>
          </w:p>
        </w:tc>
        <w:tc>
          <w:tcPr>
            <w:tcW w:w="2126" w:type="dxa"/>
            <w:vMerge w:val="restart"/>
          </w:tcPr>
          <w:p w:rsidR="0066573D" w:rsidRPr="00A5548A" w:rsidRDefault="0066573D" w:rsidP="0066573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  <w:r w:rsidRPr="00A5548A">
              <w:rPr>
                <w:rFonts w:ascii="Times New Roman" w:hAnsi="Times New Roman"/>
                <w:sz w:val="24"/>
                <w:szCs w:val="24"/>
              </w:rPr>
              <w:br/>
              <w:t>на возмещение затрат юридическим лицам</w:t>
            </w: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2.4.</w:t>
            </w: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специализирован-</w:t>
            </w:r>
            <w:proofErr w:type="spellStart"/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A554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жилищного фонда Пензенской области</w:t>
            </w: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73D" w:rsidRPr="00A5548A" w:rsidRDefault="0066573D" w:rsidP="0066573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6573D" w:rsidRPr="00A5548A" w:rsidRDefault="0066573D" w:rsidP="009A3C1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6573D" w:rsidRPr="00A5548A" w:rsidTr="0066573D">
        <w:tc>
          <w:tcPr>
            <w:tcW w:w="576" w:type="dxa"/>
            <w:vMerge w:val="restart"/>
            <w:hideMark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dxa"/>
            <w:vMerge w:val="restart"/>
            <w:hideMark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3.</w:t>
            </w:r>
          </w:p>
        </w:tc>
        <w:tc>
          <w:tcPr>
            <w:tcW w:w="2126" w:type="dxa"/>
            <w:vMerge w:val="restart"/>
            <w:hideMark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1984" w:type="dxa"/>
            <w:hideMark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noWrap/>
            <w:hideMark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  <w:noWrap/>
            <w:hideMark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</w:t>
            </w:r>
            <w:proofErr w:type="gramEnd"/>
          </w:p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6573D" w:rsidRPr="00A5548A" w:rsidTr="0066573D">
        <w:tc>
          <w:tcPr>
            <w:tcW w:w="576" w:type="dxa"/>
            <w:vMerge w:val="restart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268" w:type="dxa"/>
            <w:vMerge w:val="restart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548A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548A">
              <w:rPr>
                <w:rFonts w:ascii="Times New Roman" w:hAnsi="Times New Roman"/>
                <w:sz w:val="24"/>
                <w:szCs w:val="24"/>
              </w:rPr>
              <w:t xml:space="preserve"> 3.1.</w:t>
            </w:r>
          </w:p>
        </w:tc>
        <w:tc>
          <w:tcPr>
            <w:tcW w:w="2126" w:type="dxa"/>
            <w:vMerge w:val="restart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6573D" w:rsidRPr="00A5548A" w:rsidTr="0066573D">
        <w:tc>
          <w:tcPr>
            <w:tcW w:w="576" w:type="dxa"/>
            <w:vMerge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66573D" w:rsidRPr="00A5548A" w:rsidRDefault="0066573D" w:rsidP="0066573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66573D" w:rsidRPr="00A5548A" w:rsidRDefault="0066573D" w:rsidP="0066573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66573D" w:rsidRPr="00A5548A" w:rsidRDefault="0066573D" w:rsidP="0066573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548A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66573D" w:rsidRDefault="0066573D" w:rsidP="0066573D">
      <w:pPr>
        <w:rPr>
          <w:sz w:val="24"/>
          <w:szCs w:val="24"/>
        </w:rPr>
      </w:pPr>
    </w:p>
    <w:p w:rsidR="0066573D" w:rsidRPr="00956B34" w:rsidRDefault="0066573D" w:rsidP="0066573D">
      <w:pPr>
        <w:rPr>
          <w:sz w:val="24"/>
          <w:szCs w:val="24"/>
        </w:rPr>
      </w:pPr>
    </w:p>
    <w:p w:rsidR="0066573D" w:rsidRPr="00956B34" w:rsidRDefault="0066573D" w:rsidP="0066573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66573D" w:rsidRPr="00956B34" w:rsidSect="00554597">
          <w:endnotePr>
            <w:numFmt w:val="decimal"/>
          </w:endnotePr>
          <w:pgSz w:w="16840" w:h="11907" w:orient="landscape" w:code="9"/>
          <w:pgMar w:top="1247" w:right="1134" w:bottom="851" w:left="1191" w:header="720" w:footer="720" w:gutter="0"/>
          <w:pgNumType w:start="1"/>
          <w:cols w:space="720"/>
          <w:titlePg/>
          <w:docGrid w:linePitch="272"/>
        </w:sectPr>
      </w:pPr>
      <w:r w:rsidRPr="00956B34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66573D" w:rsidRPr="00DA5060" w:rsidTr="0066573D">
        <w:trPr>
          <w:trHeight w:val="70"/>
        </w:trPr>
        <w:tc>
          <w:tcPr>
            <w:tcW w:w="5528" w:type="dxa"/>
          </w:tcPr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9</w:t>
            </w:r>
          </w:p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66573D" w:rsidRPr="00CE4766" w:rsidRDefault="0066573D" w:rsidP="0066573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66573D" w:rsidRPr="00DA5060" w:rsidRDefault="0066573D" w:rsidP="00006AF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006AF4">
              <w:rPr>
                <w:sz w:val="24"/>
                <w:szCs w:val="24"/>
              </w:rPr>
              <w:t>29.12.2018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006AF4">
              <w:rPr>
                <w:sz w:val="24"/>
                <w:szCs w:val="24"/>
              </w:rPr>
              <w:t xml:space="preserve"> 745-пП</w:t>
            </w:r>
            <w:bookmarkStart w:id="1" w:name="_GoBack"/>
            <w:bookmarkEnd w:id="1"/>
          </w:p>
        </w:tc>
      </w:tr>
      <w:tr w:rsidR="0066573D" w:rsidRPr="00DA5060" w:rsidTr="0066573D">
        <w:trPr>
          <w:trHeight w:val="70"/>
        </w:trPr>
        <w:tc>
          <w:tcPr>
            <w:tcW w:w="5528" w:type="dxa"/>
          </w:tcPr>
          <w:p w:rsidR="0066573D" w:rsidRPr="00A049E0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6573D" w:rsidRPr="00DA5060" w:rsidTr="0066573D">
        <w:tc>
          <w:tcPr>
            <w:tcW w:w="5528" w:type="dxa"/>
          </w:tcPr>
          <w:p w:rsidR="0066573D" w:rsidRPr="00DA5060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Приложение № 7.1</w:t>
            </w:r>
          </w:p>
          <w:p w:rsidR="0066573D" w:rsidRPr="00DA5060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66573D" w:rsidRPr="00DA5060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Пензенской  области </w:t>
            </w:r>
            <w:r w:rsidRPr="00DA5060">
              <w:rPr>
                <w:bCs/>
                <w:sz w:val="24"/>
                <w:szCs w:val="24"/>
              </w:rPr>
              <w:t xml:space="preserve">"Обеспечение </w:t>
            </w:r>
          </w:p>
          <w:p w:rsidR="0066573D" w:rsidRPr="00DA5060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66573D" w:rsidRPr="00DA5060" w:rsidRDefault="0066573D" w:rsidP="006657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6573D" w:rsidRPr="00DA5060" w:rsidRDefault="0066573D" w:rsidP="0066573D">
      <w:pPr>
        <w:spacing w:line="216" w:lineRule="auto"/>
        <w:rPr>
          <w:sz w:val="24"/>
          <w:szCs w:val="24"/>
        </w:rPr>
      </w:pPr>
    </w:p>
    <w:p w:rsidR="0066573D" w:rsidRPr="00DA5060" w:rsidRDefault="0066573D" w:rsidP="0066573D">
      <w:pPr>
        <w:spacing w:line="216" w:lineRule="auto"/>
        <w:jc w:val="center"/>
        <w:rPr>
          <w:b/>
          <w:sz w:val="24"/>
          <w:szCs w:val="24"/>
        </w:rPr>
      </w:pPr>
      <w:proofErr w:type="gramStart"/>
      <w:r w:rsidRPr="00DA5060">
        <w:rPr>
          <w:b/>
          <w:sz w:val="24"/>
          <w:szCs w:val="24"/>
        </w:rPr>
        <w:t>П</w:t>
      </w:r>
      <w:proofErr w:type="gramEnd"/>
      <w:r w:rsidRPr="00DA5060">
        <w:rPr>
          <w:b/>
          <w:sz w:val="24"/>
          <w:szCs w:val="24"/>
        </w:rPr>
        <w:t xml:space="preserve"> Е Р Е Ч Е Н Ь </w:t>
      </w:r>
    </w:p>
    <w:p w:rsidR="0066573D" w:rsidRPr="00DA5060" w:rsidRDefault="0066573D" w:rsidP="0066573D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</w:p>
    <w:p w:rsidR="0066573D" w:rsidRPr="00DA5060" w:rsidRDefault="0066573D" w:rsidP="0066573D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66573D" w:rsidRPr="00DA5060" w:rsidRDefault="0066573D" w:rsidP="0066573D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32"/>
        <w:gridCol w:w="2114"/>
        <w:gridCol w:w="2674"/>
        <w:gridCol w:w="1385"/>
        <w:gridCol w:w="1260"/>
        <w:gridCol w:w="1260"/>
        <w:gridCol w:w="1218"/>
        <w:gridCol w:w="1358"/>
        <w:gridCol w:w="1567"/>
        <w:gridCol w:w="1736"/>
        <w:gridCol w:w="1073"/>
      </w:tblGrid>
      <w:tr w:rsidR="0066573D" w:rsidRPr="00956B34" w:rsidTr="00634EF0">
        <w:trPr>
          <w:trHeight w:val="270"/>
        </w:trPr>
        <w:tc>
          <w:tcPr>
            <w:tcW w:w="532" w:type="dxa"/>
            <w:vMerge w:val="restart"/>
          </w:tcPr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№ </w:t>
            </w:r>
            <w:proofErr w:type="gramStart"/>
            <w:r w:rsidRPr="00956B34">
              <w:rPr>
                <w:sz w:val="24"/>
                <w:szCs w:val="24"/>
              </w:rPr>
              <w:t>п</w:t>
            </w:r>
            <w:proofErr w:type="gramEnd"/>
            <w:r w:rsidRPr="00956B34">
              <w:rPr>
                <w:sz w:val="24"/>
                <w:szCs w:val="24"/>
              </w:rPr>
              <w:t>/п</w:t>
            </w:r>
          </w:p>
        </w:tc>
        <w:tc>
          <w:tcPr>
            <w:tcW w:w="2114" w:type="dxa"/>
            <w:vMerge w:val="restart"/>
          </w:tcPr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</w:t>
            </w:r>
          </w:p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74" w:type="dxa"/>
            <w:vMerge w:val="restart"/>
          </w:tcPr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73" w:type="dxa"/>
            <w:vMerge w:val="restart"/>
          </w:tcPr>
          <w:p w:rsidR="0066573D" w:rsidRPr="00956B34" w:rsidRDefault="0066573D" w:rsidP="0066573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</w:t>
            </w:r>
            <w:r>
              <w:rPr>
                <w:sz w:val="24"/>
                <w:szCs w:val="24"/>
              </w:rPr>
              <w:br/>
              <w:t xml:space="preserve">с </w:t>
            </w:r>
            <w:proofErr w:type="gramStart"/>
            <w:r>
              <w:rPr>
                <w:sz w:val="24"/>
                <w:szCs w:val="24"/>
              </w:rPr>
              <w:t>показа-</w:t>
            </w:r>
            <w:proofErr w:type="spellStart"/>
            <w:r>
              <w:rPr>
                <w:sz w:val="24"/>
                <w:szCs w:val="24"/>
              </w:rPr>
              <w:t>телем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госу</w:t>
            </w:r>
            <w:r w:rsidRPr="00956B34">
              <w:rPr>
                <w:sz w:val="24"/>
                <w:szCs w:val="24"/>
              </w:rPr>
              <w:t>дар-ственной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прог-раммы</w:t>
            </w:r>
            <w:proofErr w:type="spellEnd"/>
            <w:r w:rsidRPr="00956B34">
              <w:rPr>
                <w:sz w:val="24"/>
                <w:szCs w:val="24"/>
              </w:rPr>
              <w:t xml:space="preserve"> (</w:t>
            </w:r>
            <w:proofErr w:type="spellStart"/>
            <w:r w:rsidRPr="00956B34">
              <w:rPr>
                <w:sz w:val="24"/>
                <w:szCs w:val="24"/>
              </w:rPr>
              <w:t>подпрог-раммы</w:t>
            </w:r>
            <w:proofErr w:type="spellEnd"/>
            <w:r w:rsidRPr="00956B34">
              <w:rPr>
                <w:sz w:val="24"/>
                <w:szCs w:val="24"/>
              </w:rPr>
              <w:t>)</w:t>
            </w:r>
          </w:p>
        </w:tc>
      </w:tr>
      <w:tr w:rsidR="0066573D" w:rsidRPr="00956B34" w:rsidTr="00634EF0">
        <w:trPr>
          <w:trHeight w:val="1245"/>
        </w:trPr>
        <w:tc>
          <w:tcPr>
            <w:tcW w:w="532" w:type="dxa"/>
            <w:vMerge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6573D" w:rsidRPr="00956B34" w:rsidRDefault="0066573D" w:rsidP="0066573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66573D" w:rsidRPr="00956B34" w:rsidRDefault="0066573D" w:rsidP="0066573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r w:rsidRPr="00956B34">
              <w:rPr>
                <w:spacing w:val="-6"/>
                <w:sz w:val="24"/>
                <w:szCs w:val="24"/>
              </w:rPr>
              <w:t xml:space="preserve">Пензенской </w:t>
            </w:r>
            <w:r w:rsidRPr="00956B34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66573D" w:rsidRPr="00956B34" w:rsidRDefault="0066573D" w:rsidP="0066573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58" w:type="dxa"/>
          </w:tcPr>
          <w:p w:rsidR="0066573D" w:rsidRPr="00956B34" w:rsidRDefault="0066573D" w:rsidP="0066573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образо</w:t>
            </w:r>
            <w:r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ваний</w:t>
            </w:r>
            <w:proofErr w:type="spellEnd"/>
          </w:p>
        </w:tc>
        <w:tc>
          <w:tcPr>
            <w:tcW w:w="1567" w:type="dxa"/>
          </w:tcPr>
          <w:p w:rsidR="0066573D" w:rsidRPr="00956B34" w:rsidRDefault="0066573D" w:rsidP="0066573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vMerge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6573D" w:rsidRPr="00956B34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66573D" w:rsidRPr="00956B34" w:rsidRDefault="0066573D" w:rsidP="0066573D">
      <w:pPr>
        <w:spacing w:line="216" w:lineRule="auto"/>
        <w:rPr>
          <w:sz w:val="4"/>
          <w:szCs w:val="4"/>
        </w:rPr>
      </w:pPr>
    </w:p>
    <w:tbl>
      <w:tblPr>
        <w:tblStyle w:val="11"/>
        <w:tblW w:w="16168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31"/>
        <w:gridCol w:w="2105"/>
        <w:gridCol w:w="10"/>
        <w:gridCol w:w="48"/>
        <w:gridCol w:w="2616"/>
        <w:gridCol w:w="1397"/>
        <w:gridCol w:w="1263"/>
        <w:gridCol w:w="1255"/>
        <w:gridCol w:w="1221"/>
        <w:gridCol w:w="44"/>
        <w:gridCol w:w="1280"/>
        <w:gridCol w:w="33"/>
        <w:gridCol w:w="14"/>
        <w:gridCol w:w="1549"/>
        <w:gridCol w:w="1737"/>
        <w:gridCol w:w="1065"/>
      </w:tblGrid>
      <w:tr w:rsidR="0066573D" w:rsidRPr="00634EF0" w:rsidTr="0066573D">
        <w:trPr>
          <w:tblHeader/>
        </w:trPr>
        <w:tc>
          <w:tcPr>
            <w:tcW w:w="531" w:type="dxa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</w:t>
            </w: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</w:t>
            </w:r>
          </w:p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устойчивости и надежности функционирования систем жизнеобеспечения населения</w:t>
            </w:r>
          </w:p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- повышение </w:t>
            </w:r>
            <w:proofErr w:type="gramStart"/>
            <w:r w:rsidRPr="00634EF0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634EF0">
              <w:rPr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Основное мероприятие 1.1. "Водоотведение"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36 860,8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21 274,0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12 694,3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№ 1, 1.2,</w:t>
            </w:r>
            <w:r w:rsidRPr="00634EF0">
              <w:rPr>
                <w:sz w:val="24"/>
                <w:szCs w:val="24"/>
              </w:rPr>
              <w:t xml:space="preserve"> 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14 529,0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6 032,4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17 142,7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11 999,9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5 142,8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и 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proofErr w:type="gramStart"/>
            <w:r w:rsidRPr="00634EF0">
              <w:rPr>
                <w:sz w:val="24"/>
                <w:szCs w:val="24"/>
              </w:rPr>
              <w:t>муниципальные</w:t>
            </w:r>
            <w:proofErr w:type="gramEnd"/>
            <w:r w:rsidRPr="00634EF0">
              <w:rPr>
                <w:sz w:val="24"/>
                <w:szCs w:val="24"/>
              </w:rPr>
              <w:t xml:space="preserve"> образований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14 821,0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8 738,6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6 082,4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1.2,</w:t>
            </w:r>
          </w:p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4 887,3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2 175,7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 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и ремонт 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1,37 км сетей  водоотведения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4 744,6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3 321,2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1 423,4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Аварийно-восстановительный  ремонт 0,87 км сетей  водоотведения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Строительство и реконструкция сетей и сооружений водоотведения 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22 039,8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12 535,4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6 611,9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1, 1.2, 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9 641,7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3 856,7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Строительство  2,7 км сетей водоотведения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12 398,1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8 678,7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3 719,4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Строительство 1,05 км сетей водоотведения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423084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23084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Основное мероприятие 1.2. "Совершенствование систем теплоснабжения 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39 669,5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26 912,8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12 756,7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1, 1.2,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23 269,8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21 992,9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1 276,9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634EF0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1.2,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Перевод 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квартир на индивидуальное поквартирное отопление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18 169,5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5 627,8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12 541,7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индиви</w:t>
            </w:r>
            <w:proofErr w:type="spellEnd"/>
            <w:r w:rsidRPr="00634EF0">
              <w:rPr>
                <w:sz w:val="24"/>
                <w:szCs w:val="24"/>
              </w:rPr>
              <w:t>-дуальное</w:t>
            </w:r>
            <w:proofErr w:type="gramEnd"/>
            <w:r w:rsidRPr="00634EF0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1.2,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1 769,8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707,9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1 061,9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87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Приобретение объектов теплоснабжающего комплекса в собственность муниципальных образований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21 500,0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21 285,0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215,0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34EF0">
              <w:rPr>
                <w:sz w:val="24"/>
                <w:szCs w:val="24"/>
              </w:rPr>
              <w:t>приобретен-</w:t>
            </w:r>
            <w:proofErr w:type="spellStart"/>
            <w:r w:rsidRPr="00634EF0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634EF0">
              <w:rPr>
                <w:sz w:val="24"/>
                <w:szCs w:val="24"/>
              </w:rPr>
              <w:t>теплоснабжа-ющего</w:t>
            </w:r>
            <w:proofErr w:type="spellEnd"/>
            <w:r w:rsidRPr="00634EF0">
              <w:rPr>
                <w:sz w:val="24"/>
                <w:szCs w:val="24"/>
              </w:rPr>
              <w:t xml:space="preserve"> комплекса в </w:t>
            </w:r>
            <w:proofErr w:type="spellStart"/>
            <w:r w:rsidRPr="00634EF0">
              <w:rPr>
                <w:sz w:val="24"/>
                <w:szCs w:val="24"/>
              </w:rPr>
              <w:t>муниципаль-ную</w:t>
            </w:r>
            <w:proofErr w:type="spellEnd"/>
            <w:r w:rsidRPr="00634EF0">
              <w:rPr>
                <w:sz w:val="24"/>
                <w:szCs w:val="24"/>
              </w:rPr>
              <w:t xml:space="preserve"> </w:t>
            </w:r>
            <w:proofErr w:type="spellStart"/>
            <w:r w:rsidRPr="00634EF0">
              <w:rPr>
                <w:sz w:val="24"/>
                <w:szCs w:val="24"/>
              </w:rPr>
              <w:t>собствен-ность</w:t>
            </w:r>
            <w:proofErr w:type="spellEnd"/>
            <w:r w:rsidRPr="00634EF0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21 500,0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21 285,0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215,0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634EF0">
              <w:rPr>
                <w:sz w:val="24"/>
                <w:szCs w:val="24"/>
              </w:rPr>
              <w:t>существующих</w:t>
            </w:r>
            <w:proofErr w:type="gramEnd"/>
            <w:r w:rsidRPr="00634EF0">
              <w:rPr>
                <w:sz w:val="24"/>
                <w:szCs w:val="24"/>
              </w:rPr>
              <w:t xml:space="preserve">, </w:t>
            </w:r>
          </w:p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Основное мероприятие 1.3. 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512 682,3</w:t>
            </w:r>
          </w:p>
        </w:tc>
        <w:tc>
          <w:tcPr>
            <w:tcW w:w="1255" w:type="dxa"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301 274,8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208 036,1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1, 1.1, 1.2, 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101 624,3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32 762,3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117 027,9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81 919,5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35 108,4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2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1.3.</w:t>
            </w:r>
            <w:r w:rsidRPr="00634EF0">
              <w:rPr>
                <w:spacing w:val="-10"/>
                <w:sz w:val="24"/>
                <w:szCs w:val="24"/>
                <w:lang w:val="en-US"/>
              </w:rPr>
              <w:t>1</w:t>
            </w:r>
            <w:r w:rsidRPr="00634EF0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634EF0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согласованию),</w:t>
            </w:r>
          </w:p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634EF0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446 559,4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270 321,5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172 866,5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1.1, 1.2,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</w:t>
            </w:r>
          </w:p>
          <w:p w:rsidR="0066573D" w:rsidRPr="00634EF0" w:rsidRDefault="0066573D" w:rsidP="0066573D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24,3 км сетей водоснабжения,</w:t>
            </w:r>
          </w:p>
          <w:p w:rsidR="0066573D" w:rsidRPr="00634EF0" w:rsidRDefault="0066573D" w:rsidP="0066573D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артезианских скважин,</w:t>
            </w:r>
          </w:p>
          <w:p w:rsidR="0066573D" w:rsidRPr="00634EF0" w:rsidRDefault="0066573D" w:rsidP="0066573D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19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башен,</w:t>
            </w:r>
          </w:p>
          <w:p w:rsidR="0066573D" w:rsidRPr="00634EF0" w:rsidRDefault="0066573D" w:rsidP="0066573D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бурение</w:t>
            </w:r>
          </w:p>
          <w:p w:rsidR="0066573D" w:rsidRPr="00634EF0" w:rsidRDefault="0066573D" w:rsidP="0066573D">
            <w:pPr>
              <w:spacing w:line="226" w:lineRule="auto"/>
              <w:ind w:left="-69" w:right="-90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pacing w:val="-6"/>
                <w:sz w:val="24"/>
                <w:szCs w:val="24"/>
              </w:rPr>
              <w:t>1 скважины малого</w:t>
            </w:r>
            <w:r w:rsidRPr="00634EF0">
              <w:rPr>
                <w:sz w:val="24"/>
                <w:szCs w:val="24"/>
              </w:rPr>
              <w:t xml:space="preserve"> заложения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63 292,6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21 262,8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</w:t>
            </w:r>
          </w:p>
          <w:p w:rsidR="0066573D" w:rsidRPr="00634EF0" w:rsidRDefault="0066573D" w:rsidP="0066573D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38,5 км сетей водоснабжения, 13 артезианских скважин,</w:t>
            </w:r>
          </w:p>
          <w:p w:rsidR="0066573D" w:rsidRPr="00634EF0" w:rsidRDefault="0066573D" w:rsidP="0066573D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 каптажей</w:t>
            </w:r>
          </w:p>
          <w:p w:rsidR="0066573D" w:rsidRPr="00634EF0" w:rsidRDefault="0066573D" w:rsidP="0066573D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rPr>
          <w:trHeight w:val="725"/>
        </w:trPr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89 236,7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62 465,7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26 771,0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43,9 км сетей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водоснаб-жения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, 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артезиан-ских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скважин,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35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башен, 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обустройство 2 зон санитарной охраны, монтаж 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 xml:space="preserve">1 станции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обезжелезива-ния</w:t>
            </w:r>
            <w:proofErr w:type="spellEnd"/>
            <w:proofErr w:type="gramEnd"/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577993">
        <w:trPr>
          <w:trHeight w:val="2044"/>
        </w:trPr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</w:t>
            </w:r>
          </w:p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15 км сетей водоснабжения, </w:t>
            </w:r>
            <w:r w:rsidRPr="00634EF0">
              <w:rPr>
                <w:sz w:val="24"/>
                <w:szCs w:val="24"/>
              </w:rPr>
              <w:br/>
              <w:t>15 артезианских скважин,</w:t>
            </w:r>
          </w:p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rPr>
          <w:trHeight w:val="2150"/>
        </w:trPr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</w:t>
            </w:r>
          </w:p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</w:t>
            </w:r>
          </w:p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3124E1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3124E1">
            <w:pPr>
              <w:spacing w:line="24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Капитальный ремонт </w:t>
            </w:r>
          </w:p>
          <w:p w:rsidR="0066573D" w:rsidRPr="00634EF0" w:rsidRDefault="0066573D" w:rsidP="003124E1">
            <w:pPr>
              <w:spacing w:line="247" w:lineRule="auto"/>
              <w:ind w:left="-96" w:right="-74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6573D" w:rsidRPr="00634EF0" w:rsidRDefault="0066573D" w:rsidP="003124E1">
            <w:pPr>
              <w:spacing w:line="247" w:lineRule="auto"/>
              <w:ind w:left="-96" w:right="-74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Строительство 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66 122,9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30 953,3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35 169,6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Строительство и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реконструк-ция</w:t>
            </w:r>
            <w:proofErr w:type="spellEnd"/>
            <w:proofErr w:type="gramEnd"/>
          </w:p>
          <w:p w:rsidR="0066573D" w:rsidRPr="00634EF0" w:rsidRDefault="0066573D" w:rsidP="00EE1DBD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артезианских скважин и сетей водоснабжения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1.2, 1.3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38 331,7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11 499,5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Строительство водопровода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2,7 км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27 791,2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19 453,8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8 337,4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Бурение 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3 скважин малого заложения, строительство 1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артезиан-ской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скважины, строительство водопровода</w:t>
            </w:r>
          </w:p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2,3 км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EE1DBD">
        <w:tc>
          <w:tcPr>
            <w:tcW w:w="531" w:type="dxa"/>
            <w:vMerge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66573D" w:rsidRPr="00634EF0" w:rsidRDefault="0066573D" w:rsidP="00EE1DB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  <w:tcBorders>
              <w:bottom w:val="nil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E1DBD" w:rsidRPr="00634EF0" w:rsidTr="00EE1DBD">
        <w:tc>
          <w:tcPr>
            <w:tcW w:w="531" w:type="dxa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bottom w:val="nil"/>
            </w:tcBorders>
          </w:tcPr>
          <w:p w:rsidR="00EE1DBD" w:rsidRPr="00634EF0" w:rsidRDefault="00EE1DB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EE1DBD" w:rsidRPr="00634EF0" w:rsidTr="00EE1DBD">
        <w:tc>
          <w:tcPr>
            <w:tcW w:w="531" w:type="dxa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</w:tcBorders>
          </w:tcPr>
          <w:p w:rsidR="00EE1DBD" w:rsidRPr="00634EF0" w:rsidRDefault="00EE1DBD" w:rsidP="00EE1DB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:rsidR="00EE1DBD" w:rsidRPr="00634EF0" w:rsidRDefault="00EE1DB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Установка систем управления, защиты, контроля и учета на сооружениях водоснабжения 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 комфортного проживания населения Пензенской области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Основное мероприятие 1.4. "Благоустройство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  <w:r w:rsidRPr="00634EF0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261 516,1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202 472,0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59 044,1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1,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1.2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40 771,3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26 231,4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36 315,3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29 350,6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6 964,7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68 569,5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58 960,0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9 609,5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EE1DBD">
            <w:pPr>
              <w:spacing w:line="21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EE1DB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634EF0">
              <w:rPr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систем наружного освещения населенных пунктов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109 180,7</w:t>
            </w:r>
          </w:p>
        </w:tc>
        <w:tc>
          <w:tcPr>
            <w:tcW w:w="1255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50 436,1</w:t>
            </w:r>
          </w:p>
        </w:tc>
        <w:tc>
          <w:tcPr>
            <w:tcW w:w="1221" w:type="dxa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58 744,6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EE1DB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EE1DBD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Реконструкция уличного освещения, км/установка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светильников,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0/0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20 771,3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6 231,4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0/2757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13 929,4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6 964,7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6 964,7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0/2626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Проведение областного конкурса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индивидуаль-ных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</w:t>
            </w:r>
            <w:proofErr w:type="spellStart"/>
            <w:r w:rsidRPr="00634EF0">
              <w:rPr>
                <w:sz w:val="24"/>
                <w:szCs w:val="24"/>
              </w:rPr>
              <w:t>домо</w:t>
            </w:r>
            <w:proofErr w:type="spellEnd"/>
            <w:r w:rsidRPr="00634EF0">
              <w:rPr>
                <w:sz w:val="24"/>
                <w:szCs w:val="24"/>
              </w:rPr>
              <w:t xml:space="preserve">-владений - победителей конкурса </w:t>
            </w:r>
            <w:r w:rsidRPr="00634EF0">
              <w:rPr>
                <w:spacing w:val="-6"/>
                <w:sz w:val="24"/>
                <w:szCs w:val="24"/>
              </w:rPr>
              <w:t>"</w:t>
            </w:r>
            <w:proofErr w:type="spellStart"/>
            <w:r w:rsidRPr="00634EF0">
              <w:rPr>
                <w:spacing w:val="-6"/>
                <w:sz w:val="24"/>
                <w:szCs w:val="24"/>
              </w:rPr>
              <w:t>Индиви</w:t>
            </w:r>
            <w:proofErr w:type="spellEnd"/>
            <w:r w:rsidRPr="00634EF0">
              <w:rPr>
                <w:spacing w:val="-6"/>
                <w:sz w:val="24"/>
                <w:szCs w:val="24"/>
              </w:rPr>
              <w:t>-дуальное</w:t>
            </w:r>
            <w:r w:rsidRPr="00634EF0">
              <w:rPr>
                <w:sz w:val="24"/>
                <w:szCs w:val="24"/>
              </w:rPr>
              <w:t xml:space="preserve"> домовладение образцового содержания",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1.2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jc w:val="center"/>
              <w:rPr>
                <w:bCs/>
                <w:sz w:val="24"/>
                <w:szCs w:val="24"/>
              </w:rPr>
            </w:pPr>
            <w:r w:rsidRPr="00634EF0">
              <w:rPr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66573D" w:rsidRPr="00634EF0" w:rsidRDefault="0066573D" w:rsidP="0066573D">
            <w:pPr>
              <w:jc w:val="center"/>
              <w:rPr>
                <w:bCs/>
                <w:sz w:val="24"/>
                <w:szCs w:val="24"/>
              </w:rPr>
            </w:pPr>
            <w:r w:rsidRPr="00634EF0">
              <w:rPr>
                <w:bCs/>
                <w:sz w:val="24"/>
                <w:szCs w:val="24"/>
              </w:rPr>
              <w:t>на звание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bCs/>
                <w:sz w:val="24"/>
                <w:szCs w:val="24"/>
              </w:rPr>
              <w:t>"Самое благоустроенное городское поселение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jc w:val="center"/>
              <w:rPr>
                <w:bCs/>
                <w:sz w:val="24"/>
                <w:szCs w:val="24"/>
              </w:rPr>
            </w:pPr>
            <w:r w:rsidRPr="00634EF0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66573D" w:rsidRPr="00634EF0" w:rsidRDefault="0066573D" w:rsidP="0066573D">
            <w:pPr>
              <w:jc w:val="center"/>
              <w:rPr>
                <w:bCs/>
                <w:sz w:val="24"/>
                <w:szCs w:val="24"/>
              </w:rPr>
            </w:pPr>
            <w:r w:rsidRPr="00634EF0">
              <w:rPr>
                <w:bCs/>
                <w:sz w:val="24"/>
                <w:szCs w:val="24"/>
              </w:rPr>
              <w:t>на звание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122 385,9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122 385,9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22 385,9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22 385,9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1.4.6.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Благоустройство земельных участков, прилегающих 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 общественным местам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35 000,0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34 650,0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350,0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34EF0">
              <w:rPr>
                <w:sz w:val="24"/>
                <w:szCs w:val="24"/>
              </w:rPr>
              <w:t>благоустроен-</w:t>
            </w:r>
            <w:proofErr w:type="spellStart"/>
            <w:r w:rsidRPr="00634EF0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634EF0">
              <w:rPr>
                <w:spacing w:val="-4"/>
                <w:sz w:val="24"/>
                <w:szCs w:val="24"/>
              </w:rPr>
              <w:t xml:space="preserve"> земельных</w:t>
            </w:r>
            <w:r w:rsidRPr="00634EF0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29 949,5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29 650,0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299,5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Основное</w:t>
            </w:r>
          </w:p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мероприятие 1.5. "Развитие жилищно-коммунального хозяйства</w:t>
            </w:r>
          </w:p>
          <w:p w:rsidR="0066573D" w:rsidRPr="00634EF0" w:rsidRDefault="0066573D" w:rsidP="0066573D">
            <w:pPr>
              <w:spacing w:line="245" w:lineRule="auto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342 601,0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342 601,0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42 499,7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42 499,7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45 343,6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48 915,4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48 915,4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50 214,3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50 214,3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3B2D1E">
            <w:pPr>
              <w:spacing w:line="245" w:lineRule="auto"/>
              <w:ind w:left="-85" w:right="-99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340 402,1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340 402,1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41 699,7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41 699,7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право-нарушениям, 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 тыс. ед./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домов,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gramStart"/>
            <w:r w:rsidRPr="00634EF0">
              <w:rPr>
                <w:sz w:val="24"/>
                <w:szCs w:val="24"/>
              </w:rPr>
              <w:t>которых</w:t>
            </w:r>
            <w:proofErr w:type="gramEnd"/>
            <w:r w:rsidRPr="00634EF0">
              <w:rPr>
                <w:sz w:val="24"/>
                <w:szCs w:val="24"/>
              </w:rPr>
              <w:t xml:space="preserve"> произведен капитальный ремонт общего имущества, 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116 ед./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постановлений Правительства Пензенской области 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 внесении изменений 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программу,</w:t>
            </w:r>
          </w:p>
          <w:p w:rsidR="0066573D" w:rsidRPr="00634EF0" w:rsidRDefault="0066573D" w:rsidP="0066573D">
            <w:pPr>
              <w:spacing w:line="245" w:lineRule="auto"/>
              <w:ind w:left="-69" w:right="-76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10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44 744,7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44 744,7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право-нарушениям, 4,8 тыс. ед./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домов,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gramStart"/>
            <w:r w:rsidRPr="00634EF0">
              <w:rPr>
                <w:sz w:val="24"/>
                <w:szCs w:val="24"/>
              </w:rPr>
              <w:t>которых</w:t>
            </w:r>
            <w:proofErr w:type="gramEnd"/>
            <w:r w:rsidRPr="00634EF0">
              <w:rPr>
                <w:sz w:val="24"/>
                <w:szCs w:val="24"/>
              </w:rPr>
              <w:t xml:space="preserve"> произведен капитальный </w:t>
            </w:r>
            <w:r w:rsidRPr="00634EF0">
              <w:rPr>
                <w:spacing w:val="-6"/>
                <w:sz w:val="24"/>
                <w:szCs w:val="24"/>
              </w:rPr>
              <w:t>ремонт общего</w:t>
            </w:r>
            <w:r w:rsidRPr="00634EF0">
              <w:rPr>
                <w:sz w:val="24"/>
                <w:szCs w:val="24"/>
              </w:rPr>
              <w:t xml:space="preserve"> имущества,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132 ед./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r w:rsidRPr="00634EF0">
              <w:rPr>
                <w:spacing w:val="-6"/>
                <w:sz w:val="24"/>
                <w:szCs w:val="24"/>
              </w:rPr>
              <w:t xml:space="preserve">постановлений </w:t>
            </w:r>
            <w:r w:rsidRPr="00634EF0">
              <w:rPr>
                <w:sz w:val="24"/>
                <w:szCs w:val="24"/>
              </w:rPr>
              <w:t xml:space="preserve">Правительства Пензенской области 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 внесении изменений 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программу, 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8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48 915,4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48 915,4 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домов,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gramStart"/>
            <w:r w:rsidRPr="00634EF0">
              <w:rPr>
                <w:sz w:val="24"/>
                <w:szCs w:val="24"/>
              </w:rPr>
              <w:t>которых</w:t>
            </w:r>
            <w:proofErr w:type="gramEnd"/>
            <w:r w:rsidRPr="00634EF0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294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50 014,3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50 014,3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домов,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gramStart"/>
            <w:r w:rsidRPr="00634EF0">
              <w:rPr>
                <w:sz w:val="24"/>
                <w:szCs w:val="24"/>
              </w:rPr>
              <w:t>которых</w:t>
            </w:r>
            <w:proofErr w:type="gramEnd"/>
            <w:r w:rsidRPr="00634EF0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398 ед.</w:t>
            </w:r>
          </w:p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домов,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gramStart"/>
            <w:r w:rsidRPr="00634EF0">
              <w:rPr>
                <w:sz w:val="24"/>
                <w:szCs w:val="24"/>
              </w:rPr>
              <w:t>которых</w:t>
            </w:r>
            <w:proofErr w:type="gramEnd"/>
            <w:r w:rsidRPr="00634EF0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домов,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gramStart"/>
            <w:r w:rsidRPr="00634EF0">
              <w:rPr>
                <w:sz w:val="24"/>
                <w:szCs w:val="24"/>
              </w:rPr>
              <w:t>которых</w:t>
            </w:r>
            <w:proofErr w:type="gramEnd"/>
            <w:r w:rsidRPr="00634EF0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6573D" w:rsidRPr="00634EF0" w:rsidRDefault="0066573D" w:rsidP="0066573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домов,</w:t>
            </w:r>
          </w:p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gramStart"/>
            <w:r w:rsidRPr="00634EF0">
              <w:rPr>
                <w:sz w:val="24"/>
                <w:szCs w:val="24"/>
              </w:rPr>
              <w:t>которых</w:t>
            </w:r>
            <w:proofErr w:type="gramEnd"/>
            <w:r w:rsidRPr="00634EF0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Предоставление средств бюджета</w:t>
            </w:r>
          </w:p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2 198,9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2 198,9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598,9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598,9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4D0BCF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 xml:space="preserve">Задача подпрограммы - повышение </w:t>
            </w:r>
            <w:proofErr w:type="gramStart"/>
            <w:r w:rsidRPr="00634EF0">
              <w:rPr>
                <w:sz w:val="24"/>
                <w:szCs w:val="24"/>
              </w:rPr>
              <w:t>уровня благоустройства дворовых территорий муниципальных образований Пензенской области</w:t>
            </w:r>
            <w:proofErr w:type="gramEnd"/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1.6.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Основное</w:t>
            </w:r>
          </w:p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1,4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4D0BCF">
            <w:pPr>
              <w:spacing w:line="269" w:lineRule="auto"/>
              <w:ind w:left="-85" w:right="-99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634EF0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Субсидии </w:t>
            </w:r>
          </w:p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муниципальные образования</w:t>
            </w:r>
          </w:p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34EF0">
              <w:rPr>
                <w:sz w:val="24"/>
                <w:szCs w:val="24"/>
              </w:rPr>
              <w:t>благоустроен-</w:t>
            </w:r>
            <w:proofErr w:type="spellStart"/>
            <w:r w:rsidRPr="00634EF0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дворовых территорий, ед./количество благоустроен-</w:t>
            </w:r>
            <w:proofErr w:type="spellStart"/>
            <w:r w:rsidRPr="00634EF0">
              <w:rPr>
                <w:sz w:val="24"/>
                <w:szCs w:val="24"/>
              </w:rPr>
              <w:t>ных</w:t>
            </w:r>
            <w:proofErr w:type="spellEnd"/>
            <w:r w:rsidRPr="00634EF0">
              <w:rPr>
                <w:sz w:val="24"/>
                <w:szCs w:val="24"/>
              </w:rPr>
              <w:t xml:space="preserve"> </w:t>
            </w:r>
            <w:proofErr w:type="spellStart"/>
            <w:r w:rsidRPr="00634EF0">
              <w:rPr>
                <w:sz w:val="24"/>
                <w:szCs w:val="24"/>
              </w:rPr>
              <w:t>муници-пальных</w:t>
            </w:r>
            <w:proofErr w:type="spellEnd"/>
            <w:r w:rsidRPr="00634EF0">
              <w:rPr>
                <w:sz w:val="24"/>
                <w:szCs w:val="24"/>
              </w:rPr>
              <w:t xml:space="preserve"> территорий общего пользования,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1,4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216/20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4D0BCF">
            <w:pPr>
              <w:spacing w:line="269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Задача подпрограммы - повышение уровня благоустройства муниципальных территорий общего пользования </w:t>
            </w:r>
          </w:p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(парков, скверов, набережных и других мест массового пребывания населения)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1.7.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Основное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мероприятие 1.7. 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1,5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rPr>
          <w:trHeight w:val="860"/>
        </w:trPr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ind w:left="-85" w:right="-99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34EF0">
              <w:rPr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ind w:left="-97" w:right="-76"/>
              <w:jc w:val="center"/>
              <w:rPr>
                <w:sz w:val="24"/>
                <w:szCs w:val="24"/>
              </w:rPr>
            </w:pPr>
            <w:r w:rsidRPr="00634EF0">
              <w:rPr>
                <w:spacing w:val="-6"/>
                <w:sz w:val="24"/>
                <w:szCs w:val="24"/>
              </w:rPr>
              <w:t>Благоустройство</w:t>
            </w:r>
            <w:r w:rsidRPr="00634EF0">
              <w:rPr>
                <w:sz w:val="24"/>
                <w:szCs w:val="24"/>
              </w:rPr>
              <w:t xml:space="preserve"> парков,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1,5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rPr>
          <w:trHeight w:val="526"/>
        </w:trPr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pacing w:val="-10"/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1 505 941,6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928 921,9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292 531,2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6 263,9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106 544,4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63 965,1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505 939,9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142 086,2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242 671,1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194 178,3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48 492,8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183 912,4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153 164,3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30 748,1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634EF0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="006B01D9">
              <w:rPr>
                <w:sz w:val="24"/>
                <w:szCs w:val="24"/>
              </w:rPr>
              <w:br/>
            </w:r>
            <w:r w:rsidRPr="00634EF0">
              <w:rPr>
                <w:sz w:val="24"/>
                <w:szCs w:val="24"/>
              </w:rPr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Основное мероприятие 2.1. "Строительство объектов инфраструктуры для обеспечения развития районов массовой </w:t>
            </w:r>
            <w:proofErr w:type="gramStart"/>
            <w:r w:rsidRPr="00634EF0">
              <w:rPr>
                <w:sz w:val="24"/>
                <w:szCs w:val="24"/>
              </w:rPr>
              <w:t>жилищ-ной</w:t>
            </w:r>
            <w:proofErr w:type="gramEnd"/>
            <w:r w:rsidRPr="00634EF0">
              <w:rPr>
                <w:sz w:val="24"/>
                <w:szCs w:val="24"/>
              </w:rPr>
              <w:t xml:space="preserve"> застройки и комплексного освоения территорий 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населенных пунктах Пензенской   </w:t>
            </w:r>
            <w:r w:rsidRPr="00634EF0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34EF0">
              <w:rPr>
                <w:sz w:val="24"/>
                <w:szCs w:val="24"/>
              </w:rPr>
              <w:br/>
              <w:t>муниципальные</w:t>
            </w:r>
            <w:r w:rsidRPr="00634EF0">
              <w:rPr>
                <w:sz w:val="24"/>
                <w:szCs w:val="24"/>
              </w:rPr>
              <w:br/>
              <w:t>образования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Пензенской области  </w:t>
            </w:r>
            <w:r w:rsidRPr="00634EF0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307 957,5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185 164,1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10 099,9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9 119,9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180 769,2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117 500,0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Поддержка муниципальных образований Пензенской области в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обеспе-чении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участков 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под жилищное строительство инженерными сетями      </w:t>
            </w:r>
            <w:r w:rsidRPr="00634EF0">
              <w:rPr>
                <w:sz w:val="24"/>
                <w:szCs w:val="24"/>
              </w:rPr>
              <w:br/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34EF0">
              <w:rPr>
                <w:sz w:val="24"/>
                <w:szCs w:val="24"/>
              </w:rPr>
              <w:br/>
              <w:t>муниципальные</w:t>
            </w:r>
            <w:r w:rsidRPr="00634EF0">
              <w:rPr>
                <w:sz w:val="24"/>
                <w:szCs w:val="24"/>
              </w:rPr>
              <w:br/>
              <w:t>образования</w:t>
            </w:r>
          </w:p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Пензенской области  </w:t>
            </w:r>
            <w:r w:rsidRPr="00634EF0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реализован</w:t>
            </w:r>
            <w:r w:rsidRPr="00634EF0">
              <w:rPr>
                <w:spacing w:val="-10"/>
                <w:sz w:val="24"/>
                <w:szCs w:val="24"/>
              </w:rPr>
              <w:t>ных проектов по</w:t>
            </w:r>
            <w:r w:rsidRPr="00634EF0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634EF0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Поддержка муниципальных образований Пензенской области в обеспечении участков под жилищное строительство объектами инфраструктуры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34EF0">
              <w:rPr>
                <w:sz w:val="24"/>
                <w:szCs w:val="24"/>
              </w:rPr>
              <w:br/>
              <w:t>муниципальные</w:t>
            </w:r>
            <w:r w:rsidRPr="00634EF0">
              <w:rPr>
                <w:sz w:val="24"/>
                <w:szCs w:val="24"/>
              </w:rPr>
              <w:br/>
              <w:t>образования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Пензенской области  </w:t>
            </w:r>
            <w:r w:rsidRPr="00634EF0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276 569,1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165 819,9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110 749,2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реализованных проектов по строительству объектов </w:t>
            </w:r>
            <w:proofErr w:type="gramStart"/>
            <w:r w:rsidRPr="00634EF0">
              <w:rPr>
                <w:sz w:val="24"/>
                <w:szCs w:val="24"/>
              </w:rPr>
              <w:t>инфра-структуры</w:t>
            </w:r>
            <w:proofErr w:type="gramEnd"/>
            <w:r w:rsidRPr="00634EF0">
              <w:rPr>
                <w:sz w:val="24"/>
                <w:szCs w:val="24"/>
              </w:rPr>
              <w:t xml:space="preserve">, </w:t>
            </w:r>
          </w:p>
          <w:p w:rsidR="0066573D" w:rsidRPr="00634EF0" w:rsidRDefault="0066573D" w:rsidP="0066573D">
            <w:pPr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2 799,9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1 819,9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180 769,2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117 500,0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634EF0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34EF0">
              <w:rPr>
                <w:sz w:val="24"/>
                <w:szCs w:val="24"/>
              </w:rPr>
              <w:br/>
              <w:t>муниципальные</w:t>
            </w:r>
            <w:r w:rsidRPr="00634EF0">
              <w:rPr>
                <w:sz w:val="24"/>
                <w:szCs w:val="24"/>
              </w:rPr>
              <w:br/>
              <w:t>образования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  <w:r w:rsidRPr="00634EF0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ind w:left="-97" w:right="-62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</w:t>
            </w:r>
            <w:proofErr w:type="gramStart"/>
            <w:r w:rsidRPr="00634EF0">
              <w:rPr>
                <w:sz w:val="24"/>
                <w:szCs w:val="24"/>
              </w:rPr>
              <w:t>инфра-структуры</w:t>
            </w:r>
            <w:proofErr w:type="gramEnd"/>
            <w:r w:rsidRPr="00634EF0">
              <w:rPr>
                <w:sz w:val="24"/>
                <w:szCs w:val="24"/>
              </w:rPr>
              <w:t xml:space="preserve">, </w:t>
            </w:r>
          </w:p>
          <w:p w:rsidR="0066573D" w:rsidRPr="00634EF0" w:rsidRDefault="0066573D" w:rsidP="0066573D">
            <w:pPr>
              <w:ind w:left="-97" w:right="-62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Субсидии подрядчикам, выполнившим работы по договорам подряда, заключенным 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 новыми застройщиками 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проблемных объектах, являющихся объектами долевого строительства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7 300,0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7 300,0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7 300,0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7 300,0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 ООО "Агентство ипотечного кредитования Пензенской области" (по согласованию), 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2.3, 2.4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Предоставление гражданам ипотечных займов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стандартам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АО "ДОМ</w:t>
            </w:r>
            <w:proofErr w:type="gramStart"/>
            <w:r w:rsidRPr="00634EF0">
              <w:rPr>
                <w:sz w:val="24"/>
                <w:szCs w:val="24"/>
              </w:rPr>
              <w:t>.Р</w:t>
            </w:r>
            <w:proofErr w:type="gramEnd"/>
            <w:r w:rsidRPr="00634EF0">
              <w:rPr>
                <w:sz w:val="24"/>
                <w:szCs w:val="24"/>
              </w:rPr>
              <w:t>Ф"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Департамент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2.3, 2.4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Регистрация Пензенской области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уставном капитале  ООО "Агентство ипотечного кредитования Пензенской области", 80,41%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>60 ипотечных займов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 xml:space="preserve">196 </w:t>
            </w:r>
            <w:proofErr w:type="spellStart"/>
            <w:proofErr w:type="gramStart"/>
            <w:r w:rsidRPr="00634EF0">
              <w:rPr>
                <w:rFonts w:eastAsia="Calibri"/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634EF0">
              <w:rPr>
                <w:rFonts w:eastAsia="Calibri"/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2.2.2.</w:t>
            </w:r>
          </w:p>
        </w:tc>
        <w:tc>
          <w:tcPr>
            <w:tcW w:w="2105" w:type="dxa"/>
            <w:vMerge w:val="restart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 выдаче</w:t>
            </w:r>
          </w:p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ипотеч-ных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займов </w:t>
            </w:r>
          </w:p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стандартам </w:t>
            </w:r>
          </w:p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АО "ДОМ</w:t>
            </w:r>
            <w:proofErr w:type="gramStart"/>
            <w:r w:rsidRPr="00634EF0">
              <w:rPr>
                <w:sz w:val="24"/>
                <w:szCs w:val="24"/>
              </w:rPr>
              <w:t>.Р</w:t>
            </w:r>
            <w:proofErr w:type="gramEnd"/>
            <w:r w:rsidRPr="00634EF0">
              <w:rPr>
                <w:sz w:val="24"/>
                <w:szCs w:val="24"/>
              </w:rPr>
              <w:t>Ф"</w:t>
            </w:r>
          </w:p>
        </w:tc>
        <w:tc>
          <w:tcPr>
            <w:tcW w:w="2674" w:type="dxa"/>
            <w:gridSpan w:val="3"/>
            <w:vMerge w:val="restart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</w:p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r w:rsidRPr="00634EF0">
              <w:rPr>
                <w:sz w:val="24"/>
                <w:szCs w:val="24"/>
              </w:rPr>
              <w:t>официаль</w:t>
            </w:r>
            <w:proofErr w:type="spellEnd"/>
            <w:r w:rsidRPr="00634EF0">
              <w:rPr>
                <w:sz w:val="24"/>
                <w:szCs w:val="24"/>
              </w:rPr>
              <w:t xml:space="preserve">-ном сайте Министерства строительства и дорожного хозяйства Пензенской области,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2.3, 2.4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rPr>
          <w:trHeight w:val="302"/>
        </w:trPr>
        <w:tc>
          <w:tcPr>
            <w:tcW w:w="16168" w:type="dxa"/>
            <w:gridSpan w:val="16"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2.3.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Основное мероприятие 2.3. "Субсидии </w:t>
            </w:r>
          </w:p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rFonts w:eastAsia="Calibri"/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9D6D4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9D6D43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9D6D4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2.3.1.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Субсидии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на возмещение затрат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юриди-ческим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лицам по уплате процентов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кредитам, полученным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на строительство жилых домов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рамках реализации программы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выданных субсидий, шт.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rFonts w:eastAsia="Calibri"/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pacing w:val="-10"/>
                <w:sz w:val="24"/>
                <w:szCs w:val="24"/>
              </w:rPr>
              <w:t>2.3.2.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Обеспечение установленных показателей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по вводу жилья экономического класса в рамках программы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Ввод жилья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экономи-ческого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класса, </w:t>
            </w:r>
          </w:p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тыс. кв. м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2.1, 2.2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10,1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2.4.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ГУП Пензенской области "Областная </w:t>
            </w:r>
            <w:proofErr w:type="spellStart"/>
            <w:r w:rsidRPr="00634EF0">
              <w:rPr>
                <w:sz w:val="24"/>
                <w:szCs w:val="24"/>
              </w:rPr>
              <w:t>газоэнергетическая</w:t>
            </w:r>
            <w:proofErr w:type="spellEnd"/>
            <w:r w:rsidRPr="00634EF0">
              <w:rPr>
                <w:sz w:val="24"/>
                <w:szCs w:val="24"/>
              </w:rPr>
              <w:t xml:space="preserve"> компания",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</w:t>
            </w:r>
          </w:p>
          <w:p w:rsidR="0066573D" w:rsidRPr="00634EF0" w:rsidRDefault="0066573D" w:rsidP="0085018A">
            <w:pPr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634EF0">
              <w:rPr>
                <w:spacing w:val="-20"/>
                <w:sz w:val="24"/>
                <w:szCs w:val="24"/>
              </w:rPr>
              <w:t>2.4.1.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Субсидия на осуществление капитальных вложений в целях приобретения </w:t>
            </w:r>
            <w:r w:rsidRPr="00634EF0">
              <w:rPr>
                <w:spacing w:val="-6"/>
                <w:sz w:val="24"/>
                <w:szCs w:val="24"/>
              </w:rPr>
              <w:t xml:space="preserve">объектов </w:t>
            </w:r>
            <w:proofErr w:type="spellStart"/>
            <w:proofErr w:type="gramStart"/>
            <w:r w:rsidRPr="00634EF0">
              <w:rPr>
                <w:spacing w:val="-6"/>
                <w:sz w:val="24"/>
                <w:szCs w:val="24"/>
              </w:rPr>
              <w:t>недвижи-</w:t>
            </w:r>
            <w:r w:rsidRPr="00634EF0">
              <w:rPr>
                <w:sz w:val="24"/>
                <w:szCs w:val="24"/>
              </w:rPr>
              <w:t>мого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имущества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pacing w:val="-6"/>
                <w:sz w:val="24"/>
                <w:szCs w:val="24"/>
              </w:rPr>
              <w:t>в государственную</w:t>
            </w:r>
            <w:r w:rsidRPr="00634EF0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634EF0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</w:t>
            </w:r>
          </w:p>
          <w:p w:rsidR="0066573D" w:rsidRPr="00634EF0" w:rsidRDefault="0066573D" w:rsidP="0066573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1E0DC0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634EF0">
              <w:rPr>
                <w:spacing w:val="-20"/>
                <w:sz w:val="24"/>
                <w:szCs w:val="24"/>
              </w:rPr>
              <w:t>2.4.2.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Опубликование на официальном сайте Минстроя Пензенской области информации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 создании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34EF0">
              <w:rPr>
                <w:sz w:val="24"/>
                <w:szCs w:val="24"/>
              </w:rPr>
              <w:t>специализиро</w:t>
            </w:r>
            <w:proofErr w:type="spellEnd"/>
            <w:r w:rsidRPr="00634EF0">
              <w:rPr>
                <w:sz w:val="24"/>
                <w:szCs w:val="24"/>
              </w:rPr>
              <w:t>-ванного</w:t>
            </w:r>
            <w:proofErr w:type="gramEnd"/>
            <w:r w:rsidRPr="00634EF0">
              <w:rPr>
                <w:sz w:val="24"/>
                <w:szCs w:val="24"/>
              </w:rPr>
              <w:t xml:space="preserve">  жилищного фонда Пензенской области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Пензенской области,</w:t>
            </w:r>
          </w:p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1E0DC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официаль</w:t>
            </w:r>
            <w:proofErr w:type="spellEnd"/>
            <w:r w:rsidRPr="00634EF0">
              <w:rPr>
                <w:sz w:val="24"/>
                <w:szCs w:val="24"/>
              </w:rPr>
              <w:t>-ном</w:t>
            </w:r>
            <w:proofErr w:type="gramEnd"/>
            <w:r w:rsidRPr="00634EF0">
              <w:rPr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2,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2.1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500 146,5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377 353,1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27 894,3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15 850,1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71 594,0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71 594,0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26 889,0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25 909,0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280 769,2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217 500,0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63 269,2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  <w:tcBorders>
              <w:top w:val="single" w:sz="4" w:space="0" w:color="auto"/>
            </w:tcBorders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634EF0">
              <w:rPr>
                <w:sz w:val="24"/>
                <w:szCs w:val="24"/>
              </w:rPr>
              <w:t>регионального</w:t>
            </w:r>
            <w:proofErr w:type="gramEnd"/>
            <w:r w:rsidRPr="00634EF0">
              <w:rPr>
                <w:sz w:val="24"/>
                <w:szCs w:val="24"/>
              </w:rPr>
              <w:t xml:space="preserve"> </w:t>
            </w:r>
          </w:p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3.1.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и по надзору </w:t>
            </w:r>
            <w:r w:rsidRPr="00634EF0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634EF0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387 514,1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387 514,1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3, 3.1, 3.2, 3.3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52 608,3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52 608,3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54 923,7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54 923,7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56 982,0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56 982,0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59 090,3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59 090,3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634EF0">
              <w:rPr>
                <w:sz w:val="24"/>
                <w:szCs w:val="24"/>
              </w:rPr>
              <w:br/>
              <w:t>в жилищной, строительной сферах и по надзору за техническим состоянием самоходных машин и других видов техники</w:t>
            </w:r>
            <w:r w:rsidRPr="00634EF0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387 471,5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387 471,5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№ 3, 3.1, 3.2, 3.3</w:t>
            </w: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34EF0">
              <w:rPr>
                <w:sz w:val="24"/>
                <w:szCs w:val="24"/>
              </w:rPr>
              <w:t>организован-</w:t>
            </w:r>
            <w:proofErr w:type="spellStart"/>
            <w:r w:rsidRPr="00634EF0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66573D" w:rsidRPr="00634EF0" w:rsidRDefault="0066573D" w:rsidP="0066573D">
            <w:pPr>
              <w:spacing w:line="257" w:lineRule="auto"/>
              <w:ind w:left="-69" w:right="-76"/>
              <w:jc w:val="center"/>
              <w:rPr>
                <w:spacing w:val="-12"/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6573D" w:rsidRPr="00634EF0" w:rsidRDefault="0066573D" w:rsidP="0066573D">
            <w:pPr>
              <w:spacing w:line="257" w:lineRule="auto"/>
              <w:ind w:left="-69" w:right="-76"/>
              <w:jc w:val="center"/>
              <w:rPr>
                <w:spacing w:val="-14"/>
                <w:sz w:val="24"/>
                <w:szCs w:val="24"/>
              </w:rPr>
            </w:pPr>
            <w:r w:rsidRPr="00634EF0">
              <w:rPr>
                <w:spacing w:val="-8"/>
                <w:sz w:val="24"/>
                <w:szCs w:val="24"/>
              </w:rPr>
              <w:t>9400 тыс. кв. м/</w:t>
            </w:r>
            <w:r w:rsidRPr="00634EF0">
              <w:rPr>
                <w:sz w:val="24"/>
                <w:szCs w:val="24"/>
              </w:rPr>
              <w:t xml:space="preserve"> количество </w:t>
            </w:r>
            <w:proofErr w:type="gramStart"/>
            <w:r w:rsidRPr="00634EF0">
              <w:rPr>
                <w:sz w:val="24"/>
                <w:szCs w:val="24"/>
              </w:rPr>
              <w:t>организован-</w:t>
            </w:r>
            <w:proofErr w:type="spellStart"/>
            <w:r w:rsidRPr="00634EF0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634EF0">
              <w:rPr>
                <w:spacing w:val="-14"/>
                <w:sz w:val="24"/>
                <w:szCs w:val="24"/>
              </w:rPr>
              <w:t>площади,</w:t>
            </w:r>
          </w:p>
          <w:p w:rsidR="0066573D" w:rsidRPr="00634EF0" w:rsidRDefault="0066573D" w:rsidP="0066573D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634EF0">
              <w:rPr>
                <w:spacing w:val="-6"/>
                <w:sz w:val="24"/>
                <w:szCs w:val="24"/>
              </w:rPr>
              <w:t>5600 тыс. кв. м/</w:t>
            </w:r>
            <w:r w:rsidRPr="00634EF0">
              <w:rPr>
                <w:sz w:val="24"/>
                <w:szCs w:val="24"/>
              </w:rPr>
              <w:t xml:space="preserve"> количество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организо</w:t>
            </w:r>
            <w:proofErr w:type="spellEnd"/>
            <w:r w:rsidRPr="00634EF0">
              <w:rPr>
                <w:sz w:val="24"/>
                <w:szCs w:val="24"/>
              </w:rPr>
              <w:t>-ванных</w:t>
            </w:r>
            <w:proofErr w:type="gramEnd"/>
            <w:r w:rsidRPr="00634EF0">
              <w:rPr>
                <w:sz w:val="24"/>
                <w:szCs w:val="24"/>
              </w:rPr>
              <w:t xml:space="preserve"> и проведенных проверок поднадзорных организаций-застройщиков, 270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51 580,1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51 580,1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11" w:lineRule="auto"/>
              <w:ind w:left="-96" w:right="-91"/>
              <w:jc w:val="center"/>
              <w:rPr>
                <w:spacing w:val="-12"/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организованных и проведенных проверок по обсле</w:t>
            </w:r>
            <w:r w:rsidR="008D7686">
              <w:rPr>
                <w:sz w:val="24"/>
                <w:szCs w:val="24"/>
              </w:rPr>
              <w:t xml:space="preserve">дованию жилищного фонда, </w:t>
            </w:r>
            <w:proofErr w:type="spellStart"/>
            <w:proofErr w:type="gramStart"/>
            <w:r w:rsidR="008D7686">
              <w:rPr>
                <w:sz w:val="24"/>
                <w:szCs w:val="24"/>
              </w:rPr>
              <w:t>изме-ряемого</w:t>
            </w:r>
            <w:proofErr w:type="spellEnd"/>
            <w:proofErr w:type="gramEnd"/>
            <w:r w:rsidR="008D7686">
              <w:rPr>
                <w:sz w:val="24"/>
                <w:szCs w:val="24"/>
              </w:rPr>
              <w:t xml:space="preserve"> квадрат</w:t>
            </w:r>
            <w:r w:rsidRPr="00634EF0">
              <w:rPr>
                <w:sz w:val="24"/>
                <w:szCs w:val="24"/>
              </w:rPr>
              <w:t xml:space="preserve">ными метрами обследуемой поднадзорной </w:t>
            </w:r>
            <w:r w:rsidRPr="00634EF0">
              <w:rPr>
                <w:spacing w:val="-12"/>
                <w:sz w:val="24"/>
                <w:szCs w:val="24"/>
              </w:rPr>
              <w:t>площади,</w:t>
            </w:r>
          </w:p>
          <w:p w:rsidR="0066573D" w:rsidRPr="00634EF0" w:rsidRDefault="0066573D" w:rsidP="0066573D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pacing w:val="-4"/>
                <w:sz w:val="24"/>
                <w:szCs w:val="24"/>
              </w:rPr>
              <w:t>9500 тыс. кв. м/</w:t>
            </w:r>
            <w:r w:rsidRPr="00634EF0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6573D" w:rsidRPr="00634EF0" w:rsidRDefault="0066573D" w:rsidP="0066573D">
            <w:pPr>
              <w:spacing w:line="211" w:lineRule="auto"/>
              <w:ind w:left="-96" w:right="-91"/>
              <w:jc w:val="center"/>
              <w:rPr>
                <w:b/>
                <w:sz w:val="24"/>
                <w:szCs w:val="24"/>
              </w:rPr>
            </w:pPr>
            <w:r w:rsidRPr="00634EF0">
              <w:rPr>
                <w:spacing w:val="-4"/>
                <w:sz w:val="24"/>
                <w:szCs w:val="24"/>
              </w:rPr>
              <w:t>5700 тыс. кв. м/</w:t>
            </w:r>
            <w:r w:rsidRPr="00634EF0">
              <w:rPr>
                <w:sz w:val="24"/>
                <w:szCs w:val="24"/>
              </w:rPr>
              <w:t xml:space="preserve"> количество организованных и проведенных проверок поднадзорных организаций-застройщиков, </w:t>
            </w:r>
            <w:r w:rsidRPr="00634EF0">
              <w:rPr>
                <w:spacing w:val="-4"/>
                <w:sz w:val="24"/>
                <w:szCs w:val="24"/>
              </w:rPr>
              <w:t>275 ед.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52 601,2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52 601,2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6573D" w:rsidRPr="00634EF0" w:rsidRDefault="0066573D" w:rsidP="00652363">
            <w:pPr>
              <w:spacing w:line="259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9550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6573D" w:rsidRPr="00634EF0" w:rsidRDefault="0066573D" w:rsidP="00652363">
            <w:pPr>
              <w:spacing w:line="259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pacing w:val="-6"/>
                <w:sz w:val="24"/>
                <w:szCs w:val="24"/>
              </w:rPr>
              <w:t>2617 тыс. кв. м/</w:t>
            </w:r>
            <w:r w:rsidRPr="00634EF0">
              <w:rPr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6573D" w:rsidRPr="00634EF0" w:rsidRDefault="0066573D" w:rsidP="00652363">
            <w:pPr>
              <w:spacing w:line="276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6573D" w:rsidRPr="00634EF0" w:rsidRDefault="0066573D" w:rsidP="00652363">
            <w:pPr>
              <w:spacing w:line="276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85 %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54 916,6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54 916,6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6573D" w:rsidRPr="00634EF0" w:rsidRDefault="0066573D" w:rsidP="0066573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6573D" w:rsidRPr="00634EF0" w:rsidRDefault="0066573D" w:rsidP="0066573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6573D" w:rsidRPr="00634EF0" w:rsidRDefault="0066573D" w:rsidP="0066573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6573D" w:rsidRPr="00634EF0" w:rsidRDefault="0066573D" w:rsidP="0066573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56 974,9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56 974,9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34EF0">
              <w:rPr>
                <w:sz w:val="24"/>
                <w:szCs w:val="24"/>
              </w:rPr>
              <w:t>организован-</w:t>
            </w:r>
            <w:proofErr w:type="spellStart"/>
            <w:r w:rsidRPr="00634EF0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6573D" w:rsidRPr="00634EF0" w:rsidRDefault="0066573D" w:rsidP="00832A18">
            <w:pPr>
              <w:spacing w:line="252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6573D" w:rsidRPr="00634EF0" w:rsidRDefault="0066573D" w:rsidP="00832A18">
            <w:pPr>
              <w:spacing w:line="252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6573D" w:rsidRPr="00634EF0" w:rsidRDefault="0066573D" w:rsidP="00832A18">
            <w:pPr>
              <w:spacing w:line="252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59 083,2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59 083,2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6573D" w:rsidRPr="00634EF0" w:rsidRDefault="0066573D" w:rsidP="0066573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6573D" w:rsidRPr="00634EF0" w:rsidRDefault="0066573D" w:rsidP="0066573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6573D" w:rsidRPr="00634EF0" w:rsidRDefault="0066573D" w:rsidP="0066573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6573D" w:rsidRPr="00634EF0" w:rsidRDefault="0066573D" w:rsidP="0066573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6573D" w:rsidRPr="00634EF0" w:rsidRDefault="0066573D" w:rsidP="0066573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6573D" w:rsidRPr="00634EF0" w:rsidRDefault="0066573D" w:rsidP="0066573D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6573D" w:rsidRPr="00634EF0" w:rsidRDefault="0066573D" w:rsidP="00E44ABE">
            <w:pPr>
              <w:spacing w:line="266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6573D" w:rsidRPr="00634EF0" w:rsidRDefault="0066573D" w:rsidP="00E44ABE">
            <w:pPr>
              <w:spacing w:line="266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6573D" w:rsidRPr="00634EF0" w:rsidRDefault="0066573D" w:rsidP="00E44ABE">
            <w:pPr>
              <w:spacing w:line="266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предостав</w:t>
            </w:r>
            <w:proofErr w:type="spellEnd"/>
            <w:r w:rsidRPr="00634EF0">
              <w:rPr>
                <w:sz w:val="24"/>
                <w:szCs w:val="24"/>
              </w:rPr>
              <w:t>-ленной</w:t>
            </w:r>
            <w:proofErr w:type="gramEnd"/>
            <w:r w:rsidRPr="00634EF0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6573D" w:rsidRPr="00634EF0" w:rsidRDefault="0066573D" w:rsidP="00E44ABE">
            <w:pPr>
              <w:spacing w:line="266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2115" w:type="dxa"/>
            <w:gridSpan w:val="2"/>
            <w:vMerge w:val="restart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Опубликование на официальном сайте Управления государственной инспекции 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надзору 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634EF0">
              <w:rPr>
                <w:sz w:val="24"/>
                <w:szCs w:val="24"/>
              </w:rPr>
              <w:t>телекоммуника</w:t>
            </w:r>
            <w:proofErr w:type="spellEnd"/>
            <w:r w:rsidRPr="00634EF0">
              <w:rPr>
                <w:sz w:val="24"/>
                <w:szCs w:val="24"/>
              </w:rPr>
              <w:t>-</w:t>
            </w:r>
            <w:proofErr w:type="spellStart"/>
            <w:r w:rsidRPr="00634EF0">
              <w:rPr>
                <w:sz w:val="24"/>
                <w:szCs w:val="24"/>
              </w:rPr>
              <w:t>ционной</w:t>
            </w:r>
            <w:proofErr w:type="spellEnd"/>
            <w:r w:rsidRPr="00634EF0">
              <w:rPr>
                <w:sz w:val="24"/>
                <w:szCs w:val="24"/>
              </w:rPr>
              <w:t xml:space="preserve"> сети "Интернет" сведений 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о результатах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634EF0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  <w:proofErr w:type="gramEnd"/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и по надзору 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634EF0">
              <w:rPr>
                <w:sz w:val="24"/>
                <w:szCs w:val="24"/>
              </w:rPr>
              <w:br/>
              <w:t>Пензенской области</w:t>
            </w: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42,6</w:t>
            </w:r>
          </w:p>
        </w:tc>
        <w:tc>
          <w:tcPr>
            <w:tcW w:w="1255" w:type="dxa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42,6</w:t>
            </w:r>
          </w:p>
        </w:tc>
        <w:tc>
          <w:tcPr>
            <w:tcW w:w="1221" w:type="dxa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22581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22581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634EF0">
              <w:rPr>
                <w:sz w:val="24"/>
                <w:szCs w:val="24"/>
              </w:rPr>
              <w:t xml:space="preserve">Количество публикаций на официальном сайте Управления </w:t>
            </w:r>
            <w:proofErr w:type="spellStart"/>
            <w:r w:rsidRPr="00634EF0">
              <w:rPr>
                <w:sz w:val="24"/>
                <w:szCs w:val="24"/>
              </w:rPr>
              <w:t>государствен</w:t>
            </w:r>
            <w:proofErr w:type="spellEnd"/>
            <w:r w:rsidRPr="00634EF0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66573D" w:rsidRPr="00634EF0" w:rsidRDefault="0066573D" w:rsidP="0022581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по надзору </w:t>
            </w:r>
          </w:p>
          <w:p w:rsidR="0066573D" w:rsidRPr="00634EF0" w:rsidRDefault="0066573D" w:rsidP="0022581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proofErr w:type="spellStart"/>
            <w:r w:rsidRPr="00634EF0">
              <w:rPr>
                <w:sz w:val="24"/>
                <w:szCs w:val="24"/>
              </w:rPr>
              <w:t>информа-ционно-телекоммуника-ционной</w:t>
            </w:r>
            <w:proofErr w:type="spellEnd"/>
            <w:r w:rsidRPr="00634EF0">
              <w:rPr>
                <w:sz w:val="24"/>
                <w:szCs w:val="24"/>
              </w:rPr>
              <w:t xml:space="preserve"> сети "Интернет" сведений </w:t>
            </w:r>
          </w:p>
          <w:p w:rsidR="0066573D" w:rsidRPr="00634EF0" w:rsidRDefault="0066573D" w:rsidP="0022581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634EF0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634EF0">
              <w:rPr>
                <w:sz w:val="24"/>
                <w:szCs w:val="24"/>
              </w:rPr>
              <w:t xml:space="preserve"> жилищного надзора </w:t>
            </w:r>
          </w:p>
          <w:p w:rsidR="0066573D" w:rsidRPr="00634EF0" w:rsidRDefault="0066573D" w:rsidP="0022581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vMerge w:val="restart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№ 3, 3.1, 3.2, 3.3</w:t>
            </w: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" w:type="dxa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5870F8" w:rsidRDefault="0066573D" w:rsidP="005870F8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rPr>
          <w:trHeight w:val="375"/>
        </w:trPr>
        <w:tc>
          <w:tcPr>
            <w:tcW w:w="5310" w:type="dxa"/>
            <w:gridSpan w:val="5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387 514,1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387 514,1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52 608,3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52 608,3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54 923,7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54 923,7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56 982,0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56 982,0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59 090,3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59 090,3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  <w:shd w:val="clear" w:color="auto" w:fill="auto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66573D" w:rsidRPr="00634EF0" w:rsidTr="0066573D">
        <w:tc>
          <w:tcPr>
            <w:tcW w:w="5310" w:type="dxa"/>
            <w:gridSpan w:val="5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34EF0">
              <w:rPr>
                <w:sz w:val="24"/>
                <w:szCs w:val="24"/>
              </w:rPr>
              <w:t>2 393 602,2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1 693 789,1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634EF0">
              <w:rPr>
                <w:sz w:val="24"/>
                <w:szCs w:val="24"/>
              </w:rPr>
              <w:t>415 324,6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34EF0">
              <w:rPr>
                <w:sz w:val="24"/>
                <w:szCs w:val="24"/>
              </w:rPr>
              <w:t>322 168,4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272 695,6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634EF0">
              <w:rPr>
                <w:sz w:val="24"/>
                <w:szCs w:val="24"/>
              </w:rPr>
              <w:t>49 472,8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519 605,3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425 588,0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94 017,3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243 606,6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197 658,0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245 714,9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199 766,3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66573D" w:rsidRPr="005870F8" w:rsidRDefault="0066573D" w:rsidP="005870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в том числе:</w:t>
            </w:r>
          </w:p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66573D" w:rsidRPr="00634EF0" w:rsidTr="0066573D">
        <w:tc>
          <w:tcPr>
            <w:tcW w:w="5310" w:type="dxa"/>
            <w:gridSpan w:val="5"/>
            <w:vMerge w:val="restart"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5870F8" w:rsidRDefault="0066573D" w:rsidP="005870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16168" w:type="dxa"/>
            <w:gridSpan w:val="16"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по другим мероприятиям:</w:t>
            </w:r>
          </w:p>
        </w:tc>
      </w:tr>
      <w:tr w:rsidR="0066573D" w:rsidRPr="00634EF0" w:rsidTr="0066573D">
        <w:tc>
          <w:tcPr>
            <w:tcW w:w="5310" w:type="dxa"/>
            <w:gridSpan w:val="5"/>
            <w:vMerge w:val="restart"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34EF0">
              <w:rPr>
                <w:sz w:val="24"/>
                <w:szCs w:val="24"/>
              </w:rPr>
              <w:t>2 393 602,2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1 693 789,1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634EF0">
              <w:rPr>
                <w:sz w:val="24"/>
                <w:szCs w:val="24"/>
              </w:rPr>
              <w:t>415 324,6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34EF0">
              <w:rPr>
                <w:sz w:val="24"/>
                <w:szCs w:val="24"/>
              </w:rPr>
              <w:t>322 168,4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272 695,6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634EF0">
              <w:rPr>
                <w:sz w:val="24"/>
                <w:szCs w:val="24"/>
              </w:rPr>
              <w:t>49 472,8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519 605,3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425 588,0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94 017,3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243 606,6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197 658,0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245 714,9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199 766,3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6573D" w:rsidRPr="00634EF0" w:rsidTr="0066573D">
        <w:tc>
          <w:tcPr>
            <w:tcW w:w="5310" w:type="dxa"/>
            <w:gridSpan w:val="5"/>
            <w:vMerge/>
          </w:tcPr>
          <w:p w:rsidR="0066573D" w:rsidRPr="00634EF0" w:rsidRDefault="0066573D" w:rsidP="0066573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634EF0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34EF0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66573D" w:rsidRPr="00634EF0" w:rsidRDefault="0066573D" w:rsidP="0066573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34EF0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66573D" w:rsidRPr="00634EF0" w:rsidRDefault="0066573D" w:rsidP="0066573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66573D" w:rsidRDefault="0066573D" w:rsidP="0066573D">
      <w:pPr>
        <w:widowControl/>
        <w:rPr>
          <w:sz w:val="24"/>
          <w:szCs w:val="24"/>
        </w:rPr>
      </w:pPr>
    </w:p>
    <w:p w:rsidR="0066573D" w:rsidRPr="00EA4B5D" w:rsidRDefault="0066573D" w:rsidP="0066573D">
      <w:pPr>
        <w:widowControl/>
        <w:rPr>
          <w:sz w:val="24"/>
          <w:szCs w:val="24"/>
        </w:rPr>
      </w:pPr>
    </w:p>
    <w:p w:rsidR="0066573D" w:rsidRDefault="0066573D" w:rsidP="0066573D">
      <w:pPr>
        <w:widowControl/>
        <w:jc w:val="center"/>
        <w:rPr>
          <w:sz w:val="28"/>
        </w:rPr>
      </w:pPr>
      <w:r w:rsidRPr="00EA4B5D">
        <w:rPr>
          <w:sz w:val="24"/>
          <w:szCs w:val="24"/>
        </w:rPr>
        <w:t>_____</w:t>
      </w:r>
      <w:r>
        <w:rPr>
          <w:sz w:val="24"/>
          <w:szCs w:val="24"/>
        </w:rPr>
        <w:t>___</w:t>
      </w:r>
      <w:r w:rsidRPr="00EA4B5D">
        <w:rPr>
          <w:sz w:val="24"/>
          <w:szCs w:val="24"/>
        </w:rPr>
        <w:t>_____</w:t>
      </w:r>
    </w:p>
    <w:sectPr w:rsidR="0066573D" w:rsidSect="00634EF0"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225" w:rsidRDefault="006A3225">
      <w:r>
        <w:separator/>
      </w:r>
    </w:p>
  </w:endnote>
  <w:endnote w:type="continuationSeparator" w:id="0">
    <w:p w:rsidR="006A3225" w:rsidRDefault="006A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18A" w:rsidRDefault="0085018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62A76">
      <w:rPr>
        <w:noProof/>
        <w:sz w:val="16"/>
      </w:rPr>
      <w:t>d:\пк1\пр10\постановления\27.12.18.09.docx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18A" w:rsidRDefault="0085018A" w:rsidP="00BD1BDF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62A76">
      <w:rPr>
        <w:noProof/>
        <w:sz w:val="16"/>
      </w:rPr>
      <w:t>d:\пк1\пр10\постановления\27.12.18.09.docx</w:t>
    </w:r>
    <w:r>
      <w:rPr>
        <w:sz w:val="16"/>
      </w:rPr>
      <w:fldChar w:fldCharType="end"/>
    </w:r>
  </w:p>
  <w:p w:rsidR="0085018A" w:rsidRDefault="008501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225" w:rsidRDefault="006A3225">
      <w:r>
        <w:separator/>
      </w:r>
    </w:p>
  </w:footnote>
  <w:footnote w:type="continuationSeparator" w:id="0">
    <w:p w:rsidR="006A3225" w:rsidRDefault="006A3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0684990"/>
      <w:docPartObj>
        <w:docPartGallery w:val="Page Numbers (Top of Page)"/>
        <w:docPartUnique/>
      </w:docPartObj>
    </w:sdtPr>
    <w:sdtEndPr/>
    <w:sdtContent>
      <w:p w:rsidR="0085018A" w:rsidRDefault="008501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AF4">
          <w:rPr>
            <w:noProof/>
          </w:rPr>
          <w:t>5</w:t>
        </w:r>
        <w:r>
          <w:fldChar w:fldCharType="end"/>
        </w:r>
      </w:p>
    </w:sdtContent>
  </w:sdt>
  <w:p w:rsidR="0085018A" w:rsidRDefault="008501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18A" w:rsidRDefault="0085018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06AF4">
      <w:rPr>
        <w:noProof/>
      </w:rPr>
      <w:t>38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90"/>
    <w:rsid w:val="00005DFF"/>
    <w:rsid w:val="00006AF4"/>
    <w:rsid w:val="00071F9B"/>
    <w:rsid w:val="00080895"/>
    <w:rsid w:val="00084F87"/>
    <w:rsid w:val="000916CC"/>
    <w:rsid w:val="00096625"/>
    <w:rsid w:val="00097DD7"/>
    <w:rsid w:val="000A1BBD"/>
    <w:rsid w:val="000A332E"/>
    <w:rsid w:val="000B2E2B"/>
    <w:rsid w:val="000E5B58"/>
    <w:rsid w:val="00126A44"/>
    <w:rsid w:val="001354C8"/>
    <w:rsid w:val="001813CB"/>
    <w:rsid w:val="001A17D1"/>
    <w:rsid w:val="001B7D30"/>
    <w:rsid w:val="001D43F6"/>
    <w:rsid w:val="001E0CFD"/>
    <w:rsid w:val="001E0DC0"/>
    <w:rsid w:val="0022581C"/>
    <w:rsid w:val="00231854"/>
    <w:rsid w:val="00254242"/>
    <w:rsid w:val="00255AE6"/>
    <w:rsid w:val="00262A76"/>
    <w:rsid w:val="0027313D"/>
    <w:rsid w:val="00273419"/>
    <w:rsid w:val="002A6B99"/>
    <w:rsid w:val="002B0B0C"/>
    <w:rsid w:val="002D63E8"/>
    <w:rsid w:val="002E53D5"/>
    <w:rsid w:val="002E7B53"/>
    <w:rsid w:val="002F70DB"/>
    <w:rsid w:val="003124E1"/>
    <w:rsid w:val="003568FD"/>
    <w:rsid w:val="0038165F"/>
    <w:rsid w:val="00382A72"/>
    <w:rsid w:val="003A0C77"/>
    <w:rsid w:val="003B2D1E"/>
    <w:rsid w:val="003B6563"/>
    <w:rsid w:val="003F4639"/>
    <w:rsid w:val="00423084"/>
    <w:rsid w:val="00455454"/>
    <w:rsid w:val="004B51C1"/>
    <w:rsid w:val="004D0BCF"/>
    <w:rsid w:val="004E04E2"/>
    <w:rsid w:val="005037BB"/>
    <w:rsid w:val="00536E2E"/>
    <w:rsid w:val="005460AD"/>
    <w:rsid w:val="00554597"/>
    <w:rsid w:val="00560817"/>
    <w:rsid w:val="005775A5"/>
    <w:rsid w:val="00577993"/>
    <w:rsid w:val="005856D2"/>
    <w:rsid w:val="00585B26"/>
    <w:rsid w:val="005870F8"/>
    <w:rsid w:val="005E43A1"/>
    <w:rsid w:val="005E510A"/>
    <w:rsid w:val="005E60B7"/>
    <w:rsid w:val="00617336"/>
    <w:rsid w:val="00634EF0"/>
    <w:rsid w:val="00652363"/>
    <w:rsid w:val="0066573D"/>
    <w:rsid w:val="0066612D"/>
    <w:rsid w:val="0067103D"/>
    <w:rsid w:val="00675862"/>
    <w:rsid w:val="00694F04"/>
    <w:rsid w:val="00696D74"/>
    <w:rsid w:val="006A3225"/>
    <w:rsid w:val="006B01D9"/>
    <w:rsid w:val="006E5A34"/>
    <w:rsid w:val="007008F0"/>
    <w:rsid w:val="00757863"/>
    <w:rsid w:val="00764F53"/>
    <w:rsid w:val="00775C3D"/>
    <w:rsid w:val="00782FB2"/>
    <w:rsid w:val="00792500"/>
    <w:rsid w:val="007E2A4C"/>
    <w:rsid w:val="007F7172"/>
    <w:rsid w:val="00832A18"/>
    <w:rsid w:val="00841ED3"/>
    <w:rsid w:val="00850154"/>
    <w:rsid w:val="0085018A"/>
    <w:rsid w:val="00854596"/>
    <w:rsid w:val="00865781"/>
    <w:rsid w:val="00871C58"/>
    <w:rsid w:val="00884321"/>
    <w:rsid w:val="008D7686"/>
    <w:rsid w:val="008E41C1"/>
    <w:rsid w:val="009330DF"/>
    <w:rsid w:val="00997871"/>
    <w:rsid w:val="009A3C16"/>
    <w:rsid w:val="009B146E"/>
    <w:rsid w:val="009C556D"/>
    <w:rsid w:val="009D6D43"/>
    <w:rsid w:val="009F7930"/>
    <w:rsid w:val="00A30EAE"/>
    <w:rsid w:val="00A34FBE"/>
    <w:rsid w:val="00A40FD7"/>
    <w:rsid w:val="00A5548A"/>
    <w:rsid w:val="00A667A9"/>
    <w:rsid w:val="00AE2EC5"/>
    <w:rsid w:val="00B742A4"/>
    <w:rsid w:val="00B844C9"/>
    <w:rsid w:val="00B87329"/>
    <w:rsid w:val="00BD1BDF"/>
    <w:rsid w:val="00C57029"/>
    <w:rsid w:val="00C630B2"/>
    <w:rsid w:val="00C6451A"/>
    <w:rsid w:val="00CA7084"/>
    <w:rsid w:val="00CC77E4"/>
    <w:rsid w:val="00CD42B8"/>
    <w:rsid w:val="00CE5C58"/>
    <w:rsid w:val="00D05361"/>
    <w:rsid w:val="00D34D7E"/>
    <w:rsid w:val="00D5445C"/>
    <w:rsid w:val="00D62C27"/>
    <w:rsid w:val="00D62E41"/>
    <w:rsid w:val="00DB4C9A"/>
    <w:rsid w:val="00DC0A1D"/>
    <w:rsid w:val="00DD0969"/>
    <w:rsid w:val="00E13C11"/>
    <w:rsid w:val="00E155AB"/>
    <w:rsid w:val="00E16190"/>
    <w:rsid w:val="00E205D4"/>
    <w:rsid w:val="00E403A4"/>
    <w:rsid w:val="00E44ABE"/>
    <w:rsid w:val="00E45D60"/>
    <w:rsid w:val="00E54168"/>
    <w:rsid w:val="00E77191"/>
    <w:rsid w:val="00E8151D"/>
    <w:rsid w:val="00E82D16"/>
    <w:rsid w:val="00E84D4F"/>
    <w:rsid w:val="00E871FB"/>
    <w:rsid w:val="00E97A1E"/>
    <w:rsid w:val="00EA47FE"/>
    <w:rsid w:val="00ED4E61"/>
    <w:rsid w:val="00EE0698"/>
    <w:rsid w:val="00EE1DBD"/>
    <w:rsid w:val="00EF1D5B"/>
    <w:rsid w:val="00F46378"/>
    <w:rsid w:val="00F50D6D"/>
    <w:rsid w:val="00F646B4"/>
    <w:rsid w:val="00F677AB"/>
    <w:rsid w:val="00F713C3"/>
    <w:rsid w:val="00F71CA4"/>
    <w:rsid w:val="00F71CEC"/>
    <w:rsid w:val="00F930A0"/>
    <w:rsid w:val="00FB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E1619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E16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6573D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6573D"/>
    <w:rPr>
      <w:sz w:val="24"/>
    </w:rPr>
  </w:style>
  <w:style w:type="character" w:customStyle="1" w:styleId="20">
    <w:name w:val="Заголовок 2 Знак"/>
    <w:link w:val="2"/>
    <w:uiPriority w:val="99"/>
    <w:locked/>
    <w:rsid w:val="0066573D"/>
    <w:rPr>
      <w:sz w:val="24"/>
    </w:rPr>
  </w:style>
  <w:style w:type="character" w:customStyle="1" w:styleId="30">
    <w:name w:val="Заголовок 3 Знак"/>
    <w:link w:val="3"/>
    <w:uiPriority w:val="99"/>
    <w:locked/>
    <w:rsid w:val="0066573D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6573D"/>
  </w:style>
  <w:style w:type="character" w:customStyle="1" w:styleId="a6">
    <w:name w:val="Нижний колонтитул Знак"/>
    <w:basedOn w:val="a0"/>
    <w:link w:val="a5"/>
    <w:uiPriority w:val="99"/>
    <w:locked/>
    <w:rsid w:val="0066573D"/>
  </w:style>
  <w:style w:type="character" w:customStyle="1" w:styleId="a9">
    <w:name w:val="Текст выноски Знак"/>
    <w:link w:val="a8"/>
    <w:uiPriority w:val="99"/>
    <w:semiHidden/>
    <w:locked/>
    <w:rsid w:val="006657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657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6573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6573D"/>
    <w:rPr>
      <w:rFonts w:cs="Times New Roman"/>
    </w:rPr>
  </w:style>
  <w:style w:type="paragraph" w:customStyle="1" w:styleId="12">
    <w:name w:val="Абзац списка1"/>
    <w:basedOn w:val="a"/>
    <w:uiPriority w:val="99"/>
    <w:rsid w:val="0066573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6573D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6573D"/>
    <w:rPr>
      <w:sz w:val="22"/>
    </w:rPr>
  </w:style>
  <w:style w:type="paragraph" w:customStyle="1" w:styleId="ConsPlusTitle">
    <w:name w:val="ConsPlusTitle"/>
    <w:uiPriority w:val="99"/>
    <w:rsid w:val="0066573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657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657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6573D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6573D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6573D"/>
    <w:rPr>
      <w:b/>
      <w:color w:val="000080"/>
    </w:rPr>
  </w:style>
  <w:style w:type="character" w:customStyle="1" w:styleId="af1">
    <w:name w:val="Гипертекстовая ссылка"/>
    <w:uiPriority w:val="99"/>
    <w:rsid w:val="0066573D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6573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6573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6573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6573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6573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6573D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6573D"/>
  </w:style>
  <w:style w:type="character" w:styleId="af7">
    <w:name w:val="FollowedHyperlink"/>
    <w:uiPriority w:val="99"/>
    <w:rsid w:val="0066573D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6573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6573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6573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6573D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6573D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6573D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6573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6573D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6573D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6573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6573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6573D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6573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6573D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6573D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6573D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6573D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6573D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6573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6573D"/>
    <w:rPr>
      <w:sz w:val="28"/>
      <w:lang w:val="ru-RU" w:eastAsia="ru-RU"/>
    </w:rPr>
  </w:style>
  <w:style w:type="paragraph" w:customStyle="1" w:styleId="ConsNormal">
    <w:name w:val="ConsNormal"/>
    <w:uiPriority w:val="99"/>
    <w:rsid w:val="006657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6573D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6573D"/>
    <w:rPr>
      <w:sz w:val="24"/>
    </w:rPr>
  </w:style>
  <w:style w:type="paragraph" w:customStyle="1" w:styleId="font5">
    <w:name w:val="font5"/>
    <w:basedOn w:val="a"/>
    <w:uiPriority w:val="99"/>
    <w:rsid w:val="0066573D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6573D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6573D"/>
    <w:rPr>
      <w:rFonts w:cs="Times New Roman"/>
    </w:rPr>
  </w:style>
  <w:style w:type="paragraph" w:customStyle="1" w:styleId="font7">
    <w:name w:val="font7"/>
    <w:basedOn w:val="a"/>
    <w:uiPriority w:val="99"/>
    <w:rsid w:val="0066573D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6573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6573D"/>
  </w:style>
  <w:style w:type="numbering" w:customStyle="1" w:styleId="110">
    <w:name w:val="Нет списка11"/>
    <w:next w:val="a2"/>
    <w:uiPriority w:val="99"/>
    <w:semiHidden/>
    <w:unhideWhenUsed/>
    <w:rsid w:val="0066573D"/>
  </w:style>
  <w:style w:type="numbering" w:customStyle="1" w:styleId="111">
    <w:name w:val="Нет списка111"/>
    <w:next w:val="a2"/>
    <w:uiPriority w:val="99"/>
    <w:semiHidden/>
    <w:unhideWhenUsed/>
    <w:rsid w:val="0066573D"/>
  </w:style>
  <w:style w:type="numbering" w:customStyle="1" w:styleId="23">
    <w:name w:val="Нет списка2"/>
    <w:next w:val="a2"/>
    <w:uiPriority w:val="99"/>
    <w:semiHidden/>
    <w:unhideWhenUsed/>
    <w:rsid w:val="0066573D"/>
  </w:style>
  <w:style w:type="numbering" w:customStyle="1" w:styleId="120">
    <w:name w:val="Нет списка12"/>
    <w:next w:val="a2"/>
    <w:uiPriority w:val="99"/>
    <w:semiHidden/>
    <w:unhideWhenUsed/>
    <w:rsid w:val="0066573D"/>
  </w:style>
  <w:style w:type="numbering" w:customStyle="1" w:styleId="33">
    <w:name w:val="Нет списка3"/>
    <w:next w:val="a2"/>
    <w:uiPriority w:val="99"/>
    <w:semiHidden/>
    <w:unhideWhenUsed/>
    <w:rsid w:val="0066573D"/>
  </w:style>
  <w:style w:type="table" w:customStyle="1" w:styleId="24">
    <w:name w:val="Сетка таблицы2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6573D"/>
  </w:style>
  <w:style w:type="table" w:customStyle="1" w:styleId="34">
    <w:name w:val="Сетка таблицы3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657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6573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6573D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6573D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657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657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E1619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E16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6573D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6573D"/>
    <w:rPr>
      <w:sz w:val="24"/>
    </w:rPr>
  </w:style>
  <w:style w:type="character" w:customStyle="1" w:styleId="20">
    <w:name w:val="Заголовок 2 Знак"/>
    <w:link w:val="2"/>
    <w:uiPriority w:val="99"/>
    <w:locked/>
    <w:rsid w:val="0066573D"/>
    <w:rPr>
      <w:sz w:val="24"/>
    </w:rPr>
  </w:style>
  <w:style w:type="character" w:customStyle="1" w:styleId="30">
    <w:name w:val="Заголовок 3 Знак"/>
    <w:link w:val="3"/>
    <w:uiPriority w:val="99"/>
    <w:locked/>
    <w:rsid w:val="0066573D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6573D"/>
  </w:style>
  <w:style w:type="character" w:customStyle="1" w:styleId="a6">
    <w:name w:val="Нижний колонтитул Знак"/>
    <w:basedOn w:val="a0"/>
    <w:link w:val="a5"/>
    <w:uiPriority w:val="99"/>
    <w:locked/>
    <w:rsid w:val="0066573D"/>
  </w:style>
  <w:style w:type="character" w:customStyle="1" w:styleId="a9">
    <w:name w:val="Текст выноски Знак"/>
    <w:link w:val="a8"/>
    <w:uiPriority w:val="99"/>
    <w:semiHidden/>
    <w:locked/>
    <w:rsid w:val="006657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657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6573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6573D"/>
    <w:rPr>
      <w:rFonts w:cs="Times New Roman"/>
    </w:rPr>
  </w:style>
  <w:style w:type="paragraph" w:customStyle="1" w:styleId="12">
    <w:name w:val="Абзац списка1"/>
    <w:basedOn w:val="a"/>
    <w:uiPriority w:val="99"/>
    <w:rsid w:val="0066573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6573D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6573D"/>
    <w:rPr>
      <w:sz w:val="22"/>
    </w:rPr>
  </w:style>
  <w:style w:type="paragraph" w:customStyle="1" w:styleId="ConsPlusTitle">
    <w:name w:val="ConsPlusTitle"/>
    <w:uiPriority w:val="99"/>
    <w:rsid w:val="0066573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657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657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6573D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6573D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6573D"/>
    <w:rPr>
      <w:b/>
      <w:color w:val="000080"/>
    </w:rPr>
  </w:style>
  <w:style w:type="character" w:customStyle="1" w:styleId="af1">
    <w:name w:val="Гипертекстовая ссылка"/>
    <w:uiPriority w:val="99"/>
    <w:rsid w:val="0066573D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6573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6573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6573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6573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6573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6573D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6573D"/>
  </w:style>
  <w:style w:type="character" w:styleId="af7">
    <w:name w:val="FollowedHyperlink"/>
    <w:uiPriority w:val="99"/>
    <w:rsid w:val="0066573D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6573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6573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6573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6573D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6573D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6573D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6573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6573D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6573D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6573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6573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6573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6573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6573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6573D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6573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6573D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6573D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6573D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6573D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6573D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6573D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6573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6573D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6573D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6573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6573D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6573D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6573D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6573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6573D"/>
    <w:rPr>
      <w:sz w:val="28"/>
      <w:lang w:val="ru-RU" w:eastAsia="ru-RU"/>
    </w:rPr>
  </w:style>
  <w:style w:type="paragraph" w:customStyle="1" w:styleId="ConsNormal">
    <w:name w:val="ConsNormal"/>
    <w:uiPriority w:val="99"/>
    <w:rsid w:val="006657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6573D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6573D"/>
    <w:rPr>
      <w:sz w:val="24"/>
    </w:rPr>
  </w:style>
  <w:style w:type="paragraph" w:customStyle="1" w:styleId="font5">
    <w:name w:val="font5"/>
    <w:basedOn w:val="a"/>
    <w:uiPriority w:val="99"/>
    <w:rsid w:val="0066573D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6573D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6573D"/>
    <w:rPr>
      <w:rFonts w:cs="Times New Roman"/>
    </w:rPr>
  </w:style>
  <w:style w:type="paragraph" w:customStyle="1" w:styleId="font7">
    <w:name w:val="font7"/>
    <w:basedOn w:val="a"/>
    <w:uiPriority w:val="99"/>
    <w:rsid w:val="0066573D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6573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6573D"/>
  </w:style>
  <w:style w:type="numbering" w:customStyle="1" w:styleId="110">
    <w:name w:val="Нет списка11"/>
    <w:next w:val="a2"/>
    <w:uiPriority w:val="99"/>
    <w:semiHidden/>
    <w:unhideWhenUsed/>
    <w:rsid w:val="0066573D"/>
  </w:style>
  <w:style w:type="numbering" w:customStyle="1" w:styleId="111">
    <w:name w:val="Нет списка111"/>
    <w:next w:val="a2"/>
    <w:uiPriority w:val="99"/>
    <w:semiHidden/>
    <w:unhideWhenUsed/>
    <w:rsid w:val="0066573D"/>
  </w:style>
  <w:style w:type="numbering" w:customStyle="1" w:styleId="23">
    <w:name w:val="Нет списка2"/>
    <w:next w:val="a2"/>
    <w:uiPriority w:val="99"/>
    <w:semiHidden/>
    <w:unhideWhenUsed/>
    <w:rsid w:val="0066573D"/>
  </w:style>
  <w:style w:type="numbering" w:customStyle="1" w:styleId="120">
    <w:name w:val="Нет списка12"/>
    <w:next w:val="a2"/>
    <w:uiPriority w:val="99"/>
    <w:semiHidden/>
    <w:unhideWhenUsed/>
    <w:rsid w:val="0066573D"/>
  </w:style>
  <w:style w:type="numbering" w:customStyle="1" w:styleId="33">
    <w:name w:val="Нет списка3"/>
    <w:next w:val="a2"/>
    <w:uiPriority w:val="99"/>
    <w:semiHidden/>
    <w:unhideWhenUsed/>
    <w:rsid w:val="0066573D"/>
  </w:style>
  <w:style w:type="table" w:customStyle="1" w:styleId="24">
    <w:name w:val="Сетка таблицы2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6573D"/>
  </w:style>
  <w:style w:type="table" w:customStyle="1" w:styleId="34">
    <w:name w:val="Сетка таблицы3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657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6573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6573D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6573D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657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657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657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97</Pages>
  <Words>16060</Words>
  <Characters>91545</Characters>
  <Application>Microsoft Office Word</Application>
  <DocSecurity>4</DocSecurity>
  <Lines>762</Lines>
  <Paragraphs>214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</vt:lpstr>
      <vt:lpstr>        </vt:lpstr>
      <vt:lpstr>        </vt:lpstr>
      <vt:lpstr>        _____________</vt:lpstr>
      <vt:lpstr>        </vt:lpstr>
      <vt:lpstr>        </vt:lpstr>
      <vt:lpstr>        </vt:lpstr>
      <vt:lpstr>        </vt:lpstr>
      <vt:lpstr/>
      <vt:lpstr/>
      <vt:lpstr>______________</vt:lpstr>
      <vt:lpstr/>
      <vt:lpstr/>
      <vt:lpstr>______________</vt:lpstr>
    </vt:vector>
  </TitlesOfParts>
  <Company>Elcom Ltd</Company>
  <LinksUpToDate>false</LinksUpToDate>
  <CharactersWithSpaces>107391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2018-12-28T07:59:00Z</cp:lastPrinted>
  <dcterms:created xsi:type="dcterms:W3CDTF">2018-12-29T09:51:00Z</dcterms:created>
  <dcterms:modified xsi:type="dcterms:W3CDTF">2018-12-29T09:51:00Z</dcterms:modified>
</cp:coreProperties>
</file>