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1D140B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7B16C1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декабря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7B16C1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748-пП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 w:rsidP="00D162CF">
      <w:pPr>
        <w:widowControl/>
        <w:spacing w:line="223" w:lineRule="auto"/>
        <w:rPr>
          <w:sz w:val="28"/>
        </w:rPr>
      </w:pPr>
    </w:p>
    <w:p w:rsidR="00271249" w:rsidRPr="00521D85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 w:rsidR="00D162CF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 w:rsidR="00D162CF"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 w:rsidR="00D162CF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271249" w:rsidRPr="00521D85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271249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271249" w:rsidRPr="00377783" w:rsidRDefault="00271249" w:rsidP="00D162CF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271249" w:rsidRPr="00B6668B" w:rsidRDefault="00271249" w:rsidP="00D162C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="00D162CF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 w:rsidR="00D162CF"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 w:rsidR="00D162CF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 w:rsidR="00D162CF">
        <w:rPr>
          <w:bCs/>
          <w:sz w:val="28"/>
          <w:szCs w:val="28"/>
        </w:rPr>
        <w:t> </w:t>
      </w:r>
      <w:r w:rsidRPr="006E533E">
        <w:rPr>
          <w:bCs/>
          <w:sz w:val="28"/>
          <w:szCs w:val="28"/>
        </w:rPr>
        <w:t xml:space="preserve">906-ЗПО </w:t>
      </w:r>
      <w:r w:rsidR="00D162CF"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D162CF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r w:rsidRPr="00DD2BED">
        <w:rPr>
          <w:b/>
          <w:sz w:val="28"/>
          <w:szCs w:val="28"/>
        </w:rPr>
        <w:t>п о с т а н о в л я е т:</w:t>
      </w:r>
    </w:p>
    <w:p w:rsidR="00271249" w:rsidRPr="008C124C" w:rsidRDefault="00271249" w:rsidP="00D162CF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</w:t>
      </w:r>
      <w:r w:rsidR="00B71543" w:rsidRPr="00BB1504">
        <w:rPr>
          <w:sz w:val="28"/>
          <w:szCs w:val="28"/>
        </w:rPr>
        <w:t>Программа</w:t>
      </w:r>
      <w:r w:rsidRPr="00BB1504">
        <w:rPr>
          <w:sz w:val="28"/>
          <w:szCs w:val="28"/>
        </w:rPr>
        <w:t xml:space="preserve">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</w:p>
    <w:p w:rsidR="00271249" w:rsidRDefault="00271249" w:rsidP="00D162CF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</w:t>
      </w:r>
      <w:r w:rsidR="00B71543" w:rsidRPr="00277C87">
        <w:rPr>
          <w:sz w:val="28"/>
          <w:szCs w:val="28"/>
        </w:rPr>
        <w:t xml:space="preserve">Программы </w:t>
      </w:r>
      <w:r w:rsidRPr="00277C87">
        <w:rPr>
          <w:sz w:val="28"/>
          <w:szCs w:val="28"/>
        </w:rPr>
        <w:t xml:space="preserve">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271249" w:rsidRPr="00BE6F4B" w:rsidRDefault="00271249" w:rsidP="0027124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271249" w:rsidRPr="00277C87" w:rsidTr="00B45F29">
        <w:tc>
          <w:tcPr>
            <w:tcW w:w="284" w:type="dxa"/>
          </w:tcPr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271249" w:rsidRPr="00277C87" w:rsidRDefault="00271249" w:rsidP="00B45F29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755294">
              <w:rPr>
                <w:spacing w:val="-6"/>
                <w:sz w:val="28"/>
                <w:szCs w:val="28"/>
              </w:rPr>
              <w:t xml:space="preserve">составит </w:t>
            </w:r>
            <w:r w:rsidR="00755294" w:rsidRPr="00755294">
              <w:rPr>
                <w:spacing w:val="-6"/>
                <w:sz w:val="28"/>
                <w:szCs w:val="28"/>
              </w:rPr>
              <w:t>3</w:t>
            </w:r>
            <w:r w:rsidRPr="00755294">
              <w:rPr>
                <w:spacing w:val="-6"/>
                <w:sz w:val="28"/>
                <w:szCs w:val="28"/>
              </w:rPr>
              <w:t> </w:t>
            </w:r>
            <w:r w:rsidR="00755294" w:rsidRPr="00755294">
              <w:rPr>
                <w:spacing w:val="-6"/>
                <w:sz w:val="28"/>
                <w:szCs w:val="28"/>
              </w:rPr>
              <w:t>837</w:t>
            </w:r>
            <w:r w:rsidRPr="00755294">
              <w:rPr>
                <w:spacing w:val="-6"/>
                <w:sz w:val="28"/>
                <w:szCs w:val="28"/>
              </w:rPr>
              <w:t> </w:t>
            </w:r>
            <w:r w:rsidR="00755294" w:rsidRPr="00755294">
              <w:rPr>
                <w:spacing w:val="-6"/>
                <w:sz w:val="28"/>
                <w:szCs w:val="28"/>
              </w:rPr>
              <w:t>439</w:t>
            </w:r>
            <w:r w:rsidRPr="00755294">
              <w:rPr>
                <w:spacing w:val="-6"/>
                <w:sz w:val="28"/>
                <w:szCs w:val="28"/>
              </w:rPr>
              <w:t>,</w:t>
            </w:r>
            <w:r w:rsidR="00755294" w:rsidRPr="00755294">
              <w:rPr>
                <w:spacing w:val="-6"/>
                <w:sz w:val="28"/>
                <w:szCs w:val="28"/>
              </w:rPr>
              <w:t>9</w:t>
            </w:r>
            <w:r w:rsidRPr="007734CC">
              <w:rPr>
                <w:spacing w:val="-6"/>
                <w:sz w:val="28"/>
                <w:szCs w:val="28"/>
              </w:rPr>
              <w:t xml:space="preserve"> тыс.</w:t>
            </w:r>
            <w:r w:rsidRPr="00277C87">
              <w:rPr>
                <w:spacing w:val="-6"/>
                <w:sz w:val="28"/>
                <w:szCs w:val="28"/>
              </w:rPr>
              <w:t xml:space="preserve">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719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083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2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7D3323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</w:t>
            </w:r>
            <w:r w:rsidR="007D3323" w:rsidRPr="007D3323">
              <w:rPr>
                <w:sz w:val="28"/>
                <w:szCs w:val="28"/>
              </w:rPr>
              <w:t>–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368 310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4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2020 год </w:t>
            </w:r>
            <w:r w:rsidR="007D3323" w:rsidRPr="007D3323">
              <w:rPr>
                <w:sz w:val="28"/>
                <w:szCs w:val="28"/>
              </w:rPr>
              <w:t>–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23 229</w:t>
            </w:r>
            <w:r w:rsidRPr="007D3323">
              <w:rPr>
                <w:sz w:val="28"/>
                <w:szCs w:val="28"/>
              </w:rPr>
              <w:t>,0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2021 год </w:t>
            </w:r>
            <w:r w:rsidR="007D3323" w:rsidRPr="007D3323">
              <w:rPr>
                <w:sz w:val="28"/>
                <w:szCs w:val="28"/>
              </w:rPr>
              <w:t>–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49 319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2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277C87" w:rsidRDefault="00271249" w:rsidP="00B45F29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;</w:t>
            </w:r>
          </w:p>
          <w:p w:rsidR="00271249" w:rsidRPr="00277C87" w:rsidRDefault="00271249" w:rsidP="00B45F29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2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614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002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3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="00B937E6" w:rsidRPr="007734CC">
              <w:rPr>
                <w:sz w:val="28"/>
                <w:szCs w:val="28"/>
              </w:rPr>
              <w:t>2</w:t>
            </w:r>
            <w:r w:rsidR="007734CC" w:rsidRPr="007734CC">
              <w:rPr>
                <w:sz w:val="28"/>
                <w:szCs w:val="28"/>
              </w:rPr>
              <w:t>72</w:t>
            </w:r>
            <w:r w:rsidRPr="007734CC">
              <w:rPr>
                <w:sz w:val="28"/>
                <w:szCs w:val="28"/>
              </w:rPr>
              <w:t> </w:t>
            </w:r>
            <w:r w:rsidR="007734CC" w:rsidRPr="007734CC">
              <w:rPr>
                <w:sz w:val="28"/>
                <w:szCs w:val="28"/>
              </w:rPr>
              <w:t>695</w:t>
            </w:r>
            <w:r w:rsidRPr="007734CC">
              <w:rPr>
                <w:sz w:val="28"/>
                <w:szCs w:val="28"/>
              </w:rPr>
              <w:t>,</w:t>
            </w:r>
            <w:r w:rsidR="00F57ED5" w:rsidRPr="007734CC">
              <w:rPr>
                <w:sz w:val="28"/>
                <w:szCs w:val="28"/>
              </w:rPr>
              <w:t>6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- </w:t>
            </w:r>
            <w:r w:rsidR="007D3323" w:rsidRPr="007D3323">
              <w:rPr>
                <w:sz w:val="28"/>
                <w:szCs w:val="28"/>
              </w:rPr>
              <w:t>680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519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8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2020 год - </w:t>
            </w:r>
            <w:r w:rsidR="007D3323" w:rsidRPr="007D3323">
              <w:rPr>
                <w:sz w:val="28"/>
                <w:szCs w:val="28"/>
              </w:rPr>
              <w:t>396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773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4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2021 год - </w:t>
            </w:r>
            <w:r w:rsidR="007D3323" w:rsidRPr="007D3323">
              <w:rPr>
                <w:sz w:val="28"/>
                <w:szCs w:val="28"/>
              </w:rPr>
              <w:t>404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259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9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>
              <w:rPr>
                <w:sz w:val="28"/>
                <w:szCs w:val="28"/>
              </w:rPr>
              <w:t>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средства бюджетов муниципальных образований Пензен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 области (при наличии соответствующих муниципаль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ных программ) </w:t>
            </w:r>
            <w:r w:rsidRPr="00CC7147">
              <w:rPr>
                <w:sz w:val="28"/>
                <w:szCs w:val="28"/>
              </w:rPr>
              <w:t xml:space="preserve">- </w:t>
            </w:r>
            <w:r w:rsidR="007D3323" w:rsidRPr="007D3323">
              <w:rPr>
                <w:sz w:val="28"/>
                <w:szCs w:val="28"/>
              </w:rPr>
              <w:t>495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355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9</w:t>
            </w:r>
            <w:r w:rsidRPr="00B937E6">
              <w:rPr>
                <w:sz w:val="28"/>
                <w:szCs w:val="28"/>
              </w:rPr>
              <w:t xml:space="preserve"> тыс</w:t>
            </w:r>
            <w:r w:rsidRPr="00277C87">
              <w:rPr>
                <w:sz w:val="28"/>
                <w:szCs w:val="28"/>
              </w:rPr>
              <w:t>. руб., в том числе по годам: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 xml:space="preserve">- </w:t>
            </w:r>
            <w:r w:rsidR="00DE744E" w:rsidRPr="00DE744E">
              <w:rPr>
                <w:sz w:val="28"/>
                <w:szCs w:val="28"/>
              </w:rPr>
              <w:t>49</w:t>
            </w:r>
            <w:r w:rsidRPr="00DE744E">
              <w:rPr>
                <w:sz w:val="28"/>
                <w:szCs w:val="28"/>
              </w:rPr>
              <w:t> </w:t>
            </w:r>
            <w:r w:rsidR="00DE744E" w:rsidRPr="00DE744E">
              <w:rPr>
                <w:sz w:val="28"/>
                <w:szCs w:val="28"/>
              </w:rPr>
              <w:t>472</w:t>
            </w:r>
            <w:r w:rsidRPr="00DE744E">
              <w:rPr>
                <w:sz w:val="28"/>
                <w:szCs w:val="28"/>
              </w:rPr>
              <w:t>,</w:t>
            </w:r>
            <w:r w:rsidR="00DE744E" w:rsidRPr="00DE744E">
              <w:rPr>
                <w:sz w:val="28"/>
                <w:szCs w:val="28"/>
              </w:rPr>
              <w:t>8</w:t>
            </w:r>
            <w:r w:rsidRPr="008502FF">
              <w:rPr>
                <w:sz w:val="28"/>
                <w:szCs w:val="28"/>
              </w:rPr>
              <w:t xml:space="preserve"> тыс</w:t>
            </w:r>
            <w:r w:rsidRPr="00277C87">
              <w:rPr>
                <w:sz w:val="28"/>
                <w:szCs w:val="28"/>
              </w:rPr>
              <w:t>. руб.;</w:t>
            </w:r>
          </w:p>
          <w:p w:rsidR="00271249" w:rsidRPr="007D3323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- </w:t>
            </w:r>
            <w:r w:rsidR="007D3323" w:rsidRPr="007D3323">
              <w:rPr>
                <w:sz w:val="28"/>
                <w:szCs w:val="28"/>
              </w:rPr>
              <w:t>63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537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5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2020 год - </w:t>
            </w:r>
            <w:r w:rsidR="007D3323" w:rsidRPr="007D3323">
              <w:rPr>
                <w:sz w:val="28"/>
                <w:szCs w:val="28"/>
              </w:rPr>
              <w:t>33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140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9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2021 год - </w:t>
            </w:r>
            <w:r w:rsidR="007D3323" w:rsidRPr="007D3323">
              <w:rPr>
                <w:sz w:val="28"/>
                <w:szCs w:val="28"/>
              </w:rPr>
              <w:t>30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4</w:t>
            </w:r>
            <w:r w:rsidRPr="007D3323">
              <w:rPr>
                <w:sz w:val="28"/>
                <w:szCs w:val="28"/>
              </w:rPr>
              <w:t>48,6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>
              <w:rPr>
                <w:sz w:val="28"/>
                <w:szCs w:val="28"/>
              </w:rPr>
              <w:t>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271249" w:rsidRPr="00277C87" w:rsidRDefault="00271249" w:rsidP="009B07C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271249" w:rsidRPr="00E0098A" w:rsidRDefault="00271249" w:rsidP="00271249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271249" w:rsidRDefault="00271249" w:rsidP="0027124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 xml:space="preserve">1.2. В Паспорте подпрограммы 1 </w:t>
      </w:r>
      <w:r w:rsidR="00B71543" w:rsidRPr="00B71543">
        <w:rPr>
          <w:spacing w:val="-4"/>
          <w:sz w:val="28"/>
          <w:szCs w:val="28"/>
        </w:rPr>
        <w:t xml:space="preserve">Программы </w:t>
      </w:r>
      <w:r w:rsidRPr="00B71543">
        <w:rPr>
          <w:spacing w:val="-4"/>
          <w:sz w:val="28"/>
          <w:szCs w:val="28"/>
        </w:rPr>
        <w:t>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271249" w:rsidRPr="00E0098A" w:rsidRDefault="00271249" w:rsidP="00271249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271249" w:rsidRPr="00BE6F4B" w:rsidTr="00B45F29">
        <w:trPr>
          <w:trHeight w:val="1448"/>
        </w:trPr>
        <w:tc>
          <w:tcPr>
            <w:tcW w:w="286" w:type="dxa"/>
          </w:tcPr>
          <w:p w:rsidR="00271249" w:rsidRPr="00BE6F4B" w:rsidRDefault="00271249" w:rsidP="00B45F29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7D3323">
              <w:rPr>
                <w:spacing w:val="-6"/>
                <w:sz w:val="28"/>
                <w:szCs w:val="28"/>
              </w:rPr>
              <w:t>составит 1 </w:t>
            </w:r>
            <w:r w:rsidR="007D3323" w:rsidRPr="007D3323">
              <w:rPr>
                <w:spacing w:val="-6"/>
                <w:sz w:val="28"/>
                <w:szCs w:val="28"/>
              </w:rPr>
              <w:t>866</w:t>
            </w:r>
            <w:r w:rsidRPr="007D3323">
              <w:rPr>
                <w:spacing w:val="-6"/>
                <w:sz w:val="28"/>
                <w:szCs w:val="28"/>
              </w:rPr>
              <w:t> </w:t>
            </w:r>
            <w:r w:rsidR="007D3323" w:rsidRPr="007D3323">
              <w:rPr>
                <w:spacing w:val="-6"/>
                <w:sz w:val="28"/>
                <w:szCs w:val="28"/>
              </w:rPr>
              <w:t>096</w:t>
            </w:r>
            <w:r w:rsidRPr="007D3323">
              <w:rPr>
                <w:spacing w:val="-6"/>
                <w:sz w:val="28"/>
                <w:szCs w:val="28"/>
              </w:rPr>
              <w:t>,</w:t>
            </w:r>
            <w:r w:rsidR="007D3323" w:rsidRPr="007D3323">
              <w:rPr>
                <w:spacing w:val="-6"/>
                <w:sz w:val="28"/>
                <w:szCs w:val="28"/>
              </w:rPr>
              <w:t>2</w:t>
            </w:r>
            <w:r w:rsidRPr="007734CC">
              <w:rPr>
                <w:spacing w:val="-6"/>
                <w:sz w:val="28"/>
                <w:szCs w:val="28"/>
              </w:rPr>
              <w:t xml:space="preserve"> тыс</w:t>
            </w:r>
            <w:r w:rsidRPr="00BE6F4B">
              <w:rPr>
                <w:spacing w:val="-6"/>
                <w:sz w:val="28"/>
                <w:szCs w:val="28"/>
              </w:rPr>
              <w:t>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</w:t>
            </w:r>
            <w:r w:rsidR="007D3323" w:rsidRPr="007D3323">
              <w:rPr>
                <w:sz w:val="28"/>
                <w:szCs w:val="28"/>
              </w:rPr>
              <w:t>360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697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4</w:t>
            </w:r>
            <w:r w:rsidRPr="00BE6F4B">
              <w:rPr>
                <w:sz w:val="28"/>
                <w:szCs w:val="28"/>
              </w:rPr>
              <w:t xml:space="preserve">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- 278 224,6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271249" w:rsidRPr="007D3323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</w:t>
            </w:r>
            <w:r w:rsidR="007D3323" w:rsidRPr="007D3323">
              <w:rPr>
                <w:sz w:val="28"/>
                <w:szCs w:val="28"/>
              </w:rPr>
              <w:t>–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9 924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6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2020 год </w:t>
            </w:r>
            <w:r w:rsidR="007D3323" w:rsidRPr="007D3323">
              <w:rPr>
                <w:sz w:val="28"/>
                <w:szCs w:val="28"/>
              </w:rPr>
              <w:t>–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23 229</w:t>
            </w:r>
            <w:r w:rsidRPr="007D3323">
              <w:rPr>
                <w:sz w:val="28"/>
                <w:szCs w:val="28"/>
              </w:rPr>
              <w:t>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2021 год </w:t>
            </w:r>
            <w:r w:rsidR="007D3323" w:rsidRPr="007D3323">
              <w:rPr>
                <w:sz w:val="28"/>
                <w:szCs w:val="28"/>
              </w:rPr>
              <w:t>–</w:t>
            </w:r>
            <w:r w:rsidRPr="007D3323">
              <w:rPr>
                <w:sz w:val="28"/>
                <w:szCs w:val="28"/>
              </w:rPr>
              <w:t xml:space="preserve"> </w:t>
            </w:r>
            <w:r w:rsidR="007D3323" w:rsidRPr="007D3323">
              <w:rPr>
                <w:sz w:val="28"/>
                <w:szCs w:val="28"/>
              </w:rPr>
              <w:t>49 319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2</w:t>
            </w:r>
            <w:r w:rsidRPr="007D3323">
              <w:rPr>
                <w:sz w:val="28"/>
                <w:szCs w:val="28"/>
              </w:rPr>
              <w:t xml:space="preserve"> тыс. руб.;</w:t>
            </w:r>
            <w:r w:rsidRPr="00BE6F4B">
              <w:rPr>
                <w:sz w:val="28"/>
                <w:szCs w:val="28"/>
              </w:rPr>
              <w:t xml:space="preserve"> 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руб.;</w:t>
            </w:r>
          </w:p>
          <w:p w:rsidR="00271249" w:rsidRPr="00BE6F4B" w:rsidRDefault="00271249" w:rsidP="00B45F29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lastRenderedPageBreak/>
              <w:t xml:space="preserve">бюджет Пензенской области - </w:t>
            </w:r>
            <w:r w:rsidRPr="007D3323">
              <w:rPr>
                <w:sz w:val="28"/>
                <w:szCs w:val="28"/>
              </w:rPr>
              <w:t>1 </w:t>
            </w:r>
            <w:r w:rsidR="007D3323" w:rsidRPr="007D3323">
              <w:rPr>
                <w:sz w:val="28"/>
                <w:szCs w:val="28"/>
              </w:rPr>
              <w:t>108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309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1</w:t>
            </w:r>
            <w:r w:rsidRPr="00B937E6">
              <w:rPr>
                <w:sz w:val="28"/>
                <w:szCs w:val="28"/>
              </w:rPr>
              <w:t xml:space="preserve"> тыс. руб.,</w:t>
            </w:r>
            <w:r w:rsidRPr="00B937E6">
              <w:rPr>
                <w:sz w:val="28"/>
                <w:szCs w:val="28"/>
              </w:rPr>
              <w:br/>
              <w:t>в том числе по годам: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- 69 317,7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- 31 752,1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- 63 965,1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- 142 086,2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 xml:space="preserve">- </w:t>
            </w:r>
            <w:r w:rsidR="00B937E6" w:rsidRPr="00F8326A">
              <w:rPr>
                <w:sz w:val="28"/>
                <w:szCs w:val="28"/>
              </w:rPr>
              <w:t>19</w:t>
            </w:r>
            <w:r w:rsidR="00DE744E" w:rsidRPr="00F8326A">
              <w:rPr>
                <w:sz w:val="28"/>
                <w:szCs w:val="28"/>
              </w:rPr>
              <w:t>4</w:t>
            </w:r>
            <w:r w:rsidRPr="00F8326A">
              <w:rPr>
                <w:sz w:val="28"/>
                <w:szCs w:val="28"/>
              </w:rPr>
              <w:t> </w:t>
            </w:r>
            <w:r w:rsidR="00F8326A" w:rsidRPr="00F8326A">
              <w:rPr>
                <w:sz w:val="28"/>
                <w:szCs w:val="28"/>
              </w:rPr>
              <w:t>17</w:t>
            </w:r>
            <w:r w:rsidR="00DE744E" w:rsidRPr="00F8326A">
              <w:rPr>
                <w:sz w:val="28"/>
                <w:szCs w:val="28"/>
              </w:rPr>
              <w:t>8</w:t>
            </w:r>
            <w:r w:rsidRPr="00F8326A">
              <w:rPr>
                <w:sz w:val="28"/>
                <w:szCs w:val="28"/>
              </w:rPr>
              <w:t>,</w:t>
            </w:r>
            <w:r w:rsidR="00DE744E" w:rsidRPr="00F8326A">
              <w:rPr>
                <w:sz w:val="28"/>
                <w:szCs w:val="28"/>
              </w:rPr>
              <w:t>3</w:t>
            </w:r>
            <w:r w:rsidRPr="00B937E6">
              <w:rPr>
                <w:sz w:val="28"/>
                <w:szCs w:val="28"/>
              </w:rPr>
              <w:t xml:space="preserve"> тыс</w:t>
            </w:r>
            <w:r w:rsidRPr="00BE6F4B">
              <w:rPr>
                <w:sz w:val="28"/>
                <w:szCs w:val="28"/>
              </w:rPr>
              <w:t>. руб.;</w:t>
            </w:r>
          </w:p>
          <w:p w:rsidR="00271249" w:rsidRPr="007D3323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- </w:t>
            </w:r>
            <w:r w:rsidR="007D3323" w:rsidRPr="007D3323">
              <w:rPr>
                <w:sz w:val="28"/>
                <w:szCs w:val="28"/>
              </w:rPr>
              <w:t>205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989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4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2020 год - 1</w:t>
            </w:r>
            <w:r w:rsidR="007D3323" w:rsidRPr="007D3323">
              <w:rPr>
                <w:sz w:val="28"/>
                <w:szCs w:val="28"/>
              </w:rPr>
              <w:t>32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744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1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2021 год - 1</w:t>
            </w:r>
            <w:r w:rsidR="007D3323" w:rsidRPr="007D3323">
              <w:rPr>
                <w:sz w:val="28"/>
                <w:szCs w:val="28"/>
              </w:rPr>
              <w:t>43</w:t>
            </w:r>
            <w:r w:rsidRPr="007D3323">
              <w:rPr>
                <w:sz w:val="28"/>
                <w:szCs w:val="28"/>
              </w:rPr>
              <w:t> 1</w:t>
            </w:r>
            <w:r w:rsidR="007D3323" w:rsidRPr="007D3323">
              <w:rPr>
                <w:sz w:val="28"/>
                <w:szCs w:val="28"/>
              </w:rPr>
              <w:t>00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2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- 125 176,0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Pr="007D3323">
              <w:rPr>
                <w:sz w:val="28"/>
                <w:szCs w:val="28"/>
              </w:rPr>
              <w:t>- 3</w:t>
            </w:r>
            <w:r w:rsidR="007D3323" w:rsidRPr="007D3323">
              <w:rPr>
                <w:sz w:val="28"/>
                <w:szCs w:val="28"/>
              </w:rPr>
              <w:t>88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091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2</w:t>
            </w:r>
            <w:r w:rsidRPr="007D3323">
              <w:rPr>
                <w:sz w:val="28"/>
                <w:szCs w:val="28"/>
              </w:rPr>
              <w:t xml:space="preserve"> тыс. руб</w:t>
            </w:r>
            <w:r w:rsidRPr="00BE6F4B">
              <w:rPr>
                <w:sz w:val="28"/>
                <w:szCs w:val="28"/>
              </w:rPr>
              <w:t>., в том числе по годам: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- 47 321,8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- 23 795,0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- 37 951,9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- 83 992,6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 xml:space="preserve">- </w:t>
            </w:r>
            <w:r w:rsidR="00227E0F" w:rsidRPr="00DE744E">
              <w:rPr>
                <w:sz w:val="28"/>
                <w:szCs w:val="28"/>
              </w:rPr>
              <w:t>4</w:t>
            </w:r>
            <w:r w:rsidR="00DE744E" w:rsidRPr="00DE744E">
              <w:rPr>
                <w:sz w:val="28"/>
                <w:szCs w:val="28"/>
              </w:rPr>
              <w:t>8</w:t>
            </w:r>
            <w:r w:rsidRPr="00DE744E">
              <w:rPr>
                <w:sz w:val="28"/>
                <w:szCs w:val="28"/>
              </w:rPr>
              <w:t> </w:t>
            </w:r>
            <w:r w:rsidR="00DE744E" w:rsidRPr="00DE744E">
              <w:rPr>
                <w:sz w:val="28"/>
                <w:szCs w:val="28"/>
              </w:rPr>
              <w:t>492</w:t>
            </w:r>
            <w:r w:rsidRPr="00DE744E">
              <w:rPr>
                <w:sz w:val="28"/>
                <w:szCs w:val="28"/>
              </w:rPr>
              <w:t>,</w:t>
            </w:r>
            <w:r w:rsidR="00DE744E" w:rsidRPr="00DE744E">
              <w:rPr>
                <w:sz w:val="28"/>
                <w:szCs w:val="28"/>
              </w:rPr>
              <w:t>8</w:t>
            </w:r>
            <w:r w:rsidRPr="00BE6F4B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- </w:t>
            </w:r>
            <w:r w:rsidR="007D3323" w:rsidRPr="007D3323">
              <w:rPr>
                <w:sz w:val="28"/>
                <w:szCs w:val="28"/>
              </w:rPr>
              <w:t>55</w:t>
            </w:r>
            <w:r w:rsidRPr="007D3323">
              <w:rPr>
                <w:sz w:val="28"/>
                <w:szCs w:val="28"/>
              </w:rPr>
              <w:t> </w:t>
            </w:r>
            <w:r w:rsidR="007D3323" w:rsidRPr="007D3323">
              <w:rPr>
                <w:sz w:val="28"/>
                <w:szCs w:val="28"/>
              </w:rPr>
              <w:t>191</w:t>
            </w:r>
            <w:r w:rsidRPr="007D3323">
              <w:rPr>
                <w:sz w:val="28"/>
                <w:szCs w:val="28"/>
              </w:rPr>
              <w:t>,</w:t>
            </w:r>
            <w:r w:rsidR="007D3323" w:rsidRPr="007D3323">
              <w:rPr>
                <w:sz w:val="28"/>
                <w:szCs w:val="28"/>
              </w:rPr>
              <w:t>3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271249" w:rsidRPr="007D3323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2020 год - 30 448,6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2021 год - 30 448,6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- 30 448,6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BE6F4B">
              <w:rPr>
                <w:sz w:val="28"/>
                <w:szCs w:val="28"/>
              </w:rPr>
              <w:t xml:space="preserve"> в том числе по годам: 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- 2 282,4 тыс. руб.,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- 452,2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- 4 627,4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- 1 636,5</w:t>
            </w:r>
            <w:r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t>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- 0,0 тыс. руб.;</w:t>
            </w:r>
          </w:p>
          <w:p w:rsidR="00271249" w:rsidRPr="00BE6F4B" w:rsidRDefault="00271249" w:rsidP="009B07C0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9B07C0" w:rsidRPr="009B07C0" w:rsidRDefault="009B07C0" w:rsidP="009B07C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DB3F51" w:rsidRDefault="00DB3F51" w:rsidP="00DB3F51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3</w:t>
      </w:r>
      <w:r w:rsidRPr="00B71543">
        <w:rPr>
          <w:spacing w:val="-4"/>
          <w:sz w:val="28"/>
          <w:szCs w:val="28"/>
        </w:rPr>
        <w:t xml:space="preserve">. В Паспорте подпрограммы </w:t>
      </w:r>
      <w:r>
        <w:rPr>
          <w:spacing w:val="-4"/>
          <w:sz w:val="28"/>
          <w:szCs w:val="28"/>
        </w:rPr>
        <w:t>2</w:t>
      </w:r>
      <w:r w:rsidRPr="00B71543">
        <w:rPr>
          <w:spacing w:val="-4"/>
          <w:sz w:val="28"/>
          <w:szCs w:val="28"/>
        </w:rPr>
        <w:t xml:space="preserve"> Программы 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DB3F51" w:rsidRPr="00E0098A" w:rsidRDefault="00DB3F51" w:rsidP="00DB3F51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DB3F51" w:rsidRPr="00BE6F4B" w:rsidTr="00DB3F51">
        <w:trPr>
          <w:trHeight w:val="1448"/>
        </w:trPr>
        <w:tc>
          <w:tcPr>
            <w:tcW w:w="286" w:type="dxa"/>
          </w:tcPr>
          <w:p w:rsidR="00DB3F51" w:rsidRPr="00BE6F4B" w:rsidRDefault="00DB3F51" w:rsidP="00DB3F51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DB3F51" w:rsidRPr="00BE6F4B" w:rsidRDefault="00DB3F51" w:rsidP="00DB3F51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DB3F51" w:rsidRPr="00BE6F4B" w:rsidRDefault="00DB3F51" w:rsidP="00DB3F51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F8326A">
              <w:rPr>
                <w:spacing w:val="-6"/>
                <w:sz w:val="28"/>
                <w:szCs w:val="28"/>
              </w:rPr>
              <w:t xml:space="preserve">составит </w:t>
            </w:r>
            <w:r w:rsidR="007D3323">
              <w:rPr>
                <w:spacing w:val="-6"/>
                <w:sz w:val="28"/>
                <w:szCs w:val="28"/>
              </w:rPr>
              <w:t xml:space="preserve"> 1 </w:t>
            </w:r>
            <w:r w:rsidR="007D3323" w:rsidRPr="007D3323">
              <w:rPr>
                <w:spacing w:val="-6"/>
                <w:sz w:val="28"/>
                <w:szCs w:val="28"/>
              </w:rPr>
              <w:t>484</w:t>
            </w:r>
            <w:r w:rsidRPr="007D3323">
              <w:rPr>
                <w:spacing w:val="-6"/>
                <w:sz w:val="28"/>
                <w:szCs w:val="28"/>
              </w:rPr>
              <w:t> </w:t>
            </w:r>
            <w:r w:rsidR="007D3323" w:rsidRPr="007D3323">
              <w:rPr>
                <w:spacing w:val="-6"/>
                <w:sz w:val="28"/>
                <w:szCs w:val="28"/>
              </w:rPr>
              <w:t>705</w:t>
            </w:r>
            <w:r w:rsidRPr="007D3323">
              <w:rPr>
                <w:spacing w:val="-6"/>
                <w:sz w:val="28"/>
                <w:szCs w:val="28"/>
              </w:rPr>
              <w:t>,</w:t>
            </w:r>
            <w:r w:rsidR="007D3323" w:rsidRPr="007D3323">
              <w:rPr>
                <w:spacing w:val="-6"/>
                <w:sz w:val="28"/>
                <w:szCs w:val="28"/>
              </w:rPr>
              <w:t>7</w:t>
            </w:r>
            <w:r w:rsidRPr="00F8326A">
              <w:rPr>
                <w:spacing w:val="-6"/>
                <w:sz w:val="28"/>
                <w:szCs w:val="28"/>
              </w:rPr>
              <w:t xml:space="preserve"> тыс</w:t>
            </w:r>
            <w:r w:rsidRPr="00BE6F4B">
              <w:rPr>
                <w:spacing w:val="-6"/>
                <w:sz w:val="28"/>
                <w:szCs w:val="28"/>
              </w:rPr>
              <w:t>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средства федерального бюджета - </w:t>
            </w:r>
            <w:r>
              <w:rPr>
                <w:sz w:val="28"/>
                <w:szCs w:val="28"/>
              </w:rPr>
              <w:t>35</w:t>
            </w:r>
            <w:r w:rsidRPr="00835572">
              <w:rPr>
                <w:sz w:val="28"/>
                <w:szCs w:val="28"/>
              </w:rPr>
              <w:t>8 </w:t>
            </w:r>
            <w:r>
              <w:rPr>
                <w:sz w:val="28"/>
                <w:szCs w:val="28"/>
              </w:rPr>
              <w:t>385</w:t>
            </w:r>
            <w:r w:rsidRPr="0083557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Pr="00835572">
              <w:rPr>
                <w:sz w:val="28"/>
                <w:szCs w:val="28"/>
              </w:rPr>
              <w:t xml:space="preserve"> тыс. руб.,</w:t>
            </w:r>
            <w:r w:rsidRPr="00835572">
              <w:rPr>
                <w:sz w:val="28"/>
                <w:szCs w:val="28"/>
              </w:rPr>
              <w:br/>
              <w:t>в том числе по годам: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2014 год - 0,0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2015 год - 0,0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2016 год - 0,0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2017 год - </w:t>
            </w:r>
            <w:r>
              <w:rPr>
                <w:sz w:val="28"/>
                <w:szCs w:val="28"/>
              </w:rPr>
              <w:t>0</w:t>
            </w:r>
            <w:r w:rsidRPr="0083557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835572">
              <w:rPr>
                <w:sz w:val="28"/>
                <w:szCs w:val="28"/>
              </w:rPr>
              <w:t xml:space="preserve">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2018 год - 0,0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–</w:t>
            </w:r>
            <w:r w:rsidRPr="00835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358 385,8</w:t>
            </w:r>
            <w:r w:rsidRPr="00835572">
              <w:rPr>
                <w:sz w:val="28"/>
                <w:szCs w:val="28"/>
              </w:rPr>
              <w:t xml:space="preserve">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2020 год - 0,0 тыс. руб.;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2021 год - 0,0 тыс. руб.; </w:t>
            </w:r>
          </w:p>
          <w:p w:rsidR="00835572" w:rsidRPr="00835572" w:rsidRDefault="00835572" w:rsidP="00835572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2022 год - 0,0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835572">
              <w:rPr>
                <w:sz w:val="28"/>
                <w:szCs w:val="28"/>
              </w:rPr>
              <w:t>–</w:t>
            </w:r>
            <w:r w:rsidRPr="00DB3F51">
              <w:rPr>
                <w:sz w:val="28"/>
                <w:szCs w:val="28"/>
              </w:rPr>
              <w:t xml:space="preserve"> </w:t>
            </w:r>
            <w:r w:rsidR="00835572">
              <w:rPr>
                <w:sz w:val="28"/>
                <w:szCs w:val="28"/>
              </w:rPr>
              <w:t xml:space="preserve">1 </w:t>
            </w:r>
            <w:r w:rsidR="00835572" w:rsidRPr="00835572">
              <w:rPr>
                <w:sz w:val="28"/>
                <w:szCs w:val="28"/>
              </w:rPr>
              <w:t>019</w:t>
            </w:r>
            <w:r w:rsidRPr="00835572">
              <w:rPr>
                <w:sz w:val="28"/>
                <w:szCs w:val="28"/>
              </w:rPr>
              <w:t> </w:t>
            </w:r>
            <w:r w:rsidR="00F8326A" w:rsidRPr="00835572">
              <w:rPr>
                <w:sz w:val="28"/>
                <w:szCs w:val="28"/>
              </w:rPr>
              <w:t>0</w:t>
            </w:r>
            <w:r w:rsidR="00984D22" w:rsidRPr="00835572">
              <w:rPr>
                <w:sz w:val="28"/>
                <w:szCs w:val="28"/>
              </w:rPr>
              <w:t>55</w:t>
            </w:r>
            <w:r w:rsidRPr="00835572">
              <w:rPr>
                <w:sz w:val="28"/>
                <w:szCs w:val="28"/>
              </w:rPr>
              <w:t>,</w:t>
            </w:r>
            <w:r w:rsidR="00984D22" w:rsidRPr="00835572">
              <w:rPr>
                <w:sz w:val="28"/>
                <w:szCs w:val="28"/>
              </w:rPr>
              <w:t>2</w:t>
            </w:r>
            <w:r w:rsidRPr="00DB3F51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2014 год - 44 018,7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2015 год - 23 683,4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2016 год - 15 850,1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2017 год - 71 594,0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2018 год - </w:t>
            </w:r>
            <w:r w:rsidR="00F8326A" w:rsidRPr="00F8326A">
              <w:rPr>
                <w:sz w:val="28"/>
                <w:szCs w:val="28"/>
              </w:rPr>
              <w:t>25</w:t>
            </w:r>
            <w:r w:rsidRPr="00F8326A">
              <w:rPr>
                <w:sz w:val="28"/>
                <w:szCs w:val="28"/>
              </w:rPr>
              <w:t> </w:t>
            </w:r>
            <w:r w:rsidR="00F8326A" w:rsidRPr="00F8326A">
              <w:rPr>
                <w:sz w:val="28"/>
                <w:szCs w:val="28"/>
              </w:rPr>
              <w:t>9</w:t>
            </w:r>
            <w:r w:rsidR="00984D22" w:rsidRPr="00F8326A">
              <w:rPr>
                <w:sz w:val="28"/>
                <w:szCs w:val="28"/>
              </w:rPr>
              <w:t>09</w:t>
            </w:r>
            <w:r w:rsidRPr="00F8326A">
              <w:rPr>
                <w:sz w:val="28"/>
                <w:szCs w:val="28"/>
              </w:rPr>
              <w:t>,</w:t>
            </w:r>
            <w:r w:rsidR="00984D22" w:rsidRPr="00F8326A">
              <w:rPr>
                <w:sz w:val="28"/>
                <w:szCs w:val="28"/>
              </w:rPr>
              <w:t>0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DB3F51" w:rsidRPr="00835572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2019 год - </w:t>
            </w:r>
            <w:r w:rsidR="00835572" w:rsidRPr="00835572">
              <w:rPr>
                <w:sz w:val="28"/>
                <w:szCs w:val="28"/>
              </w:rPr>
              <w:t>417</w:t>
            </w:r>
            <w:r w:rsidRPr="00835572">
              <w:rPr>
                <w:sz w:val="28"/>
                <w:szCs w:val="28"/>
              </w:rPr>
              <w:t xml:space="preserve"> </w:t>
            </w:r>
            <w:r w:rsidR="00835572" w:rsidRPr="00835572">
              <w:rPr>
                <w:sz w:val="28"/>
                <w:szCs w:val="28"/>
              </w:rPr>
              <w:t>5</w:t>
            </w:r>
            <w:r w:rsidRPr="00835572">
              <w:rPr>
                <w:sz w:val="28"/>
                <w:szCs w:val="28"/>
              </w:rPr>
              <w:t>00,0 тыс. руб.;</w:t>
            </w:r>
          </w:p>
          <w:p w:rsidR="00DB3F51" w:rsidRPr="00835572" w:rsidRDefault="00835572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2020 год - 20</w:t>
            </w:r>
            <w:r w:rsidR="00DB3F51" w:rsidRPr="00835572">
              <w:rPr>
                <w:sz w:val="28"/>
                <w:szCs w:val="28"/>
              </w:rPr>
              <w:t xml:space="preserve">5 </w:t>
            </w:r>
            <w:r w:rsidRPr="00835572">
              <w:rPr>
                <w:sz w:val="28"/>
                <w:szCs w:val="28"/>
              </w:rPr>
              <w:t>0</w:t>
            </w:r>
            <w:r w:rsidR="00DB3F51" w:rsidRPr="00835572">
              <w:rPr>
                <w:sz w:val="28"/>
                <w:szCs w:val="28"/>
              </w:rPr>
              <w:t>00,0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2021 год </w:t>
            </w:r>
            <w:r w:rsidR="00835572" w:rsidRPr="00835572">
              <w:rPr>
                <w:sz w:val="28"/>
                <w:szCs w:val="28"/>
              </w:rPr>
              <w:t>–</w:t>
            </w:r>
            <w:r w:rsidRPr="00835572">
              <w:rPr>
                <w:sz w:val="28"/>
                <w:szCs w:val="28"/>
              </w:rPr>
              <w:t xml:space="preserve"> </w:t>
            </w:r>
            <w:r w:rsidR="00835572" w:rsidRPr="00835572">
              <w:rPr>
                <w:sz w:val="28"/>
                <w:szCs w:val="28"/>
              </w:rPr>
              <w:t>200 0</w:t>
            </w:r>
            <w:r w:rsidRPr="00835572">
              <w:rPr>
                <w:sz w:val="28"/>
                <w:szCs w:val="28"/>
              </w:rPr>
              <w:t>00,0 тыс. руб.;</w:t>
            </w:r>
          </w:p>
          <w:p w:rsidR="00DB3F51" w:rsidRPr="00BE6F4B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руб.;</w:t>
            </w:r>
          </w:p>
          <w:p w:rsidR="00DB3F51" w:rsidRPr="008200DE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Pr="00984D22">
              <w:rPr>
                <w:sz w:val="28"/>
                <w:szCs w:val="28"/>
              </w:rPr>
              <w:t>- </w:t>
            </w:r>
            <w:r w:rsidRPr="008200DE">
              <w:rPr>
                <w:sz w:val="28"/>
                <w:szCs w:val="28"/>
              </w:rPr>
              <w:t>1</w:t>
            </w:r>
            <w:r w:rsidR="00835572">
              <w:rPr>
                <w:sz w:val="28"/>
                <w:szCs w:val="28"/>
              </w:rPr>
              <w:t>07</w:t>
            </w:r>
            <w:r w:rsidRPr="008200DE">
              <w:rPr>
                <w:sz w:val="28"/>
                <w:szCs w:val="28"/>
              </w:rPr>
              <w:t> </w:t>
            </w:r>
            <w:r w:rsidR="00835572">
              <w:rPr>
                <w:sz w:val="28"/>
                <w:szCs w:val="28"/>
              </w:rPr>
              <w:t>264</w:t>
            </w:r>
            <w:r w:rsidRPr="008200DE">
              <w:rPr>
                <w:sz w:val="28"/>
                <w:szCs w:val="28"/>
              </w:rPr>
              <w:t>,</w:t>
            </w:r>
            <w:r w:rsidR="00835572">
              <w:rPr>
                <w:sz w:val="28"/>
                <w:szCs w:val="28"/>
              </w:rPr>
              <w:t>7</w:t>
            </w:r>
            <w:r w:rsidRPr="008200DE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DB3F51" w:rsidRPr="008200DE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2014 год - 44 018,6 тыс. руб.;</w:t>
            </w:r>
          </w:p>
          <w:p w:rsidR="00DB3F51" w:rsidRPr="008200DE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2015 год - 23 683,4 тыс. руб.;</w:t>
            </w:r>
          </w:p>
          <w:p w:rsidR="00DB3F51" w:rsidRPr="008200DE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2016 год - 12 044,2 тыс. руб.;</w:t>
            </w:r>
          </w:p>
          <w:p w:rsidR="00DB3F51" w:rsidRPr="008200DE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2017 год - 0,0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2018 год - 980,0 тыс.</w:t>
            </w:r>
            <w:r w:rsidRPr="00DB3F51">
              <w:rPr>
                <w:sz w:val="28"/>
                <w:szCs w:val="28"/>
              </w:rPr>
              <w:t xml:space="preserve">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2019 год </w:t>
            </w:r>
            <w:r w:rsidR="00835572">
              <w:rPr>
                <w:sz w:val="28"/>
                <w:szCs w:val="28"/>
              </w:rPr>
              <w:t>–</w:t>
            </w:r>
            <w:r w:rsidRPr="00DB3F51">
              <w:rPr>
                <w:sz w:val="28"/>
                <w:szCs w:val="28"/>
              </w:rPr>
              <w:t xml:space="preserve"> </w:t>
            </w:r>
            <w:r w:rsidR="00835572">
              <w:rPr>
                <w:sz w:val="28"/>
                <w:szCs w:val="28"/>
              </w:rPr>
              <w:t>8 346,2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2020 год </w:t>
            </w:r>
            <w:r w:rsidR="00835572">
              <w:rPr>
                <w:sz w:val="28"/>
                <w:szCs w:val="28"/>
              </w:rPr>
              <w:t>–</w:t>
            </w:r>
            <w:r w:rsidRPr="00DB3F51">
              <w:rPr>
                <w:sz w:val="28"/>
                <w:szCs w:val="28"/>
              </w:rPr>
              <w:t xml:space="preserve"> </w:t>
            </w:r>
            <w:r w:rsidR="00835572">
              <w:rPr>
                <w:sz w:val="28"/>
                <w:szCs w:val="28"/>
              </w:rPr>
              <w:t>2 692,3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DB3F51" w:rsidRPr="00DB3F51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2021 год - 0,0 тыс. руб.;</w:t>
            </w:r>
          </w:p>
          <w:p w:rsidR="00DB3F51" w:rsidRPr="00BE6F4B" w:rsidRDefault="00DB3F51" w:rsidP="007B1B3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руб.".</w:t>
            </w:r>
          </w:p>
        </w:tc>
      </w:tr>
    </w:tbl>
    <w:p w:rsidR="00C36035" w:rsidRPr="008B7FE8" w:rsidRDefault="00C36035" w:rsidP="007B1B3E">
      <w:pPr>
        <w:tabs>
          <w:tab w:val="left" w:pos="3165"/>
        </w:tabs>
        <w:autoSpaceDE w:val="0"/>
        <w:autoSpaceDN w:val="0"/>
        <w:adjustRightInd w:val="0"/>
        <w:jc w:val="both"/>
        <w:rPr>
          <w:sz w:val="10"/>
          <w:szCs w:val="10"/>
        </w:rPr>
      </w:pPr>
      <w:bookmarkStart w:id="0" w:name="P185"/>
      <w:bookmarkEnd w:id="0"/>
    </w:p>
    <w:p w:rsidR="00C36035" w:rsidRDefault="00C36035" w:rsidP="007B1B3E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277C87">
        <w:rPr>
          <w:spacing w:val="-4"/>
          <w:sz w:val="28"/>
          <w:szCs w:val="28"/>
        </w:rPr>
        <w:t xml:space="preserve">1.4. В Паспорте подпрограммы 3 </w:t>
      </w:r>
      <w:r w:rsidR="007B1B3E">
        <w:rPr>
          <w:spacing w:val="-4"/>
          <w:sz w:val="28"/>
          <w:szCs w:val="28"/>
        </w:rPr>
        <w:t>П</w:t>
      </w:r>
      <w:r w:rsidRPr="00277C87">
        <w:rPr>
          <w:spacing w:val="-4"/>
          <w:sz w:val="28"/>
          <w:szCs w:val="28"/>
        </w:rPr>
        <w:t xml:space="preserve">рограммы позицию 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>Объемы бюджетных ассигнований подпрограммы</w:t>
      </w:r>
      <w:r>
        <w:rPr>
          <w:spacing w:val="-4"/>
          <w:sz w:val="28"/>
          <w:szCs w:val="28"/>
        </w:rPr>
        <w:t>"</w:t>
      </w:r>
      <w:r w:rsidRPr="00277C87">
        <w:rPr>
          <w:spacing w:val="-4"/>
          <w:sz w:val="28"/>
          <w:szCs w:val="28"/>
        </w:rPr>
        <w:t xml:space="preserve"> изложить в следующей редакции:</w:t>
      </w:r>
    </w:p>
    <w:p w:rsidR="00C36035" w:rsidRPr="0002763A" w:rsidRDefault="00C36035" w:rsidP="007B1B3E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6"/>
          <w:szCs w:val="6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C36035" w:rsidRPr="00277C87" w:rsidTr="00C36035">
        <w:trPr>
          <w:trHeight w:val="469"/>
        </w:trPr>
        <w:tc>
          <w:tcPr>
            <w:tcW w:w="284" w:type="dxa"/>
          </w:tcPr>
          <w:p w:rsidR="00C36035" w:rsidRPr="00277C87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righ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C36035" w:rsidRPr="00277C87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C36035" w:rsidRPr="00277C87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513" w:type="dxa"/>
          </w:tcPr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общий объем финансирования </w:t>
            </w:r>
            <w:r w:rsidRPr="00227E0F">
              <w:rPr>
                <w:spacing w:val="-4"/>
                <w:sz w:val="28"/>
                <w:szCs w:val="28"/>
              </w:rPr>
              <w:t xml:space="preserve">составит </w:t>
            </w:r>
            <w:r w:rsidRPr="00835572">
              <w:rPr>
                <w:spacing w:val="-4"/>
                <w:sz w:val="28"/>
                <w:szCs w:val="28"/>
              </w:rPr>
              <w:t>48</w:t>
            </w:r>
            <w:r w:rsidR="00835572" w:rsidRPr="00835572">
              <w:rPr>
                <w:spacing w:val="-4"/>
                <w:sz w:val="28"/>
                <w:szCs w:val="28"/>
              </w:rPr>
              <w:t>6</w:t>
            </w:r>
            <w:r w:rsidRPr="00835572">
              <w:rPr>
                <w:spacing w:val="-4"/>
                <w:sz w:val="28"/>
                <w:szCs w:val="28"/>
              </w:rPr>
              <w:t> </w:t>
            </w:r>
            <w:r w:rsidR="00835572" w:rsidRPr="00835572">
              <w:rPr>
                <w:spacing w:val="-4"/>
                <w:sz w:val="28"/>
                <w:szCs w:val="28"/>
              </w:rPr>
              <w:t>638</w:t>
            </w:r>
            <w:r w:rsidRPr="00835572">
              <w:rPr>
                <w:spacing w:val="-4"/>
                <w:sz w:val="28"/>
                <w:szCs w:val="28"/>
              </w:rPr>
              <w:t>,</w:t>
            </w:r>
            <w:r w:rsidR="00835572" w:rsidRPr="00835572">
              <w:rPr>
                <w:spacing w:val="-4"/>
                <w:sz w:val="28"/>
                <w:szCs w:val="28"/>
              </w:rPr>
              <w:t>0</w:t>
            </w:r>
            <w:r w:rsidRPr="00227E0F">
              <w:rPr>
                <w:spacing w:val="-4"/>
                <w:sz w:val="28"/>
                <w:szCs w:val="28"/>
              </w:rPr>
              <w:t xml:space="preserve"> тыс. руб., </w:t>
            </w:r>
            <w:r w:rsidRPr="00227E0F">
              <w:rPr>
                <w:spacing w:val="-4"/>
                <w:sz w:val="28"/>
                <w:szCs w:val="28"/>
              </w:rPr>
              <w:br/>
              <w:t>из них: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средства федерального бюджета - 0,0 тыс. руб.;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 xml:space="preserve">бюджет Пензенской области - </w:t>
            </w:r>
            <w:r w:rsidRPr="00835572">
              <w:rPr>
                <w:spacing w:val="-4"/>
                <w:sz w:val="28"/>
                <w:szCs w:val="28"/>
              </w:rPr>
              <w:t>48</w:t>
            </w:r>
            <w:r w:rsidR="00835572" w:rsidRPr="00835572">
              <w:rPr>
                <w:spacing w:val="-4"/>
                <w:sz w:val="28"/>
                <w:szCs w:val="28"/>
              </w:rPr>
              <w:t>6</w:t>
            </w:r>
            <w:r w:rsidRPr="00835572">
              <w:rPr>
                <w:spacing w:val="-4"/>
                <w:sz w:val="28"/>
                <w:szCs w:val="28"/>
              </w:rPr>
              <w:t> </w:t>
            </w:r>
            <w:r w:rsidR="00835572" w:rsidRPr="00835572">
              <w:rPr>
                <w:spacing w:val="-4"/>
                <w:sz w:val="28"/>
                <w:szCs w:val="28"/>
              </w:rPr>
              <w:t>638</w:t>
            </w:r>
            <w:r w:rsidRPr="00835572">
              <w:rPr>
                <w:spacing w:val="-4"/>
                <w:sz w:val="28"/>
                <w:szCs w:val="28"/>
              </w:rPr>
              <w:t>,</w:t>
            </w:r>
            <w:r w:rsidR="00835572" w:rsidRPr="00835572">
              <w:rPr>
                <w:spacing w:val="-4"/>
                <w:sz w:val="28"/>
                <w:szCs w:val="28"/>
              </w:rPr>
              <w:t>0</w:t>
            </w:r>
            <w:r w:rsidRPr="00227E0F">
              <w:rPr>
                <w:spacing w:val="-4"/>
                <w:sz w:val="28"/>
                <w:szCs w:val="28"/>
              </w:rPr>
              <w:t xml:space="preserve"> тыс. руб., в том числе по годам: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2014 год - 45 295,0 тыс. руб.;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2015 год - 47 605,5 тыс. руб.;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2016 год - 51 046,0 тыс. руб.;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2017 год - 51 587,2 тыс. руб.;</w:t>
            </w:r>
          </w:p>
          <w:p w:rsidR="00C36035" w:rsidRPr="00227E0F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27E0F">
              <w:rPr>
                <w:spacing w:val="-4"/>
                <w:sz w:val="28"/>
                <w:szCs w:val="28"/>
              </w:rPr>
              <w:t>2018 год - 5</w:t>
            </w:r>
            <w:r w:rsidR="00227E0F" w:rsidRPr="00227E0F">
              <w:rPr>
                <w:spacing w:val="-4"/>
                <w:sz w:val="28"/>
                <w:szCs w:val="28"/>
              </w:rPr>
              <w:t>2 608,3</w:t>
            </w:r>
            <w:r w:rsidRPr="00227E0F">
              <w:rPr>
                <w:spacing w:val="-4"/>
                <w:sz w:val="28"/>
                <w:szCs w:val="28"/>
              </w:rPr>
              <w:t xml:space="preserve"> тыс. руб.;</w:t>
            </w:r>
          </w:p>
          <w:p w:rsidR="00C36035" w:rsidRPr="00835572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835572">
              <w:rPr>
                <w:spacing w:val="-4"/>
                <w:sz w:val="28"/>
                <w:szCs w:val="28"/>
              </w:rPr>
              <w:t>2019 год - 5</w:t>
            </w:r>
            <w:r w:rsidR="00835572" w:rsidRPr="00835572">
              <w:rPr>
                <w:spacing w:val="-4"/>
                <w:sz w:val="28"/>
                <w:szCs w:val="28"/>
              </w:rPr>
              <w:t>7</w:t>
            </w:r>
            <w:r w:rsidRPr="00835572">
              <w:rPr>
                <w:spacing w:val="-4"/>
                <w:sz w:val="28"/>
                <w:szCs w:val="28"/>
              </w:rPr>
              <w:t xml:space="preserve"> </w:t>
            </w:r>
            <w:r w:rsidR="00835572" w:rsidRPr="00835572">
              <w:rPr>
                <w:spacing w:val="-4"/>
                <w:sz w:val="28"/>
                <w:szCs w:val="28"/>
              </w:rPr>
              <w:t>030</w:t>
            </w:r>
            <w:r w:rsidRPr="00835572">
              <w:rPr>
                <w:spacing w:val="-4"/>
                <w:sz w:val="28"/>
                <w:szCs w:val="28"/>
              </w:rPr>
              <w:t>,</w:t>
            </w:r>
            <w:r w:rsidR="00835572" w:rsidRPr="00835572">
              <w:rPr>
                <w:spacing w:val="-4"/>
                <w:sz w:val="28"/>
                <w:szCs w:val="28"/>
              </w:rPr>
              <w:t>4</w:t>
            </w:r>
            <w:r w:rsidRPr="00835572">
              <w:rPr>
                <w:spacing w:val="-4"/>
                <w:sz w:val="28"/>
                <w:szCs w:val="28"/>
              </w:rPr>
              <w:t xml:space="preserve"> тыс. руб.;</w:t>
            </w:r>
          </w:p>
          <w:p w:rsidR="00C36035" w:rsidRPr="00835572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835572">
              <w:rPr>
                <w:spacing w:val="-4"/>
                <w:sz w:val="28"/>
                <w:szCs w:val="28"/>
              </w:rPr>
              <w:t>2020 год - 5</w:t>
            </w:r>
            <w:r w:rsidR="00835572" w:rsidRPr="00835572">
              <w:rPr>
                <w:spacing w:val="-4"/>
                <w:sz w:val="28"/>
                <w:szCs w:val="28"/>
              </w:rPr>
              <w:t>9</w:t>
            </w:r>
            <w:r w:rsidRPr="00835572">
              <w:rPr>
                <w:spacing w:val="-4"/>
                <w:sz w:val="28"/>
                <w:szCs w:val="28"/>
              </w:rPr>
              <w:t xml:space="preserve"> </w:t>
            </w:r>
            <w:r w:rsidR="00835572" w:rsidRPr="00835572">
              <w:rPr>
                <w:spacing w:val="-4"/>
                <w:sz w:val="28"/>
                <w:szCs w:val="28"/>
              </w:rPr>
              <w:t>029</w:t>
            </w:r>
            <w:r w:rsidRPr="00835572">
              <w:rPr>
                <w:spacing w:val="-4"/>
                <w:sz w:val="28"/>
                <w:szCs w:val="28"/>
              </w:rPr>
              <w:t>,</w:t>
            </w:r>
            <w:r w:rsidR="00835572" w:rsidRPr="00835572">
              <w:rPr>
                <w:spacing w:val="-4"/>
                <w:sz w:val="28"/>
                <w:szCs w:val="28"/>
              </w:rPr>
              <w:t>3</w:t>
            </w:r>
            <w:r w:rsidRPr="00835572">
              <w:rPr>
                <w:spacing w:val="-4"/>
                <w:sz w:val="28"/>
                <w:szCs w:val="28"/>
              </w:rPr>
              <w:t xml:space="preserve"> тыс. руб.</w:t>
            </w:r>
          </w:p>
          <w:p w:rsidR="00C36035" w:rsidRPr="00277C87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835572">
              <w:rPr>
                <w:spacing w:val="-4"/>
                <w:sz w:val="28"/>
                <w:szCs w:val="28"/>
              </w:rPr>
              <w:t xml:space="preserve">2021 год </w:t>
            </w:r>
            <w:r w:rsidR="00835572" w:rsidRPr="00835572">
              <w:rPr>
                <w:spacing w:val="-4"/>
                <w:sz w:val="28"/>
                <w:szCs w:val="28"/>
              </w:rPr>
              <w:t>-</w:t>
            </w:r>
            <w:r w:rsidRPr="00835572">
              <w:rPr>
                <w:spacing w:val="-4"/>
                <w:sz w:val="28"/>
                <w:szCs w:val="28"/>
              </w:rPr>
              <w:t xml:space="preserve"> </w:t>
            </w:r>
            <w:r w:rsidR="00835572" w:rsidRPr="00835572">
              <w:rPr>
                <w:spacing w:val="-4"/>
                <w:sz w:val="28"/>
                <w:szCs w:val="28"/>
              </w:rPr>
              <w:t>61 159,7</w:t>
            </w:r>
            <w:r w:rsidRPr="00835572">
              <w:rPr>
                <w:spacing w:val="-4"/>
                <w:sz w:val="28"/>
                <w:szCs w:val="28"/>
              </w:rPr>
              <w:t xml:space="preserve"> тыс. руб.;</w:t>
            </w:r>
          </w:p>
          <w:p w:rsidR="00C36035" w:rsidRPr="00277C87" w:rsidRDefault="00C36035" w:rsidP="007B1B3E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spacing w:val="-4"/>
                <w:sz w:val="28"/>
                <w:szCs w:val="28"/>
              </w:rPr>
            </w:pPr>
            <w:r w:rsidRPr="00277C87">
              <w:rPr>
                <w:spacing w:val="-4"/>
                <w:sz w:val="28"/>
                <w:szCs w:val="28"/>
              </w:rPr>
              <w:t xml:space="preserve">2022 год </w:t>
            </w:r>
            <w:r>
              <w:rPr>
                <w:spacing w:val="-4"/>
                <w:sz w:val="28"/>
                <w:szCs w:val="28"/>
              </w:rPr>
              <w:t>-</w:t>
            </w:r>
            <w:r w:rsidRPr="00277C87">
              <w:rPr>
                <w:spacing w:val="-4"/>
                <w:sz w:val="28"/>
                <w:szCs w:val="28"/>
              </w:rPr>
              <w:t xml:space="preserve"> 61 276,6 тыс. руб.</w:t>
            </w:r>
            <w:r>
              <w:rPr>
                <w:spacing w:val="-4"/>
                <w:sz w:val="28"/>
                <w:szCs w:val="28"/>
              </w:rPr>
              <w:t>".</w:t>
            </w:r>
          </w:p>
        </w:tc>
      </w:tr>
    </w:tbl>
    <w:p w:rsidR="00C36035" w:rsidRPr="008B7FE8" w:rsidRDefault="00C36035" w:rsidP="007B1B3E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p w:rsidR="00001840" w:rsidRPr="00001840" w:rsidRDefault="00001840" w:rsidP="007B1B3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001840">
        <w:rPr>
          <w:rFonts w:eastAsiaTheme="minorHAnsi"/>
          <w:sz w:val="28"/>
          <w:szCs w:val="28"/>
          <w:lang w:eastAsia="en-US"/>
        </w:rPr>
        <w:t xml:space="preserve"> </w:t>
      </w:r>
      <w:r w:rsidRPr="00001840">
        <w:rPr>
          <w:sz w:val="28"/>
          <w:szCs w:val="28"/>
        </w:rPr>
        <w:t>Порядок предоставления субсидий из бюджета Пензенской области</w:t>
      </w:r>
    </w:p>
    <w:p w:rsidR="00001840" w:rsidRDefault="00001840" w:rsidP="007B1B3E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01840">
        <w:rPr>
          <w:sz w:val="28"/>
          <w:szCs w:val="28"/>
        </w:rPr>
        <w:t>бюджетам муниципальных образований Пензенской области</w:t>
      </w:r>
      <w:r>
        <w:rPr>
          <w:sz w:val="28"/>
          <w:szCs w:val="28"/>
        </w:rPr>
        <w:t xml:space="preserve"> </w:t>
      </w:r>
      <w:r w:rsidRPr="00001840">
        <w:rPr>
          <w:sz w:val="28"/>
          <w:szCs w:val="28"/>
        </w:rPr>
        <w:t>в рамках реализации мероприятия по строительству объектов</w:t>
      </w:r>
      <w:r>
        <w:rPr>
          <w:sz w:val="28"/>
          <w:szCs w:val="28"/>
        </w:rPr>
        <w:t xml:space="preserve"> </w:t>
      </w:r>
      <w:r w:rsidRPr="00001840">
        <w:rPr>
          <w:sz w:val="28"/>
          <w:szCs w:val="28"/>
        </w:rPr>
        <w:t>инфраструктуры для обеспечения развития районов массовой</w:t>
      </w:r>
      <w:r>
        <w:rPr>
          <w:sz w:val="28"/>
          <w:szCs w:val="28"/>
        </w:rPr>
        <w:t xml:space="preserve"> </w:t>
      </w:r>
      <w:r w:rsidRPr="00001840">
        <w:rPr>
          <w:sz w:val="28"/>
          <w:szCs w:val="28"/>
        </w:rPr>
        <w:t>жилищной застройки и комплексного освоения территорий</w:t>
      </w:r>
      <w:r>
        <w:rPr>
          <w:sz w:val="28"/>
          <w:szCs w:val="28"/>
        </w:rPr>
        <w:t xml:space="preserve"> </w:t>
      </w:r>
      <w:r w:rsidRPr="00001840">
        <w:rPr>
          <w:sz w:val="28"/>
          <w:szCs w:val="28"/>
        </w:rPr>
        <w:t xml:space="preserve">в населенных пунктах Пензенской области </w:t>
      </w:r>
      <w:hyperlink r:id="rId10" w:history="1">
        <w:r w:rsidRPr="00001840">
          <w:rPr>
            <w:rStyle w:val="ab"/>
            <w:color w:val="auto"/>
            <w:sz w:val="28"/>
            <w:szCs w:val="28"/>
            <w:u w:val="none"/>
          </w:rPr>
          <w:t xml:space="preserve">подпрограммы </w:t>
        </w:r>
        <w:r w:rsidRPr="00001840">
          <w:rPr>
            <w:rStyle w:val="ab"/>
            <w:color w:val="auto"/>
            <w:sz w:val="28"/>
            <w:szCs w:val="28"/>
            <w:u w:val="none"/>
          </w:rPr>
          <w:lastRenderedPageBreak/>
          <w:t>2</w:t>
        </w:r>
      </w:hyperlink>
      <w:r w:rsidRPr="00001840">
        <w:rPr>
          <w:sz w:val="28"/>
          <w:szCs w:val="28"/>
        </w:rPr>
        <w:t xml:space="preserve"> изложить в новой редакции согласно приложению № 1 к настоящему постановлению.</w:t>
      </w:r>
    </w:p>
    <w:p w:rsidR="00271249" w:rsidRPr="00956B34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8B7FE8">
        <w:rPr>
          <w:spacing w:val="-6"/>
          <w:sz w:val="28"/>
          <w:szCs w:val="28"/>
        </w:rPr>
        <w:t>1.</w:t>
      </w:r>
      <w:r w:rsidR="00001840" w:rsidRPr="008B7FE8">
        <w:rPr>
          <w:spacing w:val="-6"/>
          <w:sz w:val="28"/>
          <w:szCs w:val="28"/>
        </w:rPr>
        <w:t>6</w:t>
      </w:r>
      <w:r w:rsidRPr="008B7FE8">
        <w:rPr>
          <w:spacing w:val="-6"/>
          <w:sz w:val="28"/>
          <w:szCs w:val="28"/>
        </w:rPr>
        <w:t>. Приложение №</w:t>
      </w:r>
      <w:r w:rsidR="00C05D57" w:rsidRPr="008B7FE8">
        <w:rPr>
          <w:spacing w:val="-6"/>
          <w:sz w:val="28"/>
          <w:szCs w:val="28"/>
        </w:rPr>
        <w:t> </w:t>
      </w:r>
      <w:r w:rsidRPr="008B7FE8">
        <w:rPr>
          <w:spacing w:val="-6"/>
          <w:sz w:val="28"/>
          <w:szCs w:val="28"/>
        </w:rPr>
        <w:t>5.1 "Ресурсное обеспечение реализации государственной</w:t>
      </w:r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</w:t>
      </w:r>
      <w:r w:rsidR="008728DE" w:rsidRPr="00956B34">
        <w:rPr>
          <w:sz w:val="28"/>
          <w:szCs w:val="28"/>
        </w:rPr>
        <w:t xml:space="preserve">Программе </w:t>
      </w:r>
      <w:r w:rsidRPr="00956B34">
        <w:rPr>
          <w:sz w:val="28"/>
          <w:szCs w:val="28"/>
        </w:rPr>
        <w:t xml:space="preserve">изложить в новой редакции согласно приложению № </w:t>
      </w:r>
      <w:r w:rsidR="00001840">
        <w:rPr>
          <w:sz w:val="28"/>
          <w:szCs w:val="28"/>
        </w:rPr>
        <w:t>2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271249" w:rsidRPr="00956B34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7FE8">
        <w:rPr>
          <w:spacing w:val="-6"/>
          <w:sz w:val="28"/>
          <w:szCs w:val="28"/>
        </w:rPr>
        <w:t>1.</w:t>
      </w:r>
      <w:r w:rsidR="00001840" w:rsidRPr="008B7FE8">
        <w:rPr>
          <w:spacing w:val="-6"/>
          <w:sz w:val="28"/>
          <w:szCs w:val="28"/>
        </w:rPr>
        <w:t>7</w:t>
      </w:r>
      <w:r w:rsidRPr="008B7FE8">
        <w:rPr>
          <w:spacing w:val="-6"/>
          <w:sz w:val="28"/>
          <w:szCs w:val="28"/>
        </w:rPr>
        <w:t>. Приложение №</w:t>
      </w:r>
      <w:r w:rsidR="00D01436" w:rsidRPr="008B7FE8">
        <w:rPr>
          <w:spacing w:val="-6"/>
          <w:sz w:val="28"/>
          <w:szCs w:val="28"/>
        </w:rPr>
        <w:t> </w:t>
      </w:r>
      <w:r w:rsidRPr="008B7FE8">
        <w:rPr>
          <w:spacing w:val="-6"/>
          <w:sz w:val="28"/>
          <w:szCs w:val="28"/>
        </w:rPr>
        <w:t>6.1 "Ресурсное обеспечение реализации государственной</w:t>
      </w:r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</w:t>
      </w:r>
      <w:r w:rsidR="008728DE" w:rsidRPr="00956B34">
        <w:rPr>
          <w:sz w:val="28"/>
          <w:szCs w:val="28"/>
        </w:rPr>
        <w:t xml:space="preserve">Программе </w:t>
      </w:r>
      <w:r w:rsidRPr="00956B34">
        <w:rPr>
          <w:sz w:val="28"/>
          <w:szCs w:val="28"/>
        </w:rPr>
        <w:t xml:space="preserve">изложить в новой редакции согласно приложению № </w:t>
      </w:r>
      <w:r w:rsidR="00001840">
        <w:rPr>
          <w:sz w:val="28"/>
          <w:szCs w:val="28"/>
        </w:rPr>
        <w:t>3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271249" w:rsidRPr="009A5670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 w:rsidR="00001840">
        <w:rPr>
          <w:sz w:val="28"/>
          <w:szCs w:val="28"/>
        </w:rPr>
        <w:t>8</w:t>
      </w:r>
      <w:r w:rsidRPr="00956B34">
        <w:rPr>
          <w:sz w:val="28"/>
          <w:szCs w:val="28"/>
        </w:rPr>
        <w:t xml:space="preserve">. Приложение № 7.1 "Перечень основных мероприятий,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</w:t>
      </w:r>
      <w:r w:rsidR="008728DE" w:rsidRPr="00956B34">
        <w:rPr>
          <w:sz w:val="28"/>
          <w:szCs w:val="28"/>
        </w:rPr>
        <w:t xml:space="preserve">Программе </w:t>
      </w:r>
      <w:r w:rsidRPr="00956B34">
        <w:rPr>
          <w:sz w:val="28"/>
          <w:szCs w:val="28"/>
        </w:rPr>
        <w:t>изложить в новой редакции согласно приложению №</w:t>
      </w:r>
      <w:r w:rsidR="004724FB">
        <w:rPr>
          <w:sz w:val="28"/>
          <w:szCs w:val="28"/>
        </w:rPr>
        <w:t> </w:t>
      </w:r>
      <w:r w:rsidR="00001840">
        <w:rPr>
          <w:sz w:val="28"/>
          <w:szCs w:val="28"/>
        </w:rPr>
        <w:t>4</w:t>
      </w:r>
      <w:r w:rsidRPr="00956B34">
        <w:rPr>
          <w:sz w:val="28"/>
          <w:szCs w:val="28"/>
        </w:rPr>
        <w:t xml:space="preserve"> </w:t>
      </w:r>
      <w:r w:rsidR="004724FB"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постановлению.</w:t>
      </w:r>
    </w:p>
    <w:p w:rsidR="00271249" w:rsidRPr="00C727E0" w:rsidRDefault="00271249" w:rsidP="004724F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271249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C42D21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C42D21">
        <w:rPr>
          <w:color w:val="000000"/>
          <w:spacing w:val="-10"/>
          <w:sz w:val="28"/>
          <w:szCs w:val="28"/>
        </w:rPr>
        <w:t>"</w:t>
      </w:r>
      <w:r w:rsidR="00C42D21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C42D21" w:rsidRPr="00295F30">
        <w:rPr>
          <w:color w:val="000000"/>
          <w:sz w:val="28"/>
          <w:szCs w:val="28"/>
        </w:rPr>
        <w:t xml:space="preserve"> ведомости</w:t>
      </w:r>
      <w:r w:rsidR="00C42D21">
        <w:rPr>
          <w:color w:val="000000"/>
          <w:sz w:val="28"/>
          <w:szCs w:val="28"/>
        </w:rPr>
        <w:t>"</w:t>
      </w:r>
      <w:r w:rsidR="00C42D21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C42D21">
        <w:rPr>
          <w:color w:val="000000"/>
          <w:sz w:val="28"/>
          <w:szCs w:val="28"/>
        </w:rPr>
        <w:t>"</w:t>
      </w:r>
      <w:r w:rsidR="00C42D21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C42D21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C42D21">
        <w:rPr>
          <w:color w:val="000000"/>
          <w:spacing w:val="-10"/>
          <w:sz w:val="28"/>
          <w:szCs w:val="28"/>
        </w:rPr>
        <w:t>"</w:t>
      </w:r>
      <w:r w:rsidR="00C42D21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C42D21" w:rsidRPr="00295F30">
        <w:rPr>
          <w:color w:val="000000"/>
          <w:sz w:val="28"/>
          <w:szCs w:val="28"/>
        </w:rPr>
        <w:t xml:space="preserve"> </w:t>
      </w:r>
      <w:r w:rsidR="00C42D21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C42D21">
        <w:rPr>
          <w:color w:val="000000"/>
          <w:spacing w:val="-6"/>
          <w:sz w:val="28"/>
          <w:szCs w:val="28"/>
        </w:rPr>
        <w:t>"</w:t>
      </w:r>
      <w:r w:rsidR="00C42D21" w:rsidRPr="00295F30">
        <w:rPr>
          <w:color w:val="000000"/>
          <w:spacing w:val="-6"/>
          <w:sz w:val="28"/>
          <w:szCs w:val="28"/>
        </w:rPr>
        <w:t>Интернет</w:t>
      </w:r>
      <w:r w:rsidR="00C42D21">
        <w:rPr>
          <w:color w:val="000000"/>
          <w:spacing w:val="-6"/>
          <w:sz w:val="28"/>
          <w:szCs w:val="28"/>
        </w:rPr>
        <w:t>"</w:t>
      </w:r>
      <w:r w:rsidR="00C42D21" w:rsidRPr="00295F30">
        <w:rPr>
          <w:color w:val="000000"/>
          <w:spacing w:val="-6"/>
          <w:sz w:val="28"/>
          <w:szCs w:val="28"/>
        </w:rPr>
        <w:t>.</w:t>
      </w:r>
    </w:p>
    <w:p w:rsidR="00271249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271249" w:rsidRDefault="00271249" w:rsidP="004724FB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CE4766" w:rsidRPr="00B76E81" w:rsidRDefault="00CE4766" w:rsidP="002F6E48">
      <w:pPr>
        <w:tabs>
          <w:tab w:val="left" w:pos="709"/>
        </w:tabs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A30EAE" w:rsidRDefault="00A30EAE" w:rsidP="004724FB">
      <w:pPr>
        <w:widowControl/>
        <w:spacing w:line="228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7B16C1" w:rsidP="007B16C1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670759" w:rsidRDefault="00670759">
      <w:pPr>
        <w:widowControl/>
        <w:rPr>
          <w:sz w:val="28"/>
        </w:rPr>
      </w:pPr>
    </w:p>
    <w:p w:rsidR="00001840" w:rsidRDefault="00001840">
      <w:pPr>
        <w:widowControl/>
        <w:rPr>
          <w:sz w:val="28"/>
        </w:rPr>
      </w:pPr>
    </w:p>
    <w:p w:rsidR="00001840" w:rsidRDefault="00001840">
      <w:pPr>
        <w:widowControl/>
        <w:rPr>
          <w:sz w:val="28"/>
        </w:rPr>
      </w:pPr>
    </w:p>
    <w:p w:rsidR="004C02A2" w:rsidRDefault="004C02A2">
      <w:pPr>
        <w:widowControl/>
        <w:rPr>
          <w:sz w:val="28"/>
        </w:rPr>
        <w:sectPr w:rsidR="004C02A2" w:rsidSect="004C02A2">
          <w:headerReference w:type="default" r:id="rId11"/>
          <w:footerReference w:type="default" r:id="rId12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C02A2" w:rsidRPr="004C02A2" w:rsidTr="007D3323">
        <w:trPr>
          <w:trHeight w:val="814"/>
          <w:jc w:val="right"/>
        </w:trPr>
        <w:tc>
          <w:tcPr>
            <w:tcW w:w="5529" w:type="dxa"/>
          </w:tcPr>
          <w:p w:rsidR="00001840" w:rsidRPr="004C02A2" w:rsidRDefault="00001840" w:rsidP="001B772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4C02A2">
              <w:rPr>
                <w:sz w:val="28"/>
                <w:szCs w:val="28"/>
              </w:rPr>
              <w:lastRenderedPageBreak/>
              <w:t>Приложение № 1</w:t>
            </w:r>
          </w:p>
          <w:p w:rsidR="00001840" w:rsidRPr="004C02A2" w:rsidRDefault="00001840" w:rsidP="001B772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4C02A2">
              <w:rPr>
                <w:sz w:val="28"/>
                <w:szCs w:val="28"/>
              </w:rPr>
              <w:t>к постановлению Правительства</w:t>
            </w:r>
          </w:p>
          <w:p w:rsidR="00001840" w:rsidRPr="004C02A2" w:rsidRDefault="00001840" w:rsidP="001B772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4C02A2">
              <w:rPr>
                <w:sz w:val="28"/>
                <w:szCs w:val="28"/>
              </w:rPr>
              <w:t>Пензенской области</w:t>
            </w:r>
          </w:p>
          <w:p w:rsidR="00001840" w:rsidRPr="004C02A2" w:rsidRDefault="00001840" w:rsidP="007B16C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8"/>
                <w:szCs w:val="28"/>
              </w:rPr>
            </w:pPr>
            <w:r w:rsidRPr="004C02A2">
              <w:rPr>
                <w:sz w:val="28"/>
                <w:szCs w:val="28"/>
              </w:rPr>
              <w:t xml:space="preserve">от </w:t>
            </w:r>
            <w:r w:rsidR="007B16C1">
              <w:rPr>
                <w:sz w:val="28"/>
                <w:szCs w:val="28"/>
              </w:rPr>
              <w:t>29.12.2018</w:t>
            </w:r>
            <w:r w:rsidRPr="004C02A2">
              <w:rPr>
                <w:sz w:val="28"/>
                <w:szCs w:val="28"/>
              </w:rPr>
              <w:t xml:space="preserve"> №</w:t>
            </w:r>
            <w:r w:rsidR="007B16C1">
              <w:rPr>
                <w:sz w:val="28"/>
                <w:szCs w:val="28"/>
              </w:rPr>
              <w:t xml:space="preserve"> 748-пП</w:t>
            </w:r>
          </w:p>
        </w:tc>
      </w:tr>
    </w:tbl>
    <w:p w:rsidR="004C02A2" w:rsidRDefault="004C02A2" w:rsidP="001B7721">
      <w:pPr>
        <w:widowControl/>
        <w:autoSpaceDE w:val="0"/>
        <w:autoSpaceDN w:val="0"/>
        <w:adjustRightInd w:val="0"/>
        <w:spacing w:line="223" w:lineRule="auto"/>
        <w:jc w:val="center"/>
        <w:rPr>
          <w:rFonts w:eastAsia="Calibri"/>
          <w:sz w:val="28"/>
          <w:szCs w:val="28"/>
          <w:lang w:eastAsia="en-US"/>
        </w:rPr>
      </w:pPr>
    </w:p>
    <w:p w:rsidR="004C02A2" w:rsidRPr="004C02A2" w:rsidRDefault="004C02A2" w:rsidP="001B7721">
      <w:pPr>
        <w:widowControl/>
        <w:autoSpaceDE w:val="0"/>
        <w:autoSpaceDN w:val="0"/>
        <w:adjustRightInd w:val="0"/>
        <w:spacing w:line="223" w:lineRule="auto"/>
        <w:jc w:val="center"/>
        <w:rPr>
          <w:rFonts w:eastAsia="Calibri"/>
          <w:sz w:val="28"/>
          <w:szCs w:val="28"/>
          <w:lang w:eastAsia="en-US"/>
        </w:rPr>
      </w:pPr>
    </w:p>
    <w:p w:rsidR="004C02A2" w:rsidRDefault="004C02A2" w:rsidP="001B7721">
      <w:pPr>
        <w:widowControl/>
        <w:autoSpaceDE w:val="0"/>
        <w:autoSpaceDN w:val="0"/>
        <w:adjustRightInd w:val="0"/>
        <w:spacing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02A2">
        <w:rPr>
          <w:rFonts w:eastAsia="Calibri"/>
          <w:b/>
          <w:sz w:val="28"/>
          <w:szCs w:val="28"/>
          <w:lang w:eastAsia="en-US"/>
        </w:rPr>
        <w:t>П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C02A2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C02A2">
        <w:rPr>
          <w:rFonts w:eastAsia="Calibri"/>
          <w:b/>
          <w:sz w:val="28"/>
          <w:szCs w:val="28"/>
          <w:lang w:eastAsia="en-US"/>
        </w:rPr>
        <w:t>Р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C02A2">
        <w:rPr>
          <w:rFonts w:eastAsia="Calibri"/>
          <w:b/>
          <w:sz w:val="28"/>
          <w:szCs w:val="28"/>
          <w:lang w:eastAsia="en-US"/>
        </w:rPr>
        <w:t>Я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C02A2">
        <w:rPr>
          <w:rFonts w:eastAsia="Calibri"/>
          <w:b/>
          <w:sz w:val="28"/>
          <w:szCs w:val="28"/>
          <w:lang w:eastAsia="en-US"/>
        </w:rPr>
        <w:t>Д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C02A2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C02A2">
        <w:rPr>
          <w:rFonts w:eastAsia="Calibri"/>
          <w:b/>
          <w:sz w:val="28"/>
          <w:szCs w:val="28"/>
          <w:lang w:eastAsia="en-US"/>
        </w:rPr>
        <w:t xml:space="preserve">К 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02A2">
        <w:rPr>
          <w:rFonts w:eastAsia="Calibri"/>
          <w:b/>
          <w:sz w:val="28"/>
          <w:szCs w:val="28"/>
          <w:lang w:eastAsia="en-US"/>
        </w:rPr>
        <w:t>предоставления субсидий из бюджета Пензенской области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02A2">
        <w:rPr>
          <w:rFonts w:eastAsia="Calibri"/>
          <w:b/>
          <w:sz w:val="28"/>
          <w:szCs w:val="28"/>
          <w:lang w:eastAsia="en-US"/>
        </w:rPr>
        <w:t>бюджетам муниципальных образований Пензенской области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02A2">
        <w:rPr>
          <w:rFonts w:eastAsia="Calibri"/>
          <w:b/>
          <w:sz w:val="28"/>
          <w:szCs w:val="28"/>
          <w:lang w:eastAsia="en-US"/>
        </w:rPr>
        <w:t xml:space="preserve">в рамках реализации </w:t>
      </w:r>
      <w:hyperlink r:id="rId13" w:history="1">
        <w:r w:rsidRPr="004C02A2">
          <w:rPr>
            <w:rFonts w:eastAsia="Calibri"/>
            <w:b/>
            <w:sz w:val="28"/>
            <w:szCs w:val="28"/>
            <w:lang w:eastAsia="en-US"/>
          </w:rPr>
          <w:t>подпрограммы 2</w:t>
        </w:r>
      </w:hyperlink>
    </w:p>
    <w:p w:rsidR="00001840" w:rsidRPr="004C02A2" w:rsidRDefault="00001840" w:rsidP="001B7721">
      <w:pPr>
        <w:widowControl/>
        <w:spacing w:line="223" w:lineRule="auto"/>
        <w:rPr>
          <w:rFonts w:eastAsia="Calibri"/>
          <w:sz w:val="28"/>
          <w:szCs w:val="28"/>
          <w:lang w:eastAsia="en-US"/>
        </w:rPr>
      </w:pP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1. Настоящий Порядок предоставления субсидий из бюджета Пензенской </w:t>
      </w:r>
      <w:r w:rsidRPr="004C02A2">
        <w:rPr>
          <w:rFonts w:eastAsia="Calibri"/>
          <w:spacing w:val="-8"/>
          <w:sz w:val="28"/>
          <w:szCs w:val="28"/>
          <w:lang w:eastAsia="en-US"/>
        </w:rPr>
        <w:t>области бюджетам муниципальных образований Пензенской области устанавливает</w:t>
      </w:r>
      <w:r w:rsidRPr="004C02A2">
        <w:rPr>
          <w:rFonts w:eastAsia="Calibri"/>
          <w:sz w:val="28"/>
          <w:szCs w:val="28"/>
          <w:lang w:eastAsia="en-US"/>
        </w:rPr>
        <w:t xml:space="preserve"> условия и механизм предоставления субсидий из бюджета Пензенской области бюджетам муниципальных образований Пензенской области, отобранных для реализации </w:t>
      </w:r>
      <w:hyperlink r:id="rId14" w:history="1">
        <w:r w:rsidRPr="004C02A2">
          <w:rPr>
            <w:rFonts w:eastAsia="Calibri"/>
            <w:sz w:val="28"/>
            <w:szCs w:val="28"/>
            <w:lang w:eastAsia="en-US"/>
          </w:rPr>
          <w:t>подпрограммы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(далее - Порядок).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2. Субсидий предоставляются бюджетам муниципальных образований Пензенской области Министерством строительства и дорожного хозяйства </w:t>
      </w:r>
      <w:r w:rsidRPr="004C02A2">
        <w:rPr>
          <w:rFonts w:eastAsia="Calibri"/>
          <w:spacing w:val="-6"/>
          <w:sz w:val="28"/>
          <w:szCs w:val="28"/>
          <w:lang w:eastAsia="en-US"/>
        </w:rPr>
        <w:t>Пензенской области (далее - Министерство) в соответствии со сводной бюджетной</w:t>
      </w:r>
      <w:r w:rsidRPr="004C02A2">
        <w:rPr>
          <w:rFonts w:eastAsia="Calibri"/>
          <w:sz w:val="28"/>
          <w:szCs w:val="28"/>
          <w:lang w:eastAsia="en-US"/>
        </w:rPr>
        <w:t xml:space="preserve"> росписью бюджета Пензенской области на соответствующий финансовый год и плановый период в пределах объема бюджетных ассигнований, утвержденных законом Пензенской области о бюджете на финансовый год и плановый период (далее - субсидии).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pacing w:val="-8"/>
          <w:sz w:val="28"/>
          <w:szCs w:val="28"/>
          <w:lang w:eastAsia="en-US"/>
        </w:rPr>
        <w:t>3. Получателями субсидий являются муниципальные образования Пензенской</w:t>
      </w:r>
      <w:r w:rsidRPr="004C02A2">
        <w:rPr>
          <w:rFonts w:eastAsia="Calibri"/>
          <w:sz w:val="28"/>
          <w:szCs w:val="28"/>
          <w:lang w:eastAsia="en-US"/>
        </w:rPr>
        <w:t xml:space="preserve"> области, участвующ</w:t>
      </w:r>
      <w:r w:rsidR="007B1B3E">
        <w:rPr>
          <w:rFonts w:eastAsia="Calibri"/>
          <w:sz w:val="28"/>
          <w:szCs w:val="28"/>
          <w:lang w:eastAsia="en-US"/>
        </w:rPr>
        <w:t>и</w:t>
      </w:r>
      <w:r w:rsidRPr="004C02A2">
        <w:rPr>
          <w:rFonts w:eastAsia="Calibri"/>
          <w:sz w:val="28"/>
          <w:szCs w:val="28"/>
          <w:lang w:eastAsia="en-US"/>
        </w:rPr>
        <w:t>е в реализации мероприятий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и мероприятий по стимулированию программ развития жилищного строительства, на условиях софинансирования из бюджета муници</w:t>
      </w:r>
      <w:r w:rsidR="004C02A2">
        <w:rPr>
          <w:rFonts w:eastAsia="Calibri"/>
          <w:sz w:val="28"/>
          <w:szCs w:val="28"/>
          <w:lang w:eastAsia="en-US"/>
        </w:rPr>
        <w:t>-</w:t>
      </w:r>
      <w:r w:rsidRPr="004C02A2">
        <w:rPr>
          <w:rFonts w:eastAsia="Calibri"/>
          <w:sz w:val="28"/>
          <w:szCs w:val="28"/>
          <w:lang w:eastAsia="en-US"/>
        </w:rPr>
        <w:t>пального образования Пензенской области в размере не менее 35% от сметной стоимости.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Par14"/>
      <w:bookmarkEnd w:id="1"/>
      <w:r w:rsidRPr="004C02A2">
        <w:rPr>
          <w:rFonts w:eastAsia="Calibri"/>
          <w:sz w:val="28"/>
          <w:szCs w:val="28"/>
          <w:lang w:eastAsia="en-US"/>
        </w:rPr>
        <w:t>4. Субсидии используются на следующие цели: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7721">
        <w:rPr>
          <w:rFonts w:eastAsia="Calibri"/>
          <w:spacing w:val="-6"/>
          <w:sz w:val="28"/>
          <w:szCs w:val="28"/>
          <w:lang w:eastAsia="en-US"/>
        </w:rPr>
        <w:t>- на строительство (реконструкцию) объектов социальной инфраструктуры</w:t>
      </w:r>
      <w:r w:rsidRPr="004C02A2">
        <w:rPr>
          <w:rFonts w:eastAsia="Calibri"/>
          <w:sz w:val="28"/>
          <w:szCs w:val="28"/>
          <w:lang w:eastAsia="en-US"/>
        </w:rPr>
        <w:t xml:space="preserve"> (дошкольных учреждений, образовательных учреждений) на участках массовой жилищной застройки в рамках реализации проектов по развитию территорий, предусматривающих строительство жилья;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7721">
        <w:rPr>
          <w:rFonts w:eastAsia="Calibri"/>
          <w:spacing w:val="-6"/>
          <w:sz w:val="28"/>
          <w:szCs w:val="28"/>
          <w:lang w:eastAsia="en-US"/>
        </w:rPr>
        <w:t>- на строительство водопроводных и канализационных сетей и сооружений,</w:t>
      </w:r>
      <w:r w:rsidRPr="004C02A2">
        <w:rPr>
          <w:rFonts w:eastAsia="Calibri"/>
          <w:sz w:val="28"/>
          <w:szCs w:val="28"/>
          <w:lang w:eastAsia="en-US"/>
        </w:rPr>
        <w:t xml:space="preserve"> газовых сетей, сетей и сооружений электроснабжения, сетей теплоснабжения </w:t>
      </w:r>
      <w:r w:rsidR="001B7721">
        <w:rPr>
          <w:rFonts w:eastAsia="Calibri"/>
          <w:sz w:val="28"/>
          <w:szCs w:val="28"/>
          <w:lang w:eastAsia="en-US"/>
        </w:rPr>
        <w:br/>
      </w:r>
      <w:r w:rsidRPr="004C02A2">
        <w:rPr>
          <w:rFonts w:eastAsia="Calibri"/>
          <w:sz w:val="28"/>
          <w:szCs w:val="28"/>
          <w:lang w:eastAsia="en-US"/>
        </w:rPr>
        <w:t xml:space="preserve">на участках массовой жилищной застройки в рамках реализации проектов </w:t>
      </w:r>
      <w:r w:rsidR="001B7721">
        <w:rPr>
          <w:rFonts w:eastAsia="Calibri"/>
          <w:sz w:val="28"/>
          <w:szCs w:val="28"/>
          <w:lang w:eastAsia="en-US"/>
        </w:rPr>
        <w:br/>
      </w:r>
      <w:r w:rsidRPr="004C02A2">
        <w:rPr>
          <w:rFonts w:eastAsia="Calibri"/>
          <w:sz w:val="28"/>
          <w:szCs w:val="28"/>
          <w:lang w:eastAsia="en-US"/>
        </w:rPr>
        <w:t>по развитию территорий, предусматривающих строительство жилья;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на строительство (реконструкцию) автомобильных дорог на участках массовой жилищной застройки в рамках реализации проектов по развитию территорий, предусматривающих строительство жилья.</w:t>
      </w:r>
    </w:p>
    <w:p w:rsidR="00001840" w:rsidRPr="004C02A2" w:rsidRDefault="00001840" w:rsidP="001B7721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Участком массовой жилищной застройки в рамках реализации проектов по развитию территорий, предусматривающих строительство жилья, считается участок, на котором будет строиться не менее 2 тыс. кв. метров общей площади малоэтажных жилых домов или не менее 30 тыс. кв. метров общей площади многоэтажных жилых домов.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Par19"/>
      <w:bookmarkEnd w:id="2"/>
      <w:r w:rsidRPr="004C02A2">
        <w:rPr>
          <w:rFonts w:eastAsia="Calibri"/>
          <w:sz w:val="28"/>
          <w:szCs w:val="28"/>
          <w:lang w:eastAsia="en-US"/>
        </w:rPr>
        <w:lastRenderedPageBreak/>
        <w:t xml:space="preserve">5. Критериями отбора муниципальных образований Пензенской области для участия  по </w:t>
      </w:r>
      <w:hyperlink r:id="rId15" w:history="1">
        <w:r w:rsidRPr="004C02A2">
          <w:rPr>
            <w:rFonts w:eastAsia="Calibri"/>
            <w:sz w:val="28"/>
            <w:szCs w:val="28"/>
            <w:lang w:eastAsia="en-US"/>
          </w:rPr>
          <w:t>подпрограмме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являются: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наличие в муниципальной программе мероприятий по стимулированию развития жилищного строительства;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наличие в бюджете муниципального образования Пензенской области на соответствующий финансовый год и плановый период бюджетных ассигно</w:t>
      </w:r>
      <w:r w:rsidR="001B7721">
        <w:rPr>
          <w:rFonts w:eastAsia="Calibri"/>
          <w:sz w:val="28"/>
          <w:szCs w:val="28"/>
          <w:lang w:eastAsia="en-US"/>
        </w:rPr>
        <w:t>-</w:t>
      </w:r>
      <w:r w:rsidRPr="004C02A2">
        <w:rPr>
          <w:rFonts w:eastAsia="Calibri"/>
          <w:sz w:val="28"/>
          <w:szCs w:val="28"/>
          <w:lang w:eastAsia="en-US"/>
        </w:rPr>
        <w:t>ваний на исполнение расходного обязательства муниципального образования Пензенской области;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соотношение объема вводимого жилья к объему затрат на строительство объектов социальной, инженерной и дорожной инфраструктуры (квадратный метр на рубль затрат). Муниципальные образования Пензенской области, имеющие наибольшее значение указанного соотношения, получают право быть отобранными в первоочередном порядке по отношению к муниципальным образованиям Пензенской области, которые имеют такой показатель меньше по величине.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3" w:name="Par23"/>
      <w:bookmarkEnd w:id="3"/>
      <w:r w:rsidRPr="004C02A2">
        <w:rPr>
          <w:rFonts w:eastAsia="Calibri"/>
          <w:sz w:val="28"/>
          <w:szCs w:val="28"/>
          <w:lang w:eastAsia="en-US"/>
        </w:rPr>
        <w:t xml:space="preserve">6. Для участия в отборе муниципальные образования Пензенской области представляют в Министерство в течение 10 рабочих дней после опубликования </w:t>
      </w:r>
      <w:r w:rsidRPr="001B7721">
        <w:rPr>
          <w:rFonts w:eastAsia="Calibri"/>
          <w:spacing w:val="-7"/>
          <w:sz w:val="28"/>
          <w:szCs w:val="28"/>
          <w:lang w:eastAsia="en-US"/>
        </w:rPr>
        <w:t>извещения о начале отбора на официальном сайте Министерства в информационно-</w:t>
      </w:r>
      <w:r w:rsidRPr="004C02A2">
        <w:rPr>
          <w:rFonts w:eastAsia="Calibri"/>
          <w:sz w:val="28"/>
          <w:szCs w:val="28"/>
          <w:lang w:eastAsia="en-US"/>
        </w:rPr>
        <w:t>телекоммуникационной сети "Интернет" следующие документы и сведения: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заявку, содержащую сведения о наименовани</w:t>
      </w:r>
      <w:r w:rsidR="007B1B3E">
        <w:rPr>
          <w:rFonts w:eastAsia="Calibri"/>
          <w:sz w:val="28"/>
          <w:szCs w:val="28"/>
          <w:lang w:eastAsia="en-US"/>
        </w:rPr>
        <w:t>и</w:t>
      </w:r>
      <w:r w:rsidRPr="004C02A2">
        <w:rPr>
          <w:rFonts w:eastAsia="Calibri"/>
          <w:sz w:val="28"/>
          <w:szCs w:val="28"/>
          <w:lang w:eastAsia="en-US"/>
        </w:rPr>
        <w:t xml:space="preserve"> объекта капитального строительства, мощность объекта капитального строительства, подлежащего к вводу в эксплуатацию, срок ввода в эксплуатацию и размер бюджетных ассигнований бюджета Пензенской области, планируемого на финансирование объекта капитального строительства, объем ввода жилья на участках массовой жилищной застройки, предполагаемых к вводу в эксплуатацию в текущем году и на плановый период;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копию положительного заключения государственной экспертизы проектной документации и результатов инженерных изысканий (в случае если проведение такой экспертизы в соответствии с законодательством Российской Федерации является обязательным);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- документы об утверждении проектной документации в соответствии </w:t>
      </w:r>
      <w:r w:rsidR="001B7721">
        <w:rPr>
          <w:rFonts w:eastAsia="Calibri"/>
          <w:sz w:val="28"/>
          <w:szCs w:val="28"/>
          <w:lang w:eastAsia="en-US"/>
        </w:rPr>
        <w:br/>
      </w:r>
      <w:r w:rsidRPr="004C02A2">
        <w:rPr>
          <w:rFonts w:eastAsia="Calibri"/>
          <w:sz w:val="28"/>
          <w:szCs w:val="28"/>
          <w:lang w:eastAsia="en-US"/>
        </w:rPr>
        <w:t xml:space="preserve">с законодательством Российской Федерации (в случае если в соответствии </w:t>
      </w:r>
      <w:r w:rsidR="001B7721">
        <w:rPr>
          <w:rFonts w:eastAsia="Calibri"/>
          <w:sz w:val="28"/>
          <w:szCs w:val="28"/>
          <w:lang w:eastAsia="en-US"/>
        </w:rPr>
        <w:br/>
      </w:r>
      <w:r w:rsidRPr="001B7721">
        <w:rPr>
          <w:rFonts w:eastAsia="Calibri"/>
          <w:spacing w:val="-6"/>
          <w:sz w:val="28"/>
          <w:szCs w:val="28"/>
          <w:lang w:eastAsia="en-US"/>
        </w:rPr>
        <w:t>с законодательством Российской Федерации подготовка проектной документации</w:t>
      </w:r>
      <w:r w:rsidRPr="004C02A2">
        <w:rPr>
          <w:rFonts w:eastAsia="Calibri"/>
          <w:sz w:val="28"/>
          <w:szCs w:val="28"/>
          <w:lang w:eastAsia="en-US"/>
        </w:rPr>
        <w:t xml:space="preserve"> является обязательной);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копию положительного заключения о достоверности сметной стоимости объекта капитального строительства;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7721">
        <w:rPr>
          <w:rFonts w:eastAsia="Calibri"/>
          <w:spacing w:val="-6"/>
          <w:sz w:val="28"/>
          <w:szCs w:val="28"/>
          <w:lang w:eastAsia="en-US"/>
        </w:rPr>
        <w:t>- титульные списки вновь начинаемых и переходящих объектов капитального</w:t>
      </w:r>
      <w:r w:rsidRPr="004C02A2">
        <w:rPr>
          <w:rFonts w:eastAsia="Calibri"/>
          <w:sz w:val="28"/>
          <w:szCs w:val="28"/>
          <w:lang w:eastAsia="en-US"/>
        </w:rPr>
        <w:t xml:space="preserve"> строительства, утвержденных главой муниципального образования Пензенской области;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7721">
        <w:rPr>
          <w:rFonts w:eastAsia="Calibri"/>
          <w:spacing w:val="-6"/>
          <w:sz w:val="28"/>
          <w:szCs w:val="28"/>
          <w:lang w:eastAsia="en-US"/>
        </w:rPr>
        <w:t>- выписку из решения представительного органа местного самоуправления</w:t>
      </w:r>
      <w:r w:rsidRPr="004C02A2">
        <w:rPr>
          <w:rFonts w:eastAsia="Calibri"/>
          <w:sz w:val="28"/>
          <w:szCs w:val="28"/>
          <w:lang w:eastAsia="en-US"/>
        </w:rPr>
        <w:t xml:space="preserve"> муниципального образования Пензенской области о наличии в бюджете муниципального образования Пензенской области на соответствующий финансовый год и плановый период объема бюджетных ассигнований на исполнение расходного обязательства в размере не менее 35% от сметной стоимости объекта;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lastRenderedPageBreak/>
        <w:t xml:space="preserve">- копию нормативного правового акта уполномоченного органа местного </w:t>
      </w:r>
      <w:r w:rsidRPr="001B7721">
        <w:rPr>
          <w:rFonts w:eastAsia="Calibri"/>
          <w:spacing w:val="-8"/>
          <w:sz w:val="28"/>
          <w:szCs w:val="28"/>
          <w:lang w:eastAsia="en-US"/>
        </w:rPr>
        <w:t>самоуправления муниципального образования Пензенской области, утверждающего</w:t>
      </w:r>
      <w:r w:rsidRPr="004C02A2">
        <w:rPr>
          <w:rFonts w:eastAsia="Calibri"/>
          <w:sz w:val="28"/>
          <w:szCs w:val="28"/>
          <w:lang w:eastAsia="en-US"/>
        </w:rPr>
        <w:t xml:space="preserve"> </w:t>
      </w:r>
      <w:r w:rsidRPr="001B7721">
        <w:rPr>
          <w:rFonts w:eastAsia="Calibri"/>
          <w:sz w:val="28"/>
          <w:szCs w:val="28"/>
          <w:lang w:eastAsia="en-US"/>
        </w:rPr>
        <w:t>муниципальную программу стимулирования жилищного строительства, направленную</w:t>
      </w:r>
      <w:r w:rsidRPr="004C02A2">
        <w:rPr>
          <w:rFonts w:eastAsia="Calibri"/>
          <w:sz w:val="28"/>
          <w:szCs w:val="28"/>
          <w:lang w:eastAsia="en-US"/>
        </w:rPr>
        <w:t xml:space="preserve"> на достижение целей, указанных в </w:t>
      </w:r>
      <w:hyperlink r:id="rId16" w:anchor="Par14" w:history="1">
        <w:r w:rsidRPr="004C02A2">
          <w:rPr>
            <w:rFonts w:eastAsia="Calibri"/>
            <w:sz w:val="28"/>
            <w:szCs w:val="28"/>
            <w:lang w:eastAsia="en-US"/>
          </w:rPr>
          <w:t>пункте 4</w:t>
        </w:r>
      </w:hyperlink>
      <w:r w:rsidRPr="004C02A2">
        <w:rPr>
          <w:rFonts w:eastAsia="Calibri"/>
          <w:sz w:val="28"/>
          <w:szCs w:val="28"/>
          <w:lang w:eastAsia="en-US"/>
        </w:rPr>
        <w:t>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7. Отбор муниципальных образований Пензенской области в рамках реализации  </w:t>
      </w:r>
      <w:hyperlink r:id="rId17" w:history="1">
        <w:r w:rsidRPr="004C02A2">
          <w:rPr>
            <w:rFonts w:eastAsia="Calibri"/>
            <w:sz w:val="28"/>
            <w:szCs w:val="28"/>
            <w:lang w:eastAsia="en-US"/>
          </w:rPr>
          <w:t>подпрограммы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осуществляется комиссией, состав и положение о работе которой утверждается нормативным правовым актом Министерства (далее - комиссия).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8. Комиссия в течение пяти рабочих дней с момента окончания срока, предоставленного для подачи заявки, принимает решение о включении муниципальных образований Пензенской области в перечень получателей субсидии либо решение об отказе муниципальным образованиям Пензенской области в участии реализации </w:t>
      </w:r>
      <w:hyperlink r:id="rId18" w:history="1">
        <w:r w:rsidRPr="004C02A2">
          <w:rPr>
            <w:rFonts w:eastAsia="Calibri"/>
            <w:sz w:val="28"/>
            <w:szCs w:val="28"/>
            <w:lang w:eastAsia="en-US"/>
          </w:rPr>
          <w:t>подпрограммы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с указанием причин отказа.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9. В перечень получателей субсидии муниципальные образования Пензенской области не включаются по следующим причинам: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7721">
        <w:rPr>
          <w:rFonts w:eastAsia="Calibri"/>
          <w:sz w:val="28"/>
          <w:szCs w:val="28"/>
          <w:lang w:eastAsia="en-US"/>
        </w:rPr>
        <w:t>- несоответствие муниципального образования Пензенской области критериям</w:t>
      </w:r>
      <w:r w:rsidRPr="004C02A2">
        <w:rPr>
          <w:rFonts w:eastAsia="Calibri"/>
          <w:sz w:val="28"/>
          <w:szCs w:val="28"/>
          <w:lang w:eastAsia="en-US"/>
        </w:rPr>
        <w:t xml:space="preserve"> отбора, указанным в </w:t>
      </w:r>
      <w:hyperlink r:id="rId19" w:anchor="Par19" w:history="1">
        <w:r w:rsidRPr="004C02A2">
          <w:rPr>
            <w:rFonts w:eastAsia="Calibri"/>
            <w:sz w:val="28"/>
            <w:szCs w:val="28"/>
            <w:lang w:eastAsia="en-US"/>
          </w:rPr>
          <w:t>пункте 5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настоящего Порядка;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- непредставление (представление не в полном объеме) документов, указанных в </w:t>
      </w:r>
      <w:hyperlink r:id="rId20" w:anchor="Par23" w:history="1">
        <w:r w:rsidRPr="004C02A2">
          <w:rPr>
            <w:rFonts w:eastAsia="Calibri"/>
            <w:sz w:val="28"/>
            <w:szCs w:val="28"/>
            <w:lang w:eastAsia="en-US"/>
          </w:rPr>
          <w:t>пункте 6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настоящего Порядка.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10. Результаты отбора муниципальных образований Пензенской области оформляются протоколом заседания комиссии.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Протокол отбора в течение трех рабочих дней после принятия решения размещается на официальном сайте Министерства в информационно-телекоммуникационной сети "Интернет".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11. О результатах принятия решения о включении (невключении) муниципальных образований Пензенской области в перечень получателей субсидии Министерство в течение трех рабочих дней со дня принятия решения письменно уведомляет муниципальные образования Пензенской области, а </w:t>
      </w:r>
      <w:r w:rsidR="001B7721">
        <w:rPr>
          <w:rFonts w:eastAsia="Calibri"/>
          <w:sz w:val="28"/>
          <w:szCs w:val="28"/>
          <w:lang w:eastAsia="en-US"/>
        </w:rPr>
        <w:br/>
      </w:r>
      <w:r w:rsidRPr="004C02A2">
        <w:rPr>
          <w:rFonts w:eastAsia="Calibri"/>
          <w:sz w:val="28"/>
          <w:szCs w:val="28"/>
          <w:lang w:eastAsia="en-US"/>
        </w:rPr>
        <w:t>в случае невключения - с указанием причин отказа.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12. Распределение субсидий из бюджета Пензенской области бюджетам муниципальных образований Пензенской области на реализацию мероприятия  по </w:t>
      </w:r>
      <w:hyperlink r:id="rId21" w:history="1">
        <w:r w:rsidRPr="004C02A2">
          <w:rPr>
            <w:rFonts w:eastAsia="Calibri"/>
            <w:sz w:val="28"/>
            <w:szCs w:val="28"/>
            <w:lang w:eastAsia="en-US"/>
          </w:rPr>
          <w:t>подпрограмме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утверждается приложением к настоящему Порядку.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13. Министерство и муниципальные образования Пензенской области, прошедшие отбор, в течение пяти рабочих дней с даты вступления в силу постановления о распределении субсидий из бюджета Пензенской области </w:t>
      </w:r>
      <w:hyperlink r:id="rId22" w:history="1">
        <w:r w:rsidRPr="004C02A2">
          <w:rPr>
            <w:rFonts w:eastAsia="Calibri"/>
            <w:sz w:val="28"/>
            <w:szCs w:val="28"/>
            <w:lang w:eastAsia="en-US"/>
          </w:rPr>
          <w:t>подпрограммы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бюджетам муниципальных образований Пензенской области заключают соглашение на предоставление субсидии.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4F2C">
        <w:rPr>
          <w:rFonts w:eastAsia="Calibri"/>
          <w:spacing w:val="-6"/>
          <w:sz w:val="28"/>
          <w:szCs w:val="28"/>
          <w:lang w:eastAsia="en-US"/>
        </w:rPr>
        <w:t>Форма соглашения о предоставлении субсидии утверждается нормативным</w:t>
      </w:r>
      <w:r w:rsidRPr="004C02A2">
        <w:rPr>
          <w:rFonts w:eastAsia="Calibri"/>
          <w:sz w:val="28"/>
          <w:szCs w:val="28"/>
          <w:lang w:eastAsia="en-US"/>
        </w:rPr>
        <w:t xml:space="preserve"> правовым актом Министерства.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4" w:name="Par43"/>
      <w:bookmarkEnd w:id="4"/>
      <w:r w:rsidRPr="004C02A2">
        <w:rPr>
          <w:rFonts w:eastAsia="Calibri"/>
          <w:sz w:val="28"/>
          <w:szCs w:val="28"/>
          <w:lang w:eastAsia="en-US"/>
        </w:rPr>
        <w:t xml:space="preserve">14. Для предоставления субсидии органы местного самоуправления </w:t>
      </w:r>
      <w:r w:rsidRPr="00BD4F2C">
        <w:rPr>
          <w:rFonts w:eastAsia="Calibri"/>
          <w:spacing w:val="-6"/>
          <w:sz w:val="28"/>
          <w:szCs w:val="28"/>
          <w:lang w:eastAsia="en-US"/>
        </w:rPr>
        <w:t>муниципальных образований Пензенской области представляют в Министерство</w:t>
      </w:r>
      <w:r w:rsidRPr="004C02A2">
        <w:rPr>
          <w:rFonts w:eastAsia="Calibri"/>
          <w:sz w:val="28"/>
          <w:szCs w:val="28"/>
          <w:lang w:eastAsia="en-US"/>
        </w:rPr>
        <w:t xml:space="preserve"> одновременно с заявкой на перечисление субсидии следующие документы: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копии контрактов (договоров) на выполнение подрядных работ; копии договоров поставки оборудования (при их наличии);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lastRenderedPageBreak/>
        <w:t>- копии справок о стоимости выполненных работ (услуг) и затрат (</w:t>
      </w:r>
      <w:hyperlink r:id="rId23" w:history="1">
        <w:r w:rsidRPr="004C02A2">
          <w:rPr>
            <w:rFonts w:eastAsia="Calibri"/>
            <w:sz w:val="28"/>
            <w:szCs w:val="28"/>
            <w:lang w:eastAsia="en-US"/>
          </w:rPr>
          <w:t>форма КС-2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, </w:t>
      </w:r>
      <w:hyperlink r:id="rId24" w:history="1">
        <w:r w:rsidRPr="004C02A2">
          <w:rPr>
            <w:rFonts w:eastAsia="Calibri"/>
            <w:sz w:val="28"/>
            <w:szCs w:val="28"/>
            <w:lang w:eastAsia="en-US"/>
          </w:rPr>
          <w:t>КС-3</w:t>
        </w:r>
      </w:hyperlink>
      <w:r w:rsidRPr="004C02A2">
        <w:rPr>
          <w:rFonts w:eastAsia="Calibri"/>
          <w:sz w:val="28"/>
          <w:szCs w:val="28"/>
          <w:lang w:eastAsia="en-US"/>
        </w:rPr>
        <w:t>), актов сдачи-приемки выполненных строительно-монтажных работ;  акты поставки оборудования (при их наличии);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- копии документов, подтверждающих перечисление средств бюджета муниципального образования Пензенской области за выполненные работы (услуги) и затраты;</w:t>
      </w:r>
    </w:p>
    <w:p w:rsidR="00001840" w:rsidRPr="00BD4F2C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BD4F2C">
        <w:rPr>
          <w:rFonts w:eastAsia="Calibri"/>
          <w:spacing w:val="-6"/>
          <w:sz w:val="28"/>
          <w:szCs w:val="28"/>
          <w:lang w:eastAsia="en-US"/>
        </w:rPr>
        <w:t>- при оплате кредиторской задолженности - акт сверки взаимных расчетов.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15. Субсидии из бюджета Пензенской области в рамках реализации  </w:t>
      </w:r>
      <w:hyperlink r:id="rId25" w:history="1">
        <w:r w:rsidRPr="004C02A2">
          <w:rPr>
            <w:rFonts w:eastAsia="Calibri"/>
            <w:sz w:val="28"/>
            <w:szCs w:val="28"/>
            <w:lang w:eastAsia="en-US"/>
          </w:rPr>
          <w:t>подпрограммы 2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перечисляются Министерством в порядке межбюджетных отношений в доход бюджетам муниципальных образований Пензенской области.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4F2C">
        <w:rPr>
          <w:rFonts w:eastAsia="Calibri"/>
          <w:spacing w:val="-6"/>
          <w:sz w:val="28"/>
          <w:szCs w:val="28"/>
          <w:lang w:eastAsia="en-US"/>
        </w:rPr>
        <w:t>Объем перечисляемой субсидии из бюджета Пензенской области бюджетам</w:t>
      </w:r>
      <w:r w:rsidRPr="004C02A2">
        <w:rPr>
          <w:rFonts w:eastAsia="Calibri"/>
          <w:sz w:val="28"/>
          <w:szCs w:val="28"/>
          <w:lang w:eastAsia="en-US"/>
        </w:rPr>
        <w:t xml:space="preserve"> муниципальных образований Пензенской области определяется в размере 65% от сметной стоимости  объектов.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Перечисление субсидий не производится в случае непредставления (представления не в полном объеме) документов, указанных в </w:t>
      </w:r>
      <w:hyperlink r:id="rId26" w:anchor="Par43" w:history="1">
        <w:r w:rsidRPr="004C02A2">
          <w:rPr>
            <w:rFonts w:eastAsia="Calibri"/>
            <w:sz w:val="28"/>
            <w:szCs w:val="28"/>
            <w:lang w:eastAsia="en-US"/>
          </w:rPr>
          <w:t>пункте 14</w:t>
        </w:r>
      </w:hyperlink>
      <w:r w:rsidRPr="004C02A2">
        <w:rPr>
          <w:rFonts w:eastAsia="Calibri"/>
          <w:sz w:val="28"/>
          <w:szCs w:val="28"/>
          <w:lang w:eastAsia="en-US"/>
        </w:rPr>
        <w:t xml:space="preserve"> настоящего Порядка.</w:t>
      </w:r>
    </w:p>
    <w:p w:rsidR="00001840" w:rsidRPr="00BD4F2C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 xml:space="preserve">Перечисление субсидий приостанавливается при несоблюдении органами местного самоуправления муниципального образования Пензенской области </w:t>
      </w:r>
      <w:r w:rsidRPr="00BD4F2C">
        <w:rPr>
          <w:rFonts w:eastAsia="Calibri"/>
          <w:spacing w:val="-6"/>
          <w:sz w:val="28"/>
          <w:szCs w:val="28"/>
          <w:lang w:eastAsia="en-US"/>
        </w:rPr>
        <w:t>условий предоставления, определенных законодательством Российской Федерации.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4F2C">
        <w:rPr>
          <w:rFonts w:eastAsia="Calibri"/>
          <w:spacing w:val="-8"/>
          <w:sz w:val="28"/>
          <w:szCs w:val="28"/>
          <w:lang w:eastAsia="en-US"/>
        </w:rPr>
        <w:t>16. Отчет об осуществлении расходов бюджетов муниципальных образований</w:t>
      </w:r>
      <w:r w:rsidRPr="004C02A2">
        <w:rPr>
          <w:rFonts w:eastAsia="Calibri"/>
          <w:sz w:val="28"/>
          <w:szCs w:val="28"/>
          <w:lang w:eastAsia="en-US"/>
        </w:rPr>
        <w:t xml:space="preserve"> Пензенской области, источником финансового обеспечения которых являются субсидии, представляется в Министерство по форме и в сроки, установленные соглашением.</w:t>
      </w:r>
    </w:p>
    <w:p w:rsidR="00001840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4F2C">
        <w:rPr>
          <w:rFonts w:eastAsia="Calibri"/>
          <w:spacing w:val="-8"/>
          <w:sz w:val="28"/>
          <w:szCs w:val="28"/>
          <w:lang w:eastAsia="en-US"/>
        </w:rPr>
        <w:t>17. Ответственность за достоверность предусмотренных настоящим Порядком</w:t>
      </w:r>
      <w:r w:rsidRPr="004C02A2">
        <w:rPr>
          <w:rFonts w:eastAsia="Calibri"/>
          <w:sz w:val="28"/>
          <w:szCs w:val="28"/>
          <w:lang w:eastAsia="en-US"/>
        </w:rPr>
        <w:t xml:space="preserve"> сведений возлагается на уполномоченный орган местного самоуправления муниципального образования Пензенской области.</w:t>
      </w:r>
    </w:p>
    <w:p w:rsidR="00CF539F" w:rsidRPr="004C02A2" w:rsidRDefault="00001840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02A2">
        <w:rPr>
          <w:rFonts w:eastAsia="Calibri"/>
          <w:sz w:val="28"/>
          <w:szCs w:val="28"/>
          <w:lang w:eastAsia="en-US"/>
        </w:rPr>
        <w:t>18. Министерство обеспечивает соблюдение получателями субсидий, имеющих целевое назначение, условий, целей и порядка, установленных при их предоставлении.</w:t>
      </w:r>
    </w:p>
    <w:p w:rsidR="00257A19" w:rsidRPr="004C02A2" w:rsidRDefault="00257A19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57A19" w:rsidRPr="004C02A2" w:rsidRDefault="00257A19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57A19" w:rsidRPr="004C02A2" w:rsidRDefault="00257A19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D4F2C" w:rsidRDefault="00BD4F2C" w:rsidP="004C02A2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  <w:sectPr w:rsidR="00BD4F2C" w:rsidSect="004C02A2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CF539F" w:rsidRDefault="00CF539F" w:rsidP="00BD4F2C">
      <w:pPr>
        <w:autoSpaceDE w:val="0"/>
        <w:autoSpaceDN w:val="0"/>
        <w:adjustRightInd w:val="0"/>
        <w:ind w:left="5245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  <w:r w:rsidR="00BD4F2C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</w:t>
      </w:r>
    </w:p>
    <w:p w:rsidR="00257A19" w:rsidRDefault="00CF539F" w:rsidP="00BD4F2C">
      <w:pPr>
        <w:autoSpaceDE w:val="0"/>
        <w:autoSpaceDN w:val="0"/>
        <w:adjustRightInd w:val="0"/>
        <w:ind w:left="524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Порядку</w:t>
      </w:r>
      <w:r w:rsidRPr="00CF539F">
        <w:rPr>
          <w:bCs/>
          <w:sz w:val="28"/>
          <w:szCs w:val="28"/>
        </w:rPr>
        <w:t xml:space="preserve"> предоставления субсидий</w:t>
      </w:r>
    </w:p>
    <w:p w:rsidR="00CF539F" w:rsidRPr="00CF539F" w:rsidRDefault="00CF539F" w:rsidP="00BD4F2C">
      <w:pPr>
        <w:autoSpaceDE w:val="0"/>
        <w:autoSpaceDN w:val="0"/>
        <w:adjustRightInd w:val="0"/>
        <w:ind w:left="5245"/>
        <w:jc w:val="center"/>
        <w:rPr>
          <w:bCs/>
          <w:sz w:val="28"/>
          <w:szCs w:val="28"/>
        </w:rPr>
      </w:pPr>
      <w:r w:rsidRPr="00CF539F">
        <w:rPr>
          <w:bCs/>
          <w:sz w:val="28"/>
          <w:szCs w:val="28"/>
        </w:rPr>
        <w:t>из бюджета Пензенской области</w:t>
      </w:r>
    </w:p>
    <w:p w:rsidR="00CF539F" w:rsidRPr="00CF539F" w:rsidRDefault="00CF539F" w:rsidP="00BD4F2C">
      <w:pPr>
        <w:autoSpaceDE w:val="0"/>
        <w:autoSpaceDN w:val="0"/>
        <w:adjustRightInd w:val="0"/>
        <w:ind w:left="5245"/>
        <w:jc w:val="center"/>
        <w:rPr>
          <w:bCs/>
          <w:sz w:val="28"/>
          <w:szCs w:val="28"/>
        </w:rPr>
      </w:pPr>
      <w:r w:rsidRPr="00CF539F">
        <w:rPr>
          <w:bCs/>
          <w:sz w:val="28"/>
          <w:szCs w:val="28"/>
        </w:rPr>
        <w:t>бюджетам муниципальных образований</w:t>
      </w:r>
      <w:r w:rsidR="00BD4F2C">
        <w:rPr>
          <w:bCs/>
          <w:sz w:val="28"/>
          <w:szCs w:val="28"/>
        </w:rPr>
        <w:t xml:space="preserve"> </w:t>
      </w:r>
      <w:r w:rsidRPr="00CF539F">
        <w:rPr>
          <w:bCs/>
          <w:sz w:val="28"/>
          <w:szCs w:val="28"/>
        </w:rPr>
        <w:t>Пензенской области</w:t>
      </w:r>
    </w:p>
    <w:p w:rsidR="00BD4F2C" w:rsidRDefault="00CF539F" w:rsidP="00BD4F2C">
      <w:pPr>
        <w:autoSpaceDE w:val="0"/>
        <w:autoSpaceDN w:val="0"/>
        <w:adjustRightInd w:val="0"/>
        <w:ind w:left="5245"/>
        <w:jc w:val="center"/>
        <w:rPr>
          <w:bCs/>
          <w:sz w:val="28"/>
          <w:szCs w:val="28"/>
        </w:rPr>
      </w:pPr>
      <w:r w:rsidRPr="00CF539F">
        <w:rPr>
          <w:bCs/>
          <w:sz w:val="28"/>
          <w:szCs w:val="28"/>
        </w:rPr>
        <w:t xml:space="preserve">в рамках реализации </w:t>
      </w:r>
    </w:p>
    <w:p w:rsidR="00001840" w:rsidRPr="00001840" w:rsidRDefault="007B16C1" w:rsidP="00BD4F2C">
      <w:pPr>
        <w:autoSpaceDE w:val="0"/>
        <w:autoSpaceDN w:val="0"/>
        <w:adjustRightInd w:val="0"/>
        <w:ind w:left="5245"/>
        <w:jc w:val="center"/>
        <w:rPr>
          <w:rFonts w:eastAsia="Calibri"/>
          <w:sz w:val="28"/>
          <w:szCs w:val="28"/>
          <w:lang w:eastAsia="en-US"/>
        </w:rPr>
      </w:pPr>
      <w:hyperlink r:id="rId27" w:history="1">
        <w:r w:rsidR="00CF539F" w:rsidRPr="00CF539F">
          <w:rPr>
            <w:rStyle w:val="ab"/>
            <w:bCs/>
            <w:color w:val="auto"/>
            <w:sz w:val="28"/>
            <w:szCs w:val="28"/>
            <w:u w:val="none"/>
          </w:rPr>
          <w:t>подпрограммы 2</w:t>
        </w:r>
      </w:hyperlink>
    </w:p>
    <w:p w:rsidR="00001840" w:rsidRPr="00BD4F2C" w:rsidRDefault="00001840" w:rsidP="00BD4F2C">
      <w:pPr>
        <w:widowControl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BD4F2C" w:rsidRDefault="00BD4F2C" w:rsidP="00BD4F2C">
      <w:pPr>
        <w:widowControl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D4F2C">
        <w:rPr>
          <w:rFonts w:eastAsia="Calibri"/>
          <w:b/>
          <w:bCs/>
          <w:sz w:val="28"/>
          <w:szCs w:val="28"/>
          <w:lang w:eastAsia="en-US"/>
        </w:rPr>
        <w:t xml:space="preserve">РАСПРЕДЕЛЕНИЕ СУБСИДИЙ </w:t>
      </w:r>
    </w:p>
    <w:p w:rsidR="00BD4F2C" w:rsidRDefault="00001840" w:rsidP="00BD4F2C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  <w:r w:rsidRPr="00BD4F2C">
        <w:rPr>
          <w:rFonts w:eastAsia="Calibri"/>
          <w:b/>
          <w:sz w:val="28"/>
          <w:szCs w:val="28"/>
          <w:lang w:eastAsia="en-US"/>
        </w:rPr>
        <w:t xml:space="preserve">из бюджета Пензенской области бюджетам муниципальных </w:t>
      </w:r>
    </w:p>
    <w:p w:rsidR="00BD4F2C" w:rsidRDefault="00001840" w:rsidP="00BD4F2C">
      <w:pPr>
        <w:widowControl/>
        <w:jc w:val="center"/>
        <w:rPr>
          <w:rFonts w:eastAsia="Calibri"/>
          <w:b/>
          <w:sz w:val="28"/>
          <w:szCs w:val="28"/>
          <w:lang w:eastAsia="en-US"/>
        </w:rPr>
      </w:pPr>
      <w:r w:rsidRPr="00BD4F2C">
        <w:rPr>
          <w:rFonts w:eastAsia="Calibri"/>
          <w:b/>
          <w:sz w:val="28"/>
          <w:szCs w:val="28"/>
          <w:lang w:eastAsia="en-US"/>
        </w:rPr>
        <w:t>образований Пензенской области в р</w:t>
      </w:r>
      <w:r w:rsidR="00BD4F2C">
        <w:rPr>
          <w:rFonts w:eastAsia="Calibri"/>
          <w:b/>
          <w:sz w:val="28"/>
          <w:szCs w:val="28"/>
          <w:lang w:eastAsia="en-US"/>
        </w:rPr>
        <w:t xml:space="preserve">амках реализации мероприятий </w:t>
      </w:r>
    </w:p>
    <w:p w:rsidR="00001840" w:rsidRPr="00BD4F2C" w:rsidRDefault="00001840" w:rsidP="00BD4F2C">
      <w:pPr>
        <w:widowControl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D4F2C">
        <w:rPr>
          <w:rFonts w:eastAsia="Calibri"/>
          <w:b/>
          <w:sz w:val="28"/>
          <w:szCs w:val="28"/>
          <w:lang w:eastAsia="en-US"/>
        </w:rPr>
        <w:t xml:space="preserve">по подпрограмме 2 </w:t>
      </w:r>
      <w:r w:rsidRPr="00BD4F2C">
        <w:rPr>
          <w:rFonts w:eastAsia="Calibri"/>
          <w:b/>
          <w:bCs/>
          <w:sz w:val="28"/>
          <w:szCs w:val="28"/>
          <w:lang w:eastAsia="en-US"/>
        </w:rPr>
        <w:t>в 2019 году</w:t>
      </w:r>
    </w:p>
    <w:p w:rsidR="00001840" w:rsidRPr="00BD4F2C" w:rsidRDefault="00001840" w:rsidP="00BD4F2C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5"/>
        <w:tblW w:w="9720" w:type="dxa"/>
        <w:tblLayout w:type="fixed"/>
        <w:tblLook w:val="04A0" w:firstRow="1" w:lastRow="0" w:firstColumn="1" w:lastColumn="0" w:noHBand="0" w:noVBand="1"/>
      </w:tblPr>
      <w:tblGrid>
        <w:gridCol w:w="605"/>
        <w:gridCol w:w="2292"/>
        <w:gridCol w:w="3260"/>
        <w:gridCol w:w="1841"/>
        <w:gridCol w:w="1722"/>
      </w:tblGrid>
      <w:tr w:rsidR="00001840" w:rsidRPr="00BD4F2C" w:rsidTr="00BD4F2C">
        <w:tc>
          <w:tcPr>
            <w:tcW w:w="605" w:type="dxa"/>
            <w:vMerge w:val="restart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92" w:type="dxa"/>
            <w:vMerge w:val="restart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260" w:type="dxa"/>
            <w:vMerge w:val="restart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3563" w:type="dxa"/>
            <w:gridSpan w:val="2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Сумма в 2019 году</w:t>
            </w:r>
          </w:p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( тыс. рублей)</w:t>
            </w:r>
          </w:p>
        </w:tc>
      </w:tr>
      <w:tr w:rsidR="00001840" w:rsidRPr="00BD4F2C" w:rsidTr="00BD4F2C">
        <w:trPr>
          <w:trHeight w:val="852"/>
        </w:trPr>
        <w:tc>
          <w:tcPr>
            <w:tcW w:w="605" w:type="dxa"/>
            <w:vMerge/>
            <w:hideMark/>
          </w:tcPr>
          <w:p w:rsidR="00001840" w:rsidRPr="00BD4F2C" w:rsidRDefault="00001840" w:rsidP="00BD4F2C">
            <w:pPr>
              <w:widowControl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  <w:hideMark/>
          </w:tcPr>
          <w:p w:rsidR="00001840" w:rsidRPr="00BD4F2C" w:rsidRDefault="00001840" w:rsidP="00BD4F2C">
            <w:pPr>
              <w:widowControl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hideMark/>
          </w:tcPr>
          <w:p w:rsidR="00001840" w:rsidRPr="00BD4F2C" w:rsidRDefault="00001840" w:rsidP="00BD4F2C">
            <w:pPr>
              <w:widowControl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001840" w:rsidRPr="00BD4F2C" w:rsidRDefault="001008FC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01840" w:rsidRPr="00BD4F2C">
              <w:rPr>
                <w:rFonts w:ascii="Times New Roman" w:hAnsi="Times New Roman" w:cs="Times New Roman"/>
                <w:sz w:val="28"/>
                <w:szCs w:val="28"/>
              </w:rPr>
              <w:t>едеральный бюджет</w:t>
            </w:r>
          </w:p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hideMark/>
          </w:tcPr>
          <w:p w:rsidR="00001840" w:rsidRPr="00BD4F2C" w:rsidRDefault="001008FC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01840" w:rsidRPr="00BD4F2C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</w:p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001840" w:rsidRPr="00BD4F2C" w:rsidTr="00BD4F2C">
        <w:tc>
          <w:tcPr>
            <w:tcW w:w="605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01840" w:rsidRPr="00BD4F2C" w:rsidTr="00BD4F2C">
        <w:tc>
          <w:tcPr>
            <w:tcW w:w="605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9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3260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358 385,8</w:t>
            </w:r>
          </w:p>
        </w:tc>
        <w:tc>
          <w:tcPr>
            <w:tcW w:w="172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99 836,1</w:t>
            </w:r>
          </w:p>
        </w:tc>
      </w:tr>
      <w:tr w:rsidR="00001840" w:rsidRPr="00BD4F2C" w:rsidTr="00BD4F2C">
        <w:tc>
          <w:tcPr>
            <w:tcW w:w="605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92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hideMark/>
          </w:tcPr>
          <w:p w:rsidR="001008F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Строительство школы </w:t>
            </w:r>
          </w:p>
          <w:p w:rsidR="001008F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6 мкр. </w:t>
            </w:r>
            <w:r w:rsidR="007E4853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Арбеково</w:t>
            </w:r>
            <w:r w:rsidR="007E4853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1841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339 917</w:t>
            </w: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D4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2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94 691,2</w:t>
            </w:r>
          </w:p>
        </w:tc>
      </w:tr>
      <w:tr w:rsidR="00001840" w:rsidRPr="00BD4F2C" w:rsidTr="00BD4F2C">
        <w:tc>
          <w:tcPr>
            <w:tcW w:w="605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292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hideMark/>
          </w:tcPr>
          <w:p w:rsid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Автодорога, расположенная западнее микрорайона №</w:t>
            </w:r>
            <w:r w:rsidR="00BD4F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3-й очереди строительства жилого района Арбеково</w:t>
            </w:r>
          </w:p>
        </w:tc>
        <w:tc>
          <w:tcPr>
            <w:tcW w:w="1841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18 468,7</w:t>
            </w:r>
          </w:p>
        </w:tc>
        <w:tc>
          <w:tcPr>
            <w:tcW w:w="172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 w:hanging="6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5 144,9</w:t>
            </w:r>
          </w:p>
        </w:tc>
      </w:tr>
      <w:tr w:rsidR="00001840" w:rsidRPr="00BD4F2C" w:rsidTr="00BD4F2C">
        <w:tc>
          <w:tcPr>
            <w:tcW w:w="605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Нераспределен</w:t>
            </w:r>
            <w:r w:rsidR="001008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ный остаток</w:t>
            </w:r>
          </w:p>
        </w:tc>
        <w:tc>
          <w:tcPr>
            <w:tcW w:w="3260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17 663,9</w:t>
            </w:r>
          </w:p>
        </w:tc>
      </w:tr>
      <w:tr w:rsidR="00001840" w:rsidRPr="00BD4F2C" w:rsidTr="00BD4F2C">
        <w:tc>
          <w:tcPr>
            <w:tcW w:w="605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260" w:type="dxa"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358 385,8</w:t>
            </w:r>
          </w:p>
        </w:tc>
        <w:tc>
          <w:tcPr>
            <w:tcW w:w="1722" w:type="dxa"/>
            <w:hideMark/>
          </w:tcPr>
          <w:p w:rsidR="00001840" w:rsidRPr="00BD4F2C" w:rsidRDefault="00001840" w:rsidP="00BD4F2C">
            <w:pPr>
              <w:widowControl/>
              <w:autoSpaceDE w:val="0"/>
              <w:autoSpaceDN w:val="0"/>
              <w:adjustRightInd w:val="0"/>
              <w:ind w:left="-70" w:right="-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F2C">
              <w:rPr>
                <w:rFonts w:ascii="Times New Roman" w:hAnsi="Times New Roman" w:cs="Times New Roman"/>
                <w:sz w:val="28"/>
                <w:szCs w:val="28"/>
              </w:rPr>
              <w:t>117 500,0</w:t>
            </w:r>
          </w:p>
        </w:tc>
      </w:tr>
    </w:tbl>
    <w:p w:rsidR="00001840" w:rsidRDefault="00001840" w:rsidP="00BD4F2C">
      <w:pPr>
        <w:widowControl/>
        <w:rPr>
          <w:rFonts w:eastAsia="Calibri"/>
          <w:sz w:val="28"/>
          <w:szCs w:val="28"/>
          <w:lang w:eastAsia="en-US"/>
        </w:rPr>
      </w:pPr>
    </w:p>
    <w:p w:rsidR="00BD4F2C" w:rsidRDefault="00BD4F2C" w:rsidP="00BD4F2C">
      <w:pPr>
        <w:widowControl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</w:t>
      </w:r>
    </w:p>
    <w:p w:rsidR="00BD4F2C" w:rsidRPr="00BD4F2C" w:rsidRDefault="00BD4F2C" w:rsidP="00BD4F2C">
      <w:pPr>
        <w:widowControl/>
        <w:rPr>
          <w:rFonts w:eastAsia="Calibri"/>
          <w:sz w:val="28"/>
          <w:szCs w:val="28"/>
          <w:lang w:eastAsia="en-US"/>
        </w:rPr>
      </w:pPr>
    </w:p>
    <w:p w:rsidR="00001840" w:rsidRPr="00001840" w:rsidRDefault="00001840" w:rsidP="00001840">
      <w:pPr>
        <w:widowControl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01840" w:rsidRDefault="00001840">
      <w:pPr>
        <w:widowControl/>
        <w:rPr>
          <w:sz w:val="28"/>
        </w:rPr>
        <w:sectPr w:rsidR="00001840" w:rsidSect="001008FC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5"/>
          <w:cols w:space="720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670759" w:rsidRPr="00956B34" w:rsidTr="00B45F29">
        <w:trPr>
          <w:trHeight w:val="814"/>
          <w:jc w:val="right"/>
        </w:trPr>
        <w:tc>
          <w:tcPr>
            <w:tcW w:w="5529" w:type="dxa"/>
          </w:tcPr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lastRenderedPageBreak/>
              <w:t xml:space="preserve">Приложение № </w:t>
            </w:r>
            <w:r w:rsidR="00001840">
              <w:rPr>
                <w:sz w:val="24"/>
                <w:szCs w:val="24"/>
              </w:rPr>
              <w:t>2</w:t>
            </w:r>
          </w:p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CE4766" w:rsidP="007B16C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7B16C1">
              <w:rPr>
                <w:sz w:val="24"/>
                <w:szCs w:val="24"/>
              </w:rPr>
              <w:t>29.12.2018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7B16C1">
              <w:rPr>
                <w:sz w:val="24"/>
                <w:szCs w:val="24"/>
              </w:rPr>
              <w:t xml:space="preserve"> 748-пП</w:t>
            </w:r>
          </w:p>
        </w:tc>
      </w:tr>
      <w:tr w:rsidR="00670759" w:rsidRPr="00956B34" w:rsidTr="00B45F29">
        <w:trPr>
          <w:trHeight w:val="80"/>
          <w:jc w:val="right"/>
        </w:trPr>
        <w:tc>
          <w:tcPr>
            <w:tcW w:w="5529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0759" w:rsidRPr="00956B34" w:rsidTr="00B45F29">
        <w:trPr>
          <w:jc w:val="right"/>
        </w:trPr>
        <w:tc>
          <w:tcPr>
            <w:tcW w:w="5529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5.1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70759" w:rsidRPr="00381E22" w:rsidRDefault="00670759" w:rsidP="00670759">
      <w:pPr>
        <w:spacing w:line="216" w:lineRule="auto"/>
        <w:rPr>
          <w:sz w:val="24"/>
          <w:szCs w:val="24"/>
        </w:rPr>
      </w:pP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670759" w:rsidRPr="00956B34" w:rsidRDefault="00670759" w:rsidP="00670759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</w:p>
    <w:p w:rsidR="00670759" w:rsidRPr="00956B34" w:rsidRDefault="00670759" w:rsidP="00670759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76"/>
        <w:gridCol w:w="1275"/>
        <w:gridCol w:w="1276"/>
        <w:gridCol w:w="1213"/>
      </w:tblGrid>
      <w:tr w:rsidR="00670759" w:rsidRPr="00956B34" w:rsidTr="00B45F29">
        <w:trPr>
          <w:trHeight w:val="525"/>
        </w:trPr>
        <w:tc>
          <w:tcPr>
            <w:tcW w:w="5103" w:type="dxa"/>
            <w:gridSpan w:val="3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Ответственный исполнитель </w:t>
            </w:r>
            <w:r w:rsidR="00E439D1"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994" w:type="dxa"/>
            <w:gridSpan w:val="8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</w:tr>
      <w:tr w:rsidR="00670759" w:rsidRPr="00956B34" w:rsidTr="00B45F29">
        <w:trPr>
          <w:trHeight w:val="315"/>
        </w:trPr>
        <w:tc>
          <w:tcPr>
            <w:tcW w:w="560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п/п</w:t>
            </w:r>
          </w:p>
        </w:tc>
        <w:tc>
          <w:tcPr>
            <w:tcW w:w="1708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67" w:type="dxa"/>
            <w:gridSpan w:val="7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670759" w:rsidRPr="00956B34" w:rsidTr="00B45F29">
        <w:trPr>
          <w:trHeight w:val="780"/>
        </w:trPr>
        <w:tc>
          <w:tcPr>
            <w:tcW w:w="560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 г.</w:t>
            </w:r>
          </w:p>
        </w:tc>
        <w:tc>
          <w:tcPr>
            <w:tcW w:w="1275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670759" w:rsidRPr="00956B34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 г.</w:t>
            </w:r>
          </w:p>
        </w:tc>
      </w:tr>
    </w:tbl>
    <w:p w:rsidR="00670759" w:rsidRPr="00956B34" w:rsidRDefault="00670759" w:rsidP="00670759">
      <w:pPr>
        <w:spacing w:line="216" w:lineRule="auto"/>
        <w:rPr>
          <w:sz w:val="4"/>
          <w:szCs w:val="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87"/>
        <w:gridCol w:w="1275"/>
        <w:gridCol w:w="1276"/>
        <w:gridCol w:w="1213"/>
      </w:tblGrid>
      <w:tr w:rsidR="00670759" w:rsidRPr="00BD4F2C" w:rsidTr="00B45F29">
        <w:trPr>
          <w:tblHeader/>
        </w:trPr>
        <w:tc>
          <w:tcPr>
            <w:tcW w:w="576" w:type="dxa"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11</w:t>
            </w:r>
          </w:p>
        </w:tc>
      </w:tr>
      <w:tr w:rsidR="00670759" w:rsidRPr="00BD4F2C" w:rsidTr="00B45F29">
        <w:tc>
          <w:tcPr>
            <w:tcW w:w="576" w:type="dxa"/>
            <w:vMerge w:val="restart"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Государ-ственная программа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Обеспечение жильем 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 коммунальными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на 2014 - 2022 годы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670759" w:rsidRPr="00BD4F2C" w:rsidRDefault="00670759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670759" w:rsidRPr="00BD4F2C" w:rsidRDefault="00670759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670759" w:rsidRPr="00BD4F2C" w:rsidRDefault="009637C4" w:rsidP="00BD4F2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val="en-US"/>
              </w:rPr>
            </w:pPr>
            <w:r w:rsidRPr="00BD4F2C">
              <w:rPr>
                <w:sz w:val="24"/>
                <w:szCs w:val="24"/>
              </w:rPr>
              <w:t>3</w:t>
            </w:r>
            <w:r w:rsidR="00751486" w:rsidRPr="00BD4F2C">
              <w:rPr>
                <w:sz w:val="24"/>
                <w:szCs w:val="24"/>
              </w:rPr>
              <w:t>21</w:t>
            </w:r>
            <w:r w:rsidRPr="00BD4F2C">
              <w:rPr>
                <w:sz w:val="24"/>
                <w:szCs w:val="24"/>
              </w:rPr>
              <w:t> </w:t>
            </w:r>
            <w:r w:rsidR="00751486" w:rsidRPr="00BD4F2C">
              <w:rPr>
                <w:sz w:val="24"/>
                <w:szCs w:val="24"/>
              </w:rPr>
              <w:t>16</w:t>
            </w:r>
            <w:r w:rsidR="003D1D19" w:rsidRPr="00BD4F2C">
              <w:rPr>
                <w:sz w:val="24"/>
                <w:szCs w:val="24"/>
              </w:rPr>
              <w:t>8</w:t>
            </w:r>
            <w:r w:rsidRPr="00BD4F2C">
              <w:rPr>
                <w:sz w:val="24"/>
                <w:szCs w:val="24"/>
              </w:rPr>
              <w:t>,</w:t>
            </w:r>
            <w:r w:rsidR="008B10C3" w:rsidRPr="00BD4F2C">
              <w:rPr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670759" w:rsidRPr="00BD4F2C" w:rsidRDefault="009616CD" w:rsidP="00BD4F2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1 1</w:t>
            </w:r>
            <w:r w:rsidR="00670759" w:rsidRPr="00BD4F2C">
              <w:rPr>
                <w:sz w:val="24"/>
                <w:szCs w:val="24"/>
              </w:rPr>
              <w:t>1</w:t>
            </w:r>
            <w:r w:rsidR="00510A16" w:rsidRPr="00BD4F2C">
              <w:rPr>
                <w:sz w:val="24"/>
                <w:szCs w:val="24"/>
              </w:rPr>
              <w:t>2</w:t>
            </w:r>
            <w:r w:rsidR="00670759" w:rsidRPr="00BD4F2C">
              <w:rPr>
                <w:sz w:val="24"/>
                <w:szCs w:val="24"/>
              </w:rPr>
              <w:t> </w:t>
            </w:r>
            <w:r w:rsidR="00510A16" w:rsidRPr="00BD4F2C">
              <w:rPr>
                <w:sz w:val="24"/>
                <w:szCs w:val="24"/>
              </w:rPr>
              <w:t>367</w:t>
            </w:r>
            <w:r w:rsidR="00670759" w:rsidRPr="00BD4F2C">
              <w:rPr>
                <w:sz w:val="24"/>
                <w:szCs w:val="24"/>
              </w:rPr>
              <w:t>,</w:t>
            </w:r>
            <w:r w:rsidR="00510A16" w:rsidRPr="00BD4F2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70759" w:rsidRPr="00BD4F2C" w:rsidRDefault="009A521A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45</w:t>
            </w:r>
            <w:r w:rsidR="00510A16" w:rsidRPr="00BD4F2C">
              <w:rPr>
                <w:color w:val="000000"/>
                <w:sz w:val="24"/>
                <w:szCs w:val="24"/>
              </w:rPr>
              <w:t>3</w:t>
            </w:r>
            <w:r w:rsidRPr="00BD4F2C">
              <w:rPr>
                <w:color w:val="000000"/>
                <w:sz w:val="24"/>
                <w:szCs w:val="24"/>
              </w:rPr>
              <w:t> </w:t>
            </w:r>
            <w:r w:rsidR="00510A16" w:rsidRPr="00BD4F2C">
              <w:rPr>
                <w:color w:val="000000"/>
                <w:sz w:val="24"/>
                <w:szCs w:val="24"/>
              </w:rPr>
              <w:t>143</w:t>
            </w:r>
            <w:r w:rsidRPr="00BD4F2C">
              <w:rPr>
                <w:color w:val="000000"/>
                <w:sz w:val="24"/>
                <w:szCs w:val="24"/>
              </w:rPr>
              <w:t>,</w:t>
            </w:r>
            <w:r w:rsidR="00510A16" w:rsidRPr="00BD4F2C">
              <w:rPr>
                <w:color w:val="000000"/>
                <w:sz w:val="24"/>
                <w:szCs w:val="24"/>
              </w:rPr>
              <w:t>3</w:t>
            </w:r>
            <w:r w:rsidR="00670759" w:rsidRPr="00BD4F2C">
              <w:rPr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276" w:type="dxa"/>
          </w:tcPr>
          <w:p w:rsidR="00670759" w:rsidRPr="00BD4F2C" w:rsidRDefault="009A521A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484 027,7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9A521A" w:rsidRPr="00BD4F2C" w:rsidTr="00B45F29">
        <w:tc>
          <w:tcPr>
            <w:tcW w:w="576" w:type="dxa"/>
            <w:vMerge/>
          </w:tcPr>
          <w:p w:rsidR="009A521A" w:rsidRPr="00BD4F2C" w:rsidRDefault="009A521A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A521A" w:rsidRPr="00BD4F2C" w:rsidRDefault="009A521A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A521A" w:rsidRPr="00BD4F2C" w:rsidRDefault="009A521A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9A521A" w:rsidRPr="00BD4F2C" w:rsidRDefault="009A521A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9A521A" w:rsidRPr="00BD4F2C" w:rsidRDefault="009A521A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A521A" w:rsidRPr="00BD4F2C" w:rsidRDefault="009A521A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9A521A" w:rsidRPr="00BD4F2C" w:rsidRDefault="009A521A" w:rsidP="00BD4F2C">
            <w:pPr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9A521A" w:rsidRPr="00BD4F2C" w:rsidRDefault="009A521A" w:rsidP="00BD4F2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368 310,4</w:t>
            </w:r>
          </w:p>
        </w:tc>
        <w:tc>
          <w:tcPr>
            <w:tcW w:w="1275" w:type="dxa"/>
          </w:tcPr>
          <w:p w:rsidR="009A521A" w:rsidRPr="00BD4F2C" w:rsidRDefault="009A521A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276" w:type="dxa"/>
          </w:tcPr>
          <w:p w:rsidR="009A521A" w:rsidRPr="00BD4F2C" w:rsidRDefault="009A521A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213" w:type="dxa"/>
          </w:tcPr>
          <w:p w:rsidR="009A521A" w:rsidRPr="00BD4F2C" w:rsidRDefault="009A521A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  <w:shd w:val="clear" w:color="auto" w:fill="auto"/>
          </w:tcPr>
          <w:p w:rsidR="00670759" w:rsidRPr="00BD4F2C" w:rsidRDefault="00670759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670759" w:rsidRPr="00BD4F2C" w:rsidRDefault="00FB5791" w:rsidP="00BD4F2C">
            <w:pPr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2</w:t>
            </w:r>
            <w:r w:rsidR="00751486" w:rsidRPr="00BD4F2C">
              <w:rPr>
                <w:sz w:val="24"/>
                <w:szCs w:val="24"/>
              </w:rPr>
              <w:t>72</w:t>
            </w:r>
            <w:r w:rsidRPr="00BD4F2C">
              <w:rPr>
                <w:sz w:val="24"/>
                <w:szCs w:val="24"/>
              </w:rPr>
              <w:t> </w:t>
            </w:r>
            <w:r w:rsidR="00751486" w:rsidRPr="00BD4F2C">
              <w:rPr>
                <w:sz w:val="24"/>
                <w:szCs w:val="24"/>
              </w:rPr>
              <w:t>695</w:t>
            </w:r>
            <w:r w:rsidRPr="00BD4F2C">
              <w:rPr>
                <w:sz w:val="24"/>
                <w:szCs w:val="24"/>
              </w:rPr>
              <w:t>,</w:t>
            </w:r>
            <w:r w:rsidR="003D1D19" w:rsidRPr="00BD4F2C">
              <w:rPr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670759" w:rsidRPr="00BD4F2C" w:rsidRDefault="009A521A" w:rsidP="00BD4F2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680 519,8</w:t>
            </w:r>
          </w:p>
        </w:tc>
        <w:tc>
          <w:tcPr>
            <w:tcW w:w="1275" w:type="dxa"/>
          </w:tcPr>
          <w:p w:rsidR="00670759" w:rsidRPr="00BD4F2C" w:rsidRDefault="009A521A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396 773,4</w:t>
            </w:r>
          </w:p>
        </w:tc>
        <w:tc>
          <w:tcPr>
            <w:tcW w:w="1276" w:type="dxa"/>
          </w:tcPr>
          <w:p w:rsidR="00670759" w:rsidRPr="00BD4F2C" w:rsidRDefault="009A521A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404 259,9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16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49 996,1</w:t>
            </w:r>
          </w:p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670759" w:rsidRPr="00BD4F2C" w:rsidRDefault="003D1D1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49 472,8</w:t>
            </w:r>
          </w:p>
        </w:tc>
        <w:tc>
          <w:tcPr>
            <w:tcW w:w="1287" w:type="dxa"/>
          </w:tcPr>
          <w:p w:rsidR="00670759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63 537,5</w:t>
            </w:r>
          </w:p>
        </w:tc>
        <w:tc>
          <w:tcPr>
            <w:tcW w:w="1275" w:type="dxa"/>
          </w:tcPr>
          <w:p w:rsidR="00670759" w:rsidRPr="00BD4F2C" w:rsidRDefault="009A521A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3</w:t>
            </w:r>
            <w:r w:rsidR="00510A16" w:rsidRPr="00BD4F2C">
              <w:rPr>
                <w:color w:val="000000"/>
                <w:sz w:val="24"/>
                <w:szCs w:val="24"/>
              </w:rPr>
              <w:t>3</w:t>
            </w:r>
            <w:r w:rsidR="00670759" w:rsidRPr="00BD4F2C">
              <w:rPr>
                <w:color w:val="000000"/>
                <w:sz w:val="24"/>
                <w:szCs w:val="24"/>
              </w:rPr>
              <w:t> </w:t>
            </w:r>
            <w:r w:rsidR="00510A16" w:rsidRPr="00BD4F2C">
              <w:rPr>
                <w:color w:val="000000"/>
                <w:sz w:val="24"/>
                <w:szCs w:val="24"/>
              </w:rPr>
              <w:t>140</w:t>
            </w:r>
            <w:r w:rsidR="00670759" w:rsidRPr="00BD4F2C">
              <w:rPr>
                <w:color w:val="000000"/>
                <w:sz w:val="24"/>
                <w:szCs w:val="24"/>
              </w:rPr>
              <w:t>,</w:t>
            </w:r>
            <w:r w:rsidR="00510A16" w:rsidRPr="00BD4F2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70759" w:rsidRPr="00BD4F2C" w:rsidRDefault="009A521A" w:rsidP="00BD4F2C">
            <w:pPr>
              <w:ind w:left="-73" w:right="-100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ind w:left="-73" w:right="-100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670759" w:rsidRPr="00BD4F2C" w:rsidTr="00B45F29">
        <w:tc>
          <w:tcPr>
            <w:tcW w:w="576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 w:val="restart"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Подпрог-рамма 1</w:t>
            </w:r>
          </w:p>
        </w:tc>
        <w:tc>
          <w:tcPr>
            <w:tcW w:w="2820" w:type="dxa"/>
            <w:vMerge w:val="restart"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  <w:lang w:val="en-US"/>
              </w:rPr>
            </w:pPr>
            <w:r w:rsidRPr="00BD4F2C">
              <w:rPr>
                <w:sz w:val="24"/>
                <w:szCs w:val="24"/>
              </w:rPr>
              <w:t>242 671,1</w:t>
            </w:r>
          </w:p>
        </w:tc>
        <w:tc>
          <w:tcPr>
            <w:tcW w:w="1287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271 105,3</w:t>
            </w:r>
          </w:p>
        </w:tc>
        <w:tc>
          <w:tcPr>
            <w:tcW w:w="127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186 421,7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222 868,0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142 086,2</w:t>
            </w:r>
          </w:p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194 178,3</w:t>
            </w:r>
          </w:p>
        </w:tc>
        <w:tc>
          <w:tcPr>
            <w:tcW w:w="1287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205 989,4</w:t>
            </w:r>
          </w:p>
        </w:tc>
        <w:tc>
          <w:tcPr>
            <w:tcW w:w="127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132 744,1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143 100,2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48 492,8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55 191,3</w:t>
            </w:r>
          </w:p>
        </w:tc>
        <w:tc>
          <w:tcPr>
            <w:tcW w:w="127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095D94" w:rsidRPr="00BD4F2C" w:rsidTr="00B45F29">
        <w:tc>
          <w:tcPr>
            <w:tcW w:w="576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 w:val="restart"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1.1.</w:t>
            </w: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lastRenderedPageBreak/>
              <w:t>Основное мероприятие 1.1</w:t>
            </w: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lastRenderedPageBreak/>
              <w:t>Водоотведение</w:t>
            </w: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17 142,7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48 571,4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11 999,9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34 000,0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5 142,8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14 571,4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D4F2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48 571,4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D05B6F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670759" w:rsidRPr="00BD4F2C" w:rsidRDefault="008B10C3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23</w:t>
            </w:r>
            <w:r w:rsidR="00670759" w:rsidRPr="00BD4F2C">
              <w:rPr>
                <w:color w:val="000000"/>
                <w:sz w:val="24"/>
                <w:szCs w:val="24"/>
              </w:rPr>
              <w:t> 2</w:t>
            </w:r>
            <w:r w:rsidRPr="00BD4F2C">
              <w:rPr>
                <w:color w:val="000000"/>
                <w:sz w:val="24"/>
                <w:szCs w:val="24"/>
              </w:rPr>
              <w:t>69</w:t>
            </w:r>
            <w:r w:rsidR="00670759" w:rsidRPr="00BD4F2C">
              <w:rPr>
                <w:color w:val="000000"/>
                <w:sz w:val="24"/>
                <w:szCs w:val="24"/>
              </w:rPr>
              <w:t>,</w:t>
            </w:r>
            <w:r w:rsidRPr="00BD4F2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670759" w:rsidRPr="00BD4F2C" w:rsidRDefault="00FB5791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21 992,9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670759" w:rsidRPr="00BD4F2C" w:rsidRDefault="008B10C3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1 276,9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  <w:p w:rsidR="007E4853" w:rsidRPr="007E4853" w:rsidRDefault="007E4853" w:rsidP="00B45F29">
            <w:pPr>
              <w:widowControl/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 w:val="restart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>1.3.</w:t>
            </w: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1.3.</w:t>
            </w: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Чистая вода</w:t>
            </w: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E4853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117 027,9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94 285,7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81 919,5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66 000,0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35 108,4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28 285,7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 w:val="restart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095D94" w:rsidRPr="00BD4F2C" w:rsidRDefault="00095D94" w:rsidP="00B45F29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36 315,3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61 042,2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  <w:lang w:val="en-US"/>
              </w:rPr>
            </w:pPr>
            <w:r w:rsidRPr="00BD4F2C">
              <w:rPr>
                <w:color w:val="000000"/>
                <w:sz w:val="24"/>
                <w:szCs w:val="24"/>
              </w:rPr>
              <w:t>29 350,6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51 508,0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6 964,7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9 534,2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095D94" w:rsidRPr="00BD4F2C" w:rsidTr="00B45F29">
        <w:tc>
          <w:tcPr>
            <w:tcW w:w="576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095D94" w:rsidRPr="00BD4F2C" w:rsidRDefault="00095D94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095D94" w:rsidRPr="00BD4F2C" w:rsidRDefault="00095D94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095D94" w:rsidRPr="00BD4F2C" w:rsidRDefault="00095D94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 w:val="restart"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1.5.</w:t>
            </w: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1.5.</w:t>
            </w: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Пензенской области</w:t>
            </w: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336602" w:rsidRPr="00BD4F2C" w:rsidRDefault="00336602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48 915,4</w:t>
            </w:r>
          </w:p>
        </w:tc>
        <w:tc>
          <w:tcPr>
            <w:tcW w:w="1287" w:type="dxa"/>
          </w:tcPr>
          <w:p w:rsidR="00336602" w:rsidRPr="00BD4F2C" w:rsidRDefault="00336602" w:rsidP="00BD4F2C">
            <w:pPr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49 973,2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51 701,1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53 360,5</w:t>
            </w:r>
          </w:p>
        </w:tc>
        <w:tc>
          <w:tcPr>
            <w:tcW w:w="1213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51 876,0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336602" w:rsidRPr="00BD4F2C" w:rsidRDefault="00336602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336602" w:rsidRPr="00BD4F2C" w:rsidRDefault="00336602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336602" w:rsidRPr="00BD4F2C" w:rsidRDefault="00336602" w:rsidP="00BD4F2C">
            <w:pPr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48 915,4</w:t>
            </w:r>
          </w:p>
        </w:tc>
        <w:tc>
          <w:tcPr>
            <w:tcW w:w="1287" w:type="dxa"/>
          </w:tcPr>
          <w:p w:rsidR="00336602" w:rsidRPr="00BD4F2C" w:rsidRDefault="00336602" w:rsidP="00BD4F2C">
            <w:pPr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49 973,2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51 701,1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highlight w:val="yellow"/>
              </w:rPr>
            </w:pPr>
            <w:r w:rsidRPr="00BD4F2C">
              <w:rPr>
                <w:sz w:val="24"/>
                <w:szCs w:val="24"/>
              </w:rPr>
              <w:t>53 360,5</w:t>
            </w:r>
          </w:p>
        </w:tc>
        <w:tc>
          <w:tcPr>
            <w:tcW w:w="1213" w:type="dxa"/>
          </w:tcPr>
          <w:p w:rsidR="00336602" w:rsidRPr="00BD4F2C" w:rsidRDefault="00336602" w:rsidP="00BD4F2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51 876,0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1.6.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lastRenderedPageBreak/>
              <w:t>Основное мероприятие 1.6.</w:t>
            </w: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 xml:space="preserve">Приоритетный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проект "Формирование комфортной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городской среды"</w:t>
            </w: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1.7.</w:t>
            </w: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1.7.</w:t>
            </w: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Содействие обустройству мест массового отдыха населения </w:t>
            </w:r>
            <w:r w:rsidR="00945305" w:rsidRPr="00BD4F2C">
              <w:rPr>
                <w:color w:val="000000"/>
                <w:sz w:val="24"/>
                <w:szCs w:val="24"/>
              </w:rPr>
              <w:br/>
            </w:r>
            <w:r w:rsidRPr="00BD4F2C">
              <w:rPr>
                <w:color w:val="000000"/>
                <w:sz w:val="24"/>
                <w:szCs w:val="24"/>
              </w:rPr>
              <w:t>(городских парков)</w:t>
            </w: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 w:val="restart"/>
          </w:tcPr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>1.8.</w:t>
            </w: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1.8.</w:t>
            </w: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336602" w:rsidRPr="00BD4F2C" w:rsidRDefault="00336602" w:rsidP="00DD0625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336602" w:rsidRPr="00BD4F2C" w:rsidRDefault="00336602" w:rsidP="00DD0625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7E4853">
              <w:rPr>
                <w:color w:val="000000"/>
                <w:sz w:val="24"/>
                <w:szCs w:val="24"/>
              </w:rPr>
              <w:t>"</w:t>
            </w:r>
            <w:r w:rsidRPr="00BD4F2C">
              <w:rPr>
                <w:color w:val="000000"/>
                <w:sz w:val="24"/>
                <w:szCs w:val="24"/>
              </w:rPr>
              <w:t>Чистая вода</w:t>
            </w:r>
            <w:r w:rsidR="007E4853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142" w:type="dxa"/>
          </w:tcPr>
          <w:p w:rsidR="007E4853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336602" w:rsidRPr="00BD4F2C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13 232,8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30 972,0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65 758,9</w:t>
            </w:r>
          </w:p>
        </w:tc>
        <w:tc>
          <w:tcPr>
            <w:tcW w:w="1213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213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336602" w:rsidRPr="00BD4F2C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3 308,2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7 743,0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16 439,7</w:t>
            </w:r>
          </w:p>
        </w:tc>
        <w:tc>
          <w:tcPr>
            <w:tcW w:w="1213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336602" w:rsidRPr="00BD4F2C" w:rsidRDefault="00336602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36602" w:rsidRPr="00BD4F2C" w:rsidTr="00B45F29">
        <w:tc>
          <w:tcPr>
            <w:tcW w:w="576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336602" w:rsidRPr="00BD4F2C" w:rsidRDefault="00336602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336602" w:rsidRPr="00BD4F2C" w:rsidRDefault="00336602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670759" w:rsidRPr="00BD4F2C" w:rsidRDefault="00F90641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Подпрог-рамма 2</w:t>
            </w:r>
          </w:p>
        </w:tc>
        <w:tc>
          <w:tcPr>
            <w:tcW w:w="2820" w:type="dxa"/>
            <w:vMerge w:val="restart"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670759" w:rsidRPr="00BD4F2C" w:rsidRDefault="00751486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26</w:t>
            </w:r>
            <w:r w:rsidR="00FC1B8E" w:rsidRPr="00BD4F2C">
              <w:rPr>
                <w:color w:val="000000"/>
                <w:sz w:val="24"/>
                <w:szCs w:val="24"/>
              </w:rPr>
              <w:t> </w:t>
            </w:r>
            <w:r w:rsidRPr="00BD4F2C">
              <w:rPr>
                <w:color w:val="000000"/>
                <w:sz w:val="24"/>
                <w:szCs w:val="24"/>
              </w:rPr>
              <w:t>8</w:t>
            </w:r>
            <w:r w:rsidR="00FC1B8E" w:rsidRPr="00BD4F2C">
              <w:rPr>
                <w:color w:val="000000"/>
                <w:sz w:val="24"/>
                <w:szCs w:val="24"/>
              </w:rPr>
              <w:t>89,0</w:t>
            </w:r>
            <w:r w:rsidRPr="00BD4F2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7" w:type="dxa"/>
            <w:hideMark/>
          </w:tcPr>
          <w:p w:rsidR="00670759" w:rsidRPr="00BD4F2C" w:rsidRDefault="00510A16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784 232,0</w:t>
            </w:r>
          </w:p>
        </w:tc>
        <w:tc>
          <w:tcPr>
            <w:tcW w:w="1275" w:type="dxa"/>
            <w:hideMark/>
          </w:tcPr>
          <w:p w:rsidR="00670759" w:rsidRPr="00BD4F2C" w:rsidRDefault="009A521A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</w:t>
            </w:r>
            <w:r w:rsidR="00510A16" w:rsidRPr="00BD4F2C">
              <w:rPr>
                <w:color w:val="000000"/>
                <w:sz w:val="24"/>
                <w:szCs w:val="24"/>
              </w:rPr>
              <w:t>7</w:t>
            </w:r>
            <w:r w:rsidR="00670759" w:rsidRPr="00BD4F2C">
              <w:rPr>
                <w:color w:val="000000"/>
                <w:sz w:val="24"/>
                <w:szCs w:val="24"/>
              </w:rPr>
              <w:t> </w:t>
            </w:r>
            <w:r w:rsidR="00510A16" w:rsidRPr="00BD4F2C">
              <w:rPr>
                <w:color w:val="000000"/>
                <w:sz w:val="24"/>
                <w:szCs w:val="24"/>
              </w:rPr>
              <w:t>692</w:t>
            </w:r>
            <w:r w:rsidR="00670759" w:rsidRPr="00BD4F2C">
              <w:rPr>
                <w:color w:val="000000"/>
                <w:sz w:val="24"/>
                <w:szCs w:val="24"/>
              </w:rPr>
              <w:t>,</w:t>
            </w:r>
            <w:r w:rsidR="00510A16" w:rsidRPr="00BD4F2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70759" w:rsidRPr="00BD4F2C" w:rsidRDefault="009D2D03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200</w:t>
            </w:r>
            <w:r w:rsidR="00670759" w:rsidRPr="00BD4F2C">
              <w:rPr>
                <w:color w:val="000000"/>
                <w:sz w:val="24"/>
                <w:szCs w:val="24"/>
              </w:rPr>
              <w:t> 000,0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9D2D03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670759" w:rsidRPr="00BD4F2C" w:rsidRDefault="00751486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25</w:t>
            </w:r>
            <w:r w:rsidR="00FC1B8E" w:rsidRPr="00BD4F2C">
              <w:rPr>
                <w:color w:val="000000"/>
                <w:sz w:val="24"/>
                <w:szCs w:val="24"/>
              </w:rPr>
              <w:t> </w:t>
            </w:r>
            <w:r w:rsidRPr="00BD4F2C">
              <w:rPr>
                <w:color w:val="000000"/>
                <w:sz w:val="24"/>
                <w:szCs w:val="24"/>
              </w:rPr>
              <w:t>9</w:t>
            </w:r>
            <w:r w:rsidR="00FC1B8E" w:rsidRPr="00BD4F2C">
              <w:rPr>
                <w:color w:val="000000"/>
                <w:sz w:val="24"/>
                <w:szCs w:val="24"/>
              </w:rPr>
              <w:t>09,0</w:t>
            </w:r>
          </w:p>
        </w:tc>
        <w:tc>
          <w:tcPr>
            <w:tcW w:w="1287" w:type="dxa"/>
            <w:hideMark/>
          </w:tcPr>
          <w:p w:rsidR="00670759" w:rsidRPr="00BD4F2C" w:rsidRDefault="009A521A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4</w:t>
            </w:r>
            <w:r w:rsidR="00670759" w:rsidRPr="00BD4F2C">
              <w:rPr>
                <w:color w:val="000000"/>
                <w:sz w:val="24"/>
                <w:szCs w:val="24"/>
              </w:rPr>
              <w:t>17 500,0</w:t>
            </w:r>
          </w:p>
        </w:tc>
        <w:tc>
          <w:tcPr>
            <w:tcW w:w="1275" w:type="dxa"/>
            <w:hideMark/>
          </w:tcPr>
          <w:p w:rsidR="00670759" w:rsidRPr="00BD4F2C" w:rsidRDefault="009A521A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205 0</w:t>
            </w:r>
            <w:r w:rsidR="00670759" w:rsidRPr="00BD4F2C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6" w:type="dxa"/>
          </w:tcPr>
          <w:p w:rsidR="00670759" w:rsidRPr="00BD4F2C" w:rsidRDefault="009D2D03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A521A" w:rsidRPr="00BD4F2C" w:rsidTr="009A521A">
        <w:tc>
          <w:tcPr>
            <w:tcW w:w="576" w:type="dxa"/>
            <w:vMerge/>
            <w:hideMark/>
          </w:tcPr>
          <w:p w:rsidR="009A521A" w:rsidRPr="00BD4F2C" w:rsidRDefault="009A521A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A521A" w:rsidRPr="00BD4F2C" w:rsidRDefault="009A521A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A521A" w:rsidRPr="00BD4F2C" w:rsidRDefault="009A521A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9A521A" w:rsidRPr="00BD4F2C" w:rsidRDefault="009A521A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9A521A" w:rsidRPr="00BD4F2C" w:rsidRDefault="009A521A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9A521A" w:rsidRPr="00BD4F2C" w:rsidRDefault="009A521A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9A521A" w:rsidRPr="00BD4F2C" w:rsidRDefault="009A521A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9A521A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8 346,2</w:t>
            </w:r>
          </w:p>
        </w:tc>
        <w:tc>
          <w:tcPr>
            <w:tcW w:w="1275" w:type="dxa"/>
          </w:tcPr>
          <w:p w:rsidR="009A521A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276" w:type="dxa"/>
          </w:tcPr>
          <w:p w:rsidR="009A521A" w:rsidRPr="00BD4F2C" w:rsidRDefault="009A521A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9A521A" w:rsidRPr="00BD4F2C" w:rsidRDefault="009A521A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670759" w:rsidRPr="00BD4F2C" w:rsidTr="00B45F29">
        <w:tc>
          <w:tcPr>
            <w:tcW w:w="576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23772" w:rsidRPr="00BD4F2C" w:rsidTr="00B45F29">
        <w:tc>
          <w:tcPr>
            <w:tcW w:w="576" w:type="dxa"/>
            <w:vMerge w:val="restart"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2.1.</w:t>
            </w: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2.1.</w:t>
            </w: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BD4F2C">
              <w:rPr>
                <w:sz w:val="24"/>
                <w:szCs w:val="24"/>
              </w:rPr>
              <w:br/>
              <w:t>области</w:t>
            </w: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D23772" w:rsidRPr="00BD4F2C" w:rsidRDefault="00D23772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D23772" w:rsidRPr="00BD4F2C" w:rsidRDefault="00D23772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D23772" w:rsidRPr="00BD4F2C" w:rsidRDefault="00D23772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10 099,9</w:t>
            </w:r>
          </w:p>
        </w:tc>
        <w:tc>
          <w:tcPr>
            <w:tcW w:w="1287" w:type="dxa"/>
          </w:tcPr>
          <w:p w:rsidR="00D23772" w:rsidRPr="00BD4F2C" w:rsidRDefault="00510A16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23 846,2</w:t>
            </w:r>
          </w:p>
        </w:tc>
        <w:tc>
          <w:tcPr>
            <w:tcW w:w="1275" w:type="dxa"/>
          </w:tcPr>
          <w:p w:rsidR="00D23772" w:rsidRPr="00BD4F2C" w:rsidRDefault="00510A16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7 692,3</w:t>
            </w:r>
          </w:p>
        </w:tc>
        <w:tc>
          <w:tcPr>
            <w:tcW w:w="1276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D23772" w:rsidRPr="00BD4F2C" w:rsidTr="00B45F29">
        <w:tc>
          <w:tcPr>
            <w:tcW w:w="576" w:type="dxa"/>
            <w:vMerge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D23772" w:rsidRPr="00BD4F2C" w:rsidRDefault="00D23772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23772" w:rsidRPr="00BD4F2C" w:rsidTr="00B45F29">
        <w:tc>
          <w:tcPr>
            <w:tcW w:w="576" w:type="dxa"/>
            <w:vMerge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D23772" w:rsidRPr="00BD4F2C" w:rsidRDefault="00D23772" w:rsidP="00B45F29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D23772" w:rsidRPr="00BD4F2C" w:rsidRDefault="00D23772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D23772" w:rsidRPr="00BD4F2C" w:rsidRDefault="00D23772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9 119,9</w:t>
            </w:r>
          </w:p>
        </w:tc>
        <w:tc>
          <w:tcPr>
            <w:tcW w:w="1287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5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D23772" w:rsidRPr="00BD4F2C" w:rsidRDefault="00D23772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10A16" w:rsidRPr="00BD4F2C" w:rsidTr="00B45F29">
        <w:tc>
          <w:tcPr>
            <w:tcW w:w="576" w:type="dxa"/>
            <w:vMerge/>
          </w:tcPr>
          <w:p w:rsidR="00510A16" w:rsidRPr="00BD4F2C" w:rsidRDefault="00510A16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510A16" w:rsidRPr="00BD4F2C" w:rsidRDefault="00510A16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510A16" w:rsidRPr="00BD4F2C" w:rsidRDefault="00510A16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510A16" w:rsidRPr="00BD4F2C" w:rsidRDefault="00510A16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8 346,2</w:t>
            </w:r>
          </w:p>
        </w:tc>
        <w:tc>
          <w:tcPr>
            <w:tcW w:w="1275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276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510A16" w:rsidRPr="00BD4F2C" w:rsidRDefault="00510A16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670759" w:rsidRPr="00BD4F2C" w:rsidRDefault="00B62D28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bCs/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B62D28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100 000</w:t>
            </w:r>
            <w:r w:rsidR="00670759" w:rsidRPr="00BD4F2C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7E4853" w:rsidRPr="00BD4F2C" w:rsidRDefault="007E4853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B62D28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10</w:t>
            </w:r>
            <w:r w:rsidR="00670759" w:rsidRPr="00BD4F2C">
              <w:rPr>
                <w:color w:val="000000"/>
                <w:sz w:val="24"/>
                <w:szCs w:val="24"/>
              </w:rPr>
              <w:t>0</w:t>
            </w:r>
            <w:r w:rsidRPr="00BD4F2C">
              <w:rPr>
                <w:color w:val="000000"/>
                <w:sz w:val="24"/>
                <w:szCs w:val="24"/>
              </w:rPr>
              <w:t xml:space="preserve"> 000</w:t>
            </w:r>
            <w:r w:rsidR="00670759" w:rsidRPr="00BD4F2C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2.3.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2.3.</w:t>
            </w: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B45F29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Субсидии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Default="00670759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  <w:p w:rsidR="007E4853" w:rsidRPr="00BD4F2C" w:rsidRDefault="007E4853" w:rsidP="00B45F29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28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 w:val="restart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>2.4.</w:t>
            </w: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2.4.</w:t>
            </w: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670759" w:rsidRPr="00BD4F2C" w:rsidRDefault="00670759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 w:val="restart"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2.5.</w:t>
            </w: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spacing w:line="23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C47D8B" w:rsidRPr="00BD4F2C" w:rsidRDefault="00C47D8B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Основное мероприятие 2.5.</w:t>
            </w:r>
          </w:p>
          <w:p w:rsidR="00C47D8B" w:rsidRPr="00BD4F2C" w:rsidRDefault="00C47D8B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spacing w:line="235" w:lineRule="auto"/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7E4853">
              <w:rPr>
                <w:color w:val="000000"/>
                <w:sz w:val="24"/>
                <w:szCs w:val="24"/>
              </w:rPr>
              <w:t>"</w:t>
            </w:r>
            <w:r w:rsidRPr="00BD4F2C">
              <w:rPr>
                <w:color w:val="000000"/>
                <w:sz w:val="24"/>
                <w:szCs w:val="24"/>
              </w:rPr>
              <w:t>Жилье</w:t>
            </w:r>
            <w:r w:rsidR="007E4853">
              <w:rPr>
                <w:color w:val="000000"/>
                <w:sz w:val="24"/>
                <w:szCs w:val="24"/>
              </w:rPr>
              <w:t>"</w:t>
            </w: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spacing w:line="23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660 385,8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D4F2C">
              <w:rPr>
                <w:color w:val="000000"/>
                <w:sz w:val="24"/>
                <w:szCs w:val="24"/>
              </w:rPr>
              <w:t>302 000,0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widowControl/>
              <w:spacing w:line="235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DD062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47D8B" w:rsidRPr="00BD4F2C" w:rsidRDefault="00C47D8B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C47D8B" w:rsidRPr="00BD4F2C" w:rsidRDefault="00C47D8B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B45F29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DD062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47D8B" w:rsidRPr="00BD4F2C" w:rsidRDefault="00C47D8B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C47D8B" w:rsidRPr="00BD4F2C" w:rsidRDefault="00C47D8B" w:rsidP="00BD4F2C">
            <w:pPr>
              <w:widowControl/>
              <w:spacing w:line="247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 w:val="restart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692" w:type="dxa"/>
            <w:vMerge w:val="restart"/>
          </w:tcPr>
          <w:p w:rsidR="00C47D8B" w:rsidRPr="00BD4F2C" w:rsidRDefault="00F90641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Подпрог-рамма 3</w:t>
            </w:r>
          </w:p>
        </w:tc>
        <w:tc>
          <w:tcPr>
            <w:tcW w:w="2820" w:type="dxa"/>
            <w:vMerge w:val="restart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57 030,4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59 029,3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61 159,7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61 276,6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57 030,4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59 029,3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61 159,7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61 276,6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BD4F2C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BD4F2C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 w:val="restart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3.1.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lastRenderedPageBreak/>
              <w:t>Основное мероприятие 3.1.</w:t>
            </w: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C47D8B" w:rsidRPr="00BD4F2C" w:rsidRDefault="00C47D8B" w:rsidP="007E4853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 xml:space="preserve">Осуществление государственной инспекции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lastRenderedPageBreak/>
              <w:t xml:space="preserve">Всего,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57 030,4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59 029,3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61 159,7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61 276,6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widowControl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47D8B" w:rsidRPr="00BD4F2C" w:rsidTr="00B45F29">
        <w:tc>
          <w:tcPr>
            <w:tcW w:w="576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47D8B" w:rsidRPr="00BD4F2C" w:rsidRDefault="00C47D8B" w:rsidP="007E4853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52 608,3</w:t>
            </w:r>
          </w:p>
        </w:tc>
        <w:tc>
          <w:tcPr>
            <w:tcW w:w="1287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57 030,4</w:t>
            </w:r>
          </w:p>
        </w:tc>
        <w:tc>
          <w:tcPr>
            <w:tcW w:w="1275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59 029,3</w:t>
            </w:r>
          </w:p>
        </w:tc>
        <w:tc>
          <w:tcPr>
            <w:tcW w:w="1276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61 159,7</w:t>
            </w:r>
          </w:p>
        </w:tc>
        <w:tc>
          <w:tcPr>
            <w:tcW w:w="1213" w:type="dxa"/>
          </w:tcPr>
          <w:p w:rsidR="00C47D8B" w:rsidRPr="00BD4F2C" w:rsidRDefault="00C47D8B" w:rsidP="007E4853">
            <w:pPr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61 276,6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BD4F2C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BD4F2C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70759" w:rsidRPr="00BD4F2C" w:rsidTr="00B45F29">
        <w:tc>
          <w:tcPr>
            <w:tcW w:w="576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670759" w:rsidRPr="00BD4F2C" w:rsidRDefault="00670759" w:rsidP="00B45F29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</w:rPr>
            </w:pPr>
            <w:r w:rsidRPr="00BD4F2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670759" w:rsidRPr="00BD4F2C" w:rsidRDefault="00670759" w:rsidP="00BD4F2C">
            <w:pPr>
              <w:widowControl/>
              <w:spacing w:line="259" w:lineRule="auto"/>
              <w:ind w:left="-73" w:right="-100"/>
              <w:jc w:val="center"/>
              <w:rPr>
                <w:color w:val="000000"/>
                <w:sz w:val="24"/>
                <w:szCs w:val="24"/>
              </w:rPr>
            </w:pPr>
            <w:r w:rsidRPr="00BD4F2C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670759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F521F4" w:rsidRPr="00F521F4" w:rsidRDefault="00F521F4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521F4">
        <w:rPr>
          <w:sz w:val="24"/>
          <w:szCs w:val="24"/>
        </w:rPr>
        <w:t>_________</w:t>
      </w:r>
      <w:r w:rsidR="00F521F4">
        <w:rPr>
          <w:sz w:val="24"/>
          <w:szCs w:val="24"/>
        </w:rPr>
        <w:t>__</w:t>
      </w:r>
      <w:r w:rsidRPr="00F521F4">
        <w:rPr>
          <w:sz w:val="24"/>
          <w:szCs w:val="24"/>
        </w:rPr>
        <w:t>___</w:t>
      </w: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670759" w:rsidRPr="00F521F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670759" w:rsidRPr="00F521F4" w:rsidSect="00BD4F2C">
          <w:headerReference w:type="default" r:id="rId28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670759" w:rsidRPr="00956B34" w:rsidTr="00B45F29">
        <w:trPr>
          <w:trHeight w:val="814"/>
          <w:jc w:val="right"/>
        </w:trPr>
        <w:tc>
          <w:tcPr>
            <w:tcW w:w="5670" w:type="dxa"/>
          </w:tcPr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lastRenderedPageBreak/>
              <w:t xml:space="preserve">Приложение № </w:t>
            </w:r>
            <w:r w:rsidR="00001840">
              <w:rPr>
                <w:sz w:val="24"/>
                <w:szCs w:val="24"/>
              </w:rPr>
              <w:t>3</w:t>
            </w:r>
          </w:p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670759" w:rsidRPr="00956B34" w:rsidRDefault="00CE4766" w:rsidP="007B16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7B16C1">
              <w:rPr>
                <w:sz w:val="24"/>
                <w:szCs w:val="24"/>
              </w:rPr>
              <w:t>29.12.2018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7B16C1">
              <w:rPr>
                <w:sz w:val="24"/>
                <w:szCs w:val="24"/>
              </w:rPr>
              <w:t xml:space="preserve"> 748-пП</w:t>
            </w:r>
          </w:p>
        </w:tc>
      </w:tr>
      <w:tr w:rsidR="00670759" w:rsidRPr="00956B34" w:rsidTr="00B45F29">
        <w:trPr>
          <w:trHeight w:val="80"/>
          <w:jc w:val="right"/>
        </w:trPr>
        <w:tc>
          <w:tcPr>
            <w:tcW w:w="5670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0759" w:rsidRPr="00956B34" w:rsidTr="00B45F29">
        <w:trPr>
          <w:jc w:val="right"/>
        </w:trPr>
        <w:tc>
          <w:tcPr>
            <w:tcW w:w="5670" w:type="dxa"/>
          </w:tcPr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6.1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670759" w:rsidRPr="00956B34" w:rsidRDefault="00670759" w:rsidP="00B45F2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70759" w:rsidRPr="00C75E57" w:rsidRDefault="00670759" w:rsidP="00670759">
      <w:pPr>
        <w:jc w:val="center"/>
        <w:rPr>
          <w:sz w:val="24"/>
          <w:szCs w:val="24"/>
        </w:rPr>
      </w:pP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>РЕСУРСНОЕ ОБЕСПЕЧЕНИЕ</w:t>
      </w: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670759" w:rsidRPr="00C75E57" w:rsidRDefault="00670759" w:rsidP="00670759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за счет средств бюджета Пензенской области </w:t>
      </w:r>
    </w:p>
    <w:p w:rsidR="00670759" w:rsidRPr="00C75E57" w:rsidRDefault="00670759" w:rsidP="00670759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260"/>
        <w:gridCol w:w="2126"/>
        <w:gridCol w:w="1984"/>
        <w:gridCol w:w="665"/>
        <w:gridCol w:w="567"/>
        <w:gridCol w:w="426"/>
        <w:gridCol w:w="567"/>
        <w:gridCol w:w="567"/>
        <w:gridCol w:w="1064"/>
        <w:gridCol w:w="1078"/>
        <w:gridCol w:w="1078"/>
        <w:gridCol w:w="1077"/>
        <w:gridCol w:w="1036"/>
        <w:gridCol w:w="1050"/>
        <w:gridCol w:w="1050"/>
      </w:tblGrid>
      <w:tr w:rsidR="00670759" w:rsidRPr="00956B34" w:rsidTr="00B45F29">
        <w:trPr>
          <w:trHeight w:val="570"/>
        </w:trPr>
        <w:tc>
          <w:tcPr>
            <w:tcW w:w="3970" w:type="dxa"/>
            <w:gridSpan w:val="3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2209" w:type="dxa"/>
            <w:gridSpan w:val="13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670759" w:rsidRPr="00956B34" w:rsidTr="00B45F29">
        <w:trPr>
          <w:trHeight w:val="600"/>
        </w:trPr>
        <w:tc>
          <w:tcPr>
            <w:tcW w:w="584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0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2" w:type="dxa"/>
            <w:gridSpan w:val="5"/>
          </w:tcPr>
          <w:p w:rsidR="00670759" w:rsidRPr="00956B34" w:rsidRDefault="007B16C1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anchor="RANGE!sub_1111" w:history="1">
              <w:r w:rsidR="00670759" w:rsidRPr="00956B34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7433" w:type="dxa"/>
            <w:gridSpan w:val="7"/>
            <w:noWrap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670759" w:rsidRPr="00956B34" w:rsidTr="00B45F29">
        <w:trPr>
          <w:trHeight w:val="780"/>
        </w:trPr>
        <w:tc>
          <w:tcPr>
            <w:tcW w:w="584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426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670759" w:rsidRPr="00956B34" w:rsidRDefault="00670759" w:rsidP="00B45F29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64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8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50" w:type="dxa"/>
          </w:tcPr>
          <w:p w:rsidR="00670759" w:rsidRPr="00956B34" w:rsidRDefault="00670759" w:rsidP="00B45F2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34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670759" w:rsidRPr="00956B34" w:rsidRDefault="00670759" w:rsidP="00670759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268"/>
        <w:gridCol w:w="2126"/>
        <w:gridCol w:w="1984"/>
        <w:gridCol w:w="665"/>
        <w:gridCol w:w="567"/>
        <w:gridCol w:w="426"/>
        <w:gridCol w:w="567"/>
        <w:gridCol w:w="567"/>
        <w:gridCol w:w="1070"/>
        <w:gridCol w:w="1072"/>
        <w:gridCol w:w="1078"/>
        <w:gridCol w:w="1077"/>
        <w:gridCol w:w="1036"/>
        <w:gridCol w:w="1050"/>
        <w:gridCol w:w="1050"/>
      </w:tblGrid>
      <w:tr w:rsidR="00670759" w:rsidRPr="005B66F3" w:rsidTr="00B45F29">
        <w:trPr>
          <w:tblHeader/>
        </w:trPr>
        <w:tc>
          <w:tcPr>
            <w:tcW w:w="576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670759" w:rsidRPr="005B66F3" w:rsidRDefault="00BB4181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670759" w:rsidRPr="005B66F3" w:rsidRDefault="00BB4181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16</w:t>
            </w:r>
          </w:p>
        </w:tc>
      </w:tr>
      <w:tr w:rsidR="00670759" w:rsidRPr="005B66F3" w:rsidTr="00B45F29">
        <w:tc>
          <w:tcPr>
            <w:tcW w:w="576" w:type="dxa"/>
            <w:vMerge w:val="restart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 w:val="restart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Государ-ственная программа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078" w:type="dxa"/>
            <w:hideMark/>
          </w:tcPr>
          <w:p w:rsidR="00670759" w:rsidRPr="005B66F3" w:rsidRDefault="008B5CCC" w:rsidP="00751486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</w:t>
            </w:r>
            <w:r w:rsidR="00751486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72</w:t>
            </w: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  <w:r w:rsidR="00751486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69</w:t>
            </w:r>
            <w:r w:rsidR="00776FDE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</w:t>
            </w: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,</w:t>
            </w:r>
            <w:r w:rsidR="00776FDE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670759" w:rsidRPr="005B66F3" w:rsidRDefault="004D5490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680 519,8</w:t>
            </w:r>
          </w:p>
        </w:tc>
        <w:tc>
          <w:tcPr>
            <w:tcW w:w="1036" w:type="dxa"/>
          </w:tcPr>
          <w:p w:rsidR="00670759" w:rsidRPr="005B66F3" w:rsidRDefault="004D5490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396 773,4</w:t>
            </w:r>
          </w:p>
        </w:tc>
        <w:tc>
          <w:tcPr>
            <w:tcW w:w="1050" w:type="dxa"/>
          </w:tcPr>
          <w:p w:rsidR="00670759" w:rsidRPr="005B66F3" w:rsidRDefault="004D5490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404 259,9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E043FD" w:rsidRPr="005B66F3" w:rsidTr="00B45F29">
        <w:tc>
          <w:tcPr>
            <w:tcW w:w="576" w:type="dxa"/>
            <w:vMerge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E043FD" w:rsidRPr="005B66F3" w:rsidRDefault="00E043FD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E043FD" w:rsidRPr="005B66F3" w:rsidRDefault="00E043FD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E043FD" w:rsidRPr="005B66F3" w:rsidRDefault="00E043FD" w:rsidP="00751486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  <w:tc>
          <w:tcPr>
            <w:tcW w:w="1077" w:type="dxa"/>
          </w:tcPr>
          <w:p w:rsidR="00E043FD" w:rsidRPr="005B66F3" w:rsidRDefault="00E043FD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205 989,4</w:t>
            </w:r>
          </w:p>
        </w:tc>
        <w:tc>
          <w:tcPr>
            <w:tcW w:w="1036" w:type="dxa"/>
          </w:tcPr>
          <w:p w:rsidR="00E043FD" w:rsidRPr="005B66F3" w:rsidRDefault="00E043FD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050" w:type="dxa"/>
          </w:tcPr>
          <w:p w:rsidR="00E043FD" w:rsidRPr="005B66F3" w:rsidRDefault="00E043FD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70759" w:rsidRPr="005B66F3" w:rsidRDefault="00B21136" w:rsidP="00B21136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9</w:t>
            </w:r>
            <w:r w:rsidR="000F654F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 </w:t>
            </w: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</w:t>
            </w:r>
            <w:r w:rsidR="000F654F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19,9</w:t>
            </w:r>
          </w:p>
        </w:tc>
        <w:tc>
          <w:tcPr>
            <w:tcW w:w="1077" w:type="dxa"/>
          </w:tcPr>
          <w:p w:rsidR="00670759" w:rsidRPr="005B66F3" w:rsidRDefault="00E043FD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</w:t>
            </w:r>
            <w:r w:rsidR="00670759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17 500,0</w:t>
            </w:r>
          </w:p>
        </w:tc>
        <w:tc>
          <w:tcPr>
            <w:tcW w:w="1036" w:type="dxa"/>
          </w:tcPr>
          <w:p w:rsidR="00670759" w:rsidRPr="005B66F3" w:rsidRDefault="00E043FD" w:rsidP="00E043F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</w:t>
            </w:r>
            <w:r w:rsidR="00670759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5 </w:t>
            </w: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</w:t>
            </w:r>
            <w:r w:rsidR="00670759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00,0</w:t>
            </w:r>
          </w:p>
        </w:tc>
        <w:tc>
          <w:tcPr>
            <w:tcW w:w="1050" w:type="dxa"/>
          </w:tcPr>
          <w:p w:rsidR="00670759" w:rsidRPr="005B66F3" w:rsidRDefault="00E043FD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200 0</w:t>
            </w:r>
            <w:r w:rsidR="00670759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70759" w:rsidRPr="005B66F3" w:rsidRDefault="00B62D28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</w:t>
            </w:r>
            <w:r w:rsidR="00670759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</w:t>
            </w: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000</w:t>
            </w:r>
            <w:r w:rsidR="00670759"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hideMark/>
          </w:tcPr>
          <w:p w:rsidR="00670759" w:rsidRPr="005B66F3" w:rsidRDefault="008B5CCC" w:rsidP="008B5CCC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52</w:t>
            </w:r>
            <w:r w:rsidR="00670759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 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608</w:t>
            </w:r>
            <w:r w:rsidR="00670759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1077" w:type="dxa"/>
            <w:hideMark/>
          </w:tcPr>
          <w:p w:rsidR="00670759" w:rsidRPr="005B66F3" w:rsidRDefault="00670759" w:rsidP="00E043F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</w:t>
            </w:r>
            <w:r w:rsidR="00E043FD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7 030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  <w:r w:rsidR="00E043FD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036" w:type="dxa"/>
            <w:hideMark/>
          </w:tcPr>
          <w:p w:rsidR="00670759" w:rsidRPr="005B66F3" w:rsidRDefault="00670759" w:rsidP="00E043F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</w:t>
            </w:r>
            <w:r w:rsidR="00E043FD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9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 </w:t>
            </w:r>
            <w:r w:rsidR="00E043FD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029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  <w:r w:rsidR="00E043FD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1050" w:type="dxa"/>
          </w:tcPr>
          <w:p w:rsidR="00670759" w:rsidRPr="005B66F3" w:rsidRDefault="00E043FD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C47D8B" w:rsidRPr="005B66F3" w:rsidTr="00B45F29">
        <w:tc>
          <w:tcPr>
            <w:tcW w:w="57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r w:rsidR="00DF30B1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C47D8B" w:rsidRPr="005B66F3" w:rsidRDefault="00C47D8B" w:rsidP="00B21136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205 989,4</w:t>
            </w:r>
          </w:p>
        </w:tc>
        <w:tc>
          <w:tcPr>
            <w:tcW w:w="1036" w:type="dxa"/>
            <w:hideMark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7D8B" w:rsidRPr="005B66F3" w:rsidRDefault="00C47D8B" w:rsidP="005819A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</w:tcPr>
          <w:p w:rsidR="00C47D8B" w:rsidRPr="005B66F3" w:rsidRDefault="00C47D8B" w:rsidP="00B21136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  <w:tc>
          <w:tcPr>
            <w:tcW w:w="1077" w:type="dxa"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205 989,4</w:t>
            </w:r>
          </w:p>
        </w:tc>
        <w:tc>
          <w:tcPr>
            <w:tcW w:w="1036" w:type="dxa"/>
          </w:tcPr>
          <w:p w:rsidR="00C47D8B" w:rsidRPr="005B66F3" w:rsidRDefault="00C47D8B" w:rsidP="00DD0625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C47D8B" w:rsidRPr="005B66F3" w:rsidTr="00B45F29">
        <w:tc>
          <w:tcPr>
            <w:tcW w:w="57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268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1.1.</w:t>
            </w:r>
          </w:p>
        </w:tc>
        <w:tc>
          <w:tcPr>
            <w:tcW w:w="212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11 999,9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34 000,0</w:t>
            </w:r>
          </w:p>
        </w:tc>
        <w:tc>
          <w:tcPr>
            <w:tcW w:w="1036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072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11 999,9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34 000,0</w:t>
            </w:r>
          </w:p>
        </w:tc>
        <w:tc>
          <w:tcPr>
            <w:tcW w:w="1036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68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1.2.</w:t>
            </w:r>
          </w:p>
        </w:tc>
        <w:tc>
          <w:tcPr>
            <w:tcW w:w="2126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Совершенствова-ние систем теплоснабжения 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</w:tcPr>
          <w:p w:rsidR="00670759" w:rsidRPr="005B66F3" w:rsidRDefault="00670759" w:rsidP="008B5CC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  <w:r w:rsidR="008B5CCC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 w:rsidR="008B5CCC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992</w:t>
            </w: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 w:rsidR="008B5CCC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5B66F3" w:rsidTr="00B45F29">
        <w:tc>
          <w:tcPr>
            <w:tcW w:w="576" w:type="dxa"/>
            <w:vMerge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  <w:hideMark/>
          </w:tcPr>
          <w:p w:rsidR="00670759" w:rsidRPr="005B66F3" w:rsidRDefault="00670759" w:rsidP="008B5CCC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</w:t>
            </w:r>
            <w:r w:rsidR="008B5CCC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</w:t>
            </w: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 w:rsidR="008B5CCC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992</w:t>
            </w: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,</w:t>
            </w:r>
            <w:r w:rsidR="008B5CCC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9</w:t>
            </w:r>
          </w:p>
        </w:tc>
        <w:tc>
          <w:tcPr>
            <w:tcW w:w="1077" w:type="dxa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  <w:hideMark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C47D8B" w:rsidRPr="005B66F3" w:rsidTr="00B45F29">
        <w:tc>
          <w:tcPr>
            <w:tcW w:w="57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68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1.3.</w:t>
            </w:r>
          </w:p>
        </w:tc>
        <w:tc>
          <w:tcPr>
            <w:tcW w:w="212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C47D8B" w:rsidRPr="005B66F3" w:rsidRDefault="00C47D8B" w:rsidP="00776F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81 919,5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66 000,0</w:t>
            </w:r>
          </w:p>
        </w:tc>
        <w:tc>
          <w:tcPr>
            <w:tcW w:w="1036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7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C47D8B" w:rsidRPr="005B66F3" w:rsidRDefault="00C47D8B" w:rsidP="00776F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81 919,5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66 000,0</w:t>
            </w:r>
          </w:p>
        </w:tc>
        <w:tc>
          <w:tcPr>
            <w:tcW w:w="1036" w:type="dxa"/>
            <w:hideMark/>
          </w:tcPr>
          <w:p w:rsidR="00C47D8B" w:rsidRPr="005B66F3" w:rsidRDefault="00C47D8B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C47D8B" w:rsidRPr="005B66F3" w:rsidTr="00B45F29">
        <w:tc>
          <w:tcPr>
            <w:tcW w:w="576" w:type="dxa"/>
            <w:vMerge w:val="restart"/>
            <w:noWrap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268" w:type="dxa"/>
            <w:vMerge w:val="restart"/>
            <w:noWrap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1.4.</w:t>
            </w:r>
          </w:p>
        </w:tc>
        <w:tc>
          <w:tcPr>
            <w:tcW w:w="212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C47D8B" w:rsidRPr="005B66F3" w:rsidRDefault="00C47D8B" w:rsidP="00776FDE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29 350,6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51 508,0</w:t>
            </w:r>
          </w:p>
        </w:tc>
        <w:tc>
          <w:tcPr>
            <w:tcW w:w="1036" w:type="dxa"/>
            <w:hideMark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C47D8B" w:rsidRPr="005B66F3" w:rsidTr="00B45F29">
        <w:tc>
          <w:tcPr>
            <w:tcW w:w="576" w:type="dxa"/>
            <w:vMerge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C47D8B" w:rsidRPr="005B66F3" w:rsidRDefault="00C47D8B" w:rsidP="00DD0625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C47D8B" w:rsidRPr="005B66F3" w:rsidRDefault="00C47D8B" w:rsidP="00776FDE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29 350,6</w:t>
            </w:r>
          </w:p>
        </w:tc>
        <w:tc>
          <w:tcPr>
            <w:tcW w:w="1077" w:type="dxa"/>
            <w:hideMark/>
          </w:tcPr>
          <w:p w:rsidR="00C47D8B" w:rsidRPr="005B66F3" w:rsidRDefault="00C47D8B" w:rsidP="00DD0625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51 508,0</w:t>
            </w:r>
          </w:p>
        </w:tc>
        <w:tc>
          <w:tcPr>
            <w:tcW w:w="1036" w:type="dxa"/>
            <w:hideMark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C47D8B" w:rsidRPr="005B66F3" w:rsidTr="00B45F29">
        <w:tc>
          <w:tcPr>
            <w:tcW w:w="57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68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1.5.</w:t>
            </w:r>
          </w:p>
        </w:tc>
        <w:tc>
          <w:tcPr>
            <w:tcW w:w="2126" w:type="dxa"/>
            <w:vMerge w:val="restart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hideMark/>
          </w:tcPr>
          <w:p w:rsidR="00C47D8B" w:rsidRPr="005B66F3" w:rsidRDefault="00C47D8B" w:rsidP="00B21136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48 915,4</w:t>
            </w:r>
          </w:p>
        </w:tc>
        <w:tc>
          <w:tcPr>
            <w:tcW w:w="1077" w:type="dxa"/>
          </w:tcPr>
          <w:p w:rsidR="00C47D8B" w:rsidRPr="005B66F3" w:rsidRDefault="00C47D8B" w:rsidP="00DD0625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036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C47D8B" w:rsidRPr="005B66F3" w:rsidRDefault="00C47D8B" w:rsidP="00DD0625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  <w:noWrap/>
            <w:hideMark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noWrap/>
            <w:hideMark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48 915,4</w:t>
            </w:r>
          </w:p>
        </w:tc>
        <w:tc>
          <w:tcPr>
            <w:tcW w:w="1077" w:type="dxa"/>
            <w:noWrap/>
          </w:tcPr>
          <w:p w:rsidR="00C47D8B" w:rsidRPr="005B66F3" w:rsidRDefault="00C47D8B" w:rsidP="00DD0625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036" w:type="dxa"/>
            <w:noWrap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050" w:type="dxa"/>
          </w:tcPr>
          <w:p w:rsidR="00C47D8B" w:rsidRPr="005B66F3" w:rsidRDefault="00C47D8B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670759" w:rsidRPr="005B66F3" w:rsidTr="00B45F29">
        <w:tc>
          <w:tcPr>
            <w:tcW w:w="576" w:type="dxa"/>
            <w:vMerge w:val="restart"/>
          </w:tcPr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1.6.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 w:val="restart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268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1.7.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5B66F3" w:rsidRDefault="00670759" w:rsidP="00B45F29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E043FD" w:rsidRPr="005B66F3" w:rsidTr="00B45F29">
        <w:tc>
          <w:tcPr>
            <w:tcW w:w="576" w:type="dxa"/>
            <w:vMerge w:val="restart"/>
          </w:tcPr>
          <w:p w:rsidR="00E043FD" w:rsidRPr="005B66F3" w:rsidRDefault="00E043FD" w:rsidP="00DD0625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1268" w:type="dxa"/>
            <w:vMerge w:val="restart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1.8.</w:t>
            </w: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043FD" w:rsidRPr="005B66F3" w:rsidRDefault="00E043FD" w:rsidP="00DD0625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проект </w:t>
            </w:r>
          </w:p>
          <w:p w:rsidR="00E043FD" w:rsidRPr="005B66F3" w:rsidRDefault="007E4853" w:rsidP="00DD0625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E043FD"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4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3 308,2</w:t>
            </w:r>
          </w:p>
        </w:tc>
        <w:tc>
          <w:tcPr>
            <w:tcW w:w="1036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E043FD" w:rsidRPr="005B66F3" w:rsidTr="00B45F29">
        <w:tc>
          <w:tcPr>
            <w:tcW w:w="57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E043FD" w:rsidRPr="005B66F3" w:rsidTr="00B45F29">
        <w:tc>
          <w:tcPr>
            <w:tcW w:w="57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3 308,2</w:t>
            </w:r>
          </w:p>
        </w:tc>
        <w:tc>
          <w:tcPr>
            <w:tcW w:w="1036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E043FD" w:rsidRPr="005B66F3" w:rsidTr="00B45F29">
        <w:tc>
          <w:tcPr>
            <w:tcW w:w="576" w:type="dxa"/>
            <w:vMerge w:val="restart"/>
            <w:noWrap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  <w:noWrap/>
            <w:hideMark/>
          </w:tcPr>
          <w:p w:rsidR="00E043FD" w:rsidRPr="005B66F3" w:rsidRDefault="00DF30B1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Подпрог-рамма 2</w:t>
            </w:r>
          </w:p>
        </w:tc>
        <w:tc>
          <w:tcPr>
            <w:tcW w:w="2126" w:type="dxa"/>
            <w:vMerge w:val="restart"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078" w:type="dxa"/>
            <w:noWrap/>
            <w:hideMark/>
          </w:tcPr>
          <w:p w:rsidR="00E043FD" w:rsidRPr="005B66F3" w:rsidRDefault="00E043FD" w:rsidP="00B21136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25 909,0</w:t>
            </w:r>
          </w:p>
        </w:tc>
        <w:tc>
          <w:tcPr>
            <w:tcW w:w="1077" w:type="dxa"/>
            <w:noWrap/>
            <w:hideMark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417 500,0</w:t>
            </w:r>
          </w:p>
        </w:tc>
        <w:tc>
          <w:tcPr>
            <w:tcW w:w="1036" w:type="dxa"/>
            <w:noWrap/>
            <w:hideMark/>
          </w:tcPr>
          <w:p w:rsidR="00E043FD" w:rsidRPr="005B66F3" w:rsidRDefault="00E043FD" w:rsidP="00E043F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05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E043FD" w:rsidRPr="005B66F3" w:rsidTr="00B45F29">
        <w:tc>
          <w:tcPr>
            <w:tcW w:w="576" w:type="dxa"/>
            <w:vMerge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E043FD" w:rsidRPr="005B66F3" w:rsidRDefault="00E043FD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E043FD" w:rsidRPr="005B66F3" w:rsidTr="00B45F29">
        <w:tc>
          <w:tcPr>
            <w:tcW w:w="576" w:type="dxa"/>
            <w:vMerge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  <w:noWrap/>
          </w:tcPr>
          <w:p w:rsidR="00E043FD" w:rsidRPr="005B66F3" w:rsidRDefault="00E043FD" w:rsidP="00B21136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317 500,0</w:t>
            </w:r>
          </w:p>
        </w:tc>
        <w:tc>
          <w:tcPr>
            <w:tcW w:w="1036" w:type="dxa"/>
            <w:noWrap/>
          </w:tcPr>
          <w:p w:rsidR="00E043FD" w:rsidRPr="005B66F3" w:rsidRDefault="00E043FD" w:rsidP="00E043F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05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70759" w:rsidRPr="005B66F3" w:rsidTr="00B45F29">
        <w:tc>
          <w:tcPr>
            <w:tcW w:w="576" w:type="dxa"/>
            <w:vMerge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  <w:noWrap/>
          </w:tcPr>
          <w:p w:rsidR="00670759" w:rsidRPr="005B66F3" w:rsidRDefault="00B62D28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</w:t>
            </w:r>
            <w:r w:rsidR="00670759"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E043FD" w:rsidRPr="005B66F3" w:rsidTr="00B45F29">
        <w:tc>
          <w:tcPr>
            <w:tcW w:w="576" w:type="dxa"/>
            <w:vMerge w:val="restart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268" w:type="dxa"/>
            <w:vMerge w:val="restart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2.1.</w:t>
            </w:r>
          </w:p>
        </w:tc>
        <w:tc>
          <w:tcPr>
            <w:tcW w:w="2126" w:type="dxa"/>
            <w:vMerge w:val="restart"/>
          </w:tcPr>
          <w:p w:rsidR="00E043FD" w:rsidRPr="005B66F3" w:rsidRDefault="00E043FD" w:rsidP="00485E36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E043FD" w:rsidRPr="005B66F3" w:rsidRDefault="00E043FD" w:rsidP="00485E36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5B66F3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E043FD" w:rsidRPr="005B66F3" w:rsidRDefault="00E043FD" w:rsidP="00B21136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</w:tcPr>
          <w:p w:rsidR="00E043FD" w:rsidRPr="005B66F3" w:rsidRDefault="00E043FD" w:rsidP="00E043F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36" w:type="dxa"/>
          </w:tcPr>
          <w:p w:rsidR="00E043FD" w:rsidRPr="005B66F3" w:rsidRDefault="00E043FD" w:rsidP="00E043F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E043FD" w:rsidRPr="005B66F3" w:rsidTr="00B45F29">
        <w:tc>
          <w:tcPr>
            <w:tcW w:w="57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043FD" w:rsidRPr="005B66F3" w:rsidRDefault="00E043FD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E043FD" w:rsidRPr="005B66F3" w:rsidRDefault="00E043FD" w:rsidP="00B45F29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E043FD" w:rsidRPr="005B66F3" w:rsidTr="00B45F29">
        <w:tc>
          <w:tcPr>
            <w:tcW w:w="576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043FD" w:rsidRPr="005B66F3" w:rsidRDefault="00E043FD" w:rsidP="00B45F29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E043FD" w:rsidRPr="005B66F3" w:rsidRDefault="00E043FD" w:rsidP="00B21136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9 119,9</w:t>
            </w:r>
          </w:p>
        </w:tc>
        <w:tc>
          <w:tcPr>
            <w:tcW w:w="1077" w:type="dxa"/>
          </w:tcPr>
          <w:p w:rsidR="00E043FD" w:rsidRPr="005B66F3" w:rsidRDefault="00E043FD" w:rsidP="00E043F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36" w:type="dxa"/>
          </w:tcPr>
          <w:p w:rsidR="00E043FD" w:rsidRPr="005B66F3" w:rsidRDefault="00E043FD" w:rsidP="00E043F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050" w:type="dxa"/>
          </w:tcPr>
          <w:p w:rsidR="00E043FD" w:rsidRPr="005B66F3" w:rsidRDefault="00E043FD" w:rsidP="00DD0625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E043FD" w:rsidRPr="005B66F3" w:rsidRDefault="00E043FD" w:rsidP="00B45F29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670759" w:rsidRPr="005B66F3" w:rsidTr="00B45F29">
        <w:tc>
          <w:tcPr>
            <w:tcW w:w="576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268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2.2.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5B66F3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5B66F3" w:rsidRDefault="00B62D28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  <w:r w:rsidR="00670759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000</w:t>
            </w:r>
            <w:r w:rsidR="00670759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r w:rsidR="00945305" w:rsidRPr="005B66F3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DF30B1" w:rsidRDefault="00670759" w:rsidP="00DF30B1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670759" w:rsidRPr="005B66F3" w:rsidRDefault="00670759" w:rsidP="00DF30B1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5B66F3" w:rsidRDefault="00B62D28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  <w:r w:rsidR="00670759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</w:t>
            </w: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000</w:t>
            </w:r>
            <w:r w:rsidR="00670759" w:rsidRPr="005B66F3">
              <w:rPr>
                <w:rFonts w:ascii="Times New Roman" w:hAnsi="Times New Roman"/>
                <w:spacing w:val="-8"/>
                <w:sz w:val="24"/>
                <w:szCs w:val="24"/>
              </w:rPr>
              <w:t>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268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2.3.</w:t>
            </w:r>
          </w:p>
        </w:tc>
        <w:tc>
          <w:tcPr>
            <w:tcW w:w="2126" w:type="dxa"/>
            <w:vMerge w:val="restart"/>
          </w:tcPr>
          <w:p w:rsidR="00670759" w:rsidRPr="005B66F3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 w:rsidR="00D40782" w:rsidRPr="005B66F3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на возмещение затрат юридическим лицам</w:t>
            </w: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 w:val="restart"/>
          </w:tcPr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2.4.</w:t>
            </w: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специализирован-ного жилищного фонда Пензенской области</w:t>
            </w: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0759" w:rsidRPr="005B66F3" w:rsidRDefault="00670759" w:rsidP="00B45F29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670759" w:rsidRPr="005B66F3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670759" w:rsidRPr="005B66F3" w:rsidTr="00B45F29">
        <w:tc>
          <w:tcPr>
            <w:tcW w:w="576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0759" w:rsidRPr="005B66F3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670759" w:rsidRPr="005B66F3" w:rsidRDefault="00670759" w:rsidP="00E1660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670759" w:rsidRPr="005B66F3" w:rsidRDefault="00670759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670759" w:rsidRPr="005B66F3" w:rsidRDefault="00670759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C47D8B" w:rsidRPr="005B66F3" w:rsidTr="00B45F29">
        <w:tc>
          <w:tcPr>
            <w:tcW w:w="576" w:type="dxa"/>
            <w:vMerge w:val="restart"/>
          </w:tcPr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2.5.</w:t>
            </w:r>
          </w:p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D8B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E36" w:rsidRPr="005B66F3" w:rsidRDefault="00485E36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D8B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4" w:rsidRPr="005B66F3" w:rsidRDefault="00E16604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проект </w:t>
            </w:r>
          </w:p>
          <w:p w:rsidR="00C47D8B" w:rsidRPr="005B66F3" w:rsidRDefault="007E4853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C47D8B"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7D8B" w:rsidRPr="005B66F3" w:rsidRDefault="00C47D8B" w:rsidP="00DD0625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036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B45F29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C47D8B" w:rsidRPr="005B66F3" w:rsidRDefault="00C47D8B" w:rsidP="00B45F2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036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050" w:type="dxa"/>
          </w:tcPr>
          <w:p w:rsidR="00C47D8B" w:rsidRPr="005B66F3" w:rsidRDefault="00C47D8B" w:rsidP="00DD0625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C47D8B" w:rsidRPr="005B66F3" w:rsidTr="00B45F29">
        <w:tc>
          <w:tcPr>
            <w:tcW w:w="576" w:type="dxa"/>
            <w:vMerge w:val="restart"/>
            <w:hideMark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68" w:type="dxa"/>
            <w:vMerge w:val="restart"/>
            <w:hideMark/>
          </w:tcPr>
          <w:p w:rsidR="00C47D8B" w:rsidRPr="005B66F3" w:rsidRDefault="00DF30B1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Подпрог-рамма 3</w:t>
            </w:r>
          </w:p>
        </w:tc>
        <w:tc>
          <w:tcPr>
            <w:tcW w:w="2126" w:type="dxa"/>
            <w:vMerge w:val="restart"/>
            <w:hideMark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984" w:type="dxa"/>
            <w:hideMark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  <w:noWrap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noWrap/>
            <w:hideMark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  <w:noWrap/>
            <w:hideMark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036" w:type="dxa"/>
            <w:noWrap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  <w:noWrap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E1660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E16604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036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C47D8B" w:rsidRPr="005B66F3" w:rsidTr="00B45F29">
        <w:tc>
          <w:tcPr>
            <w:tcW w:w="576" w:type="dxa"/>
            <w:vMerge w:val="restart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268" w:type="dxa"/>
            <w:vMerge w:val="restart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Основное мероприя-тие 3.1.</w:t>
            </w:r>
          </w:p>
        </w:tc>
        <w:tc>
          <w:tcPr>
            <w:tcW w:w="2126" w:type="dxa"/>
            <w:vMerge w:val="restart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036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36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C47D8B" w:rsidRPr="005B66F3" w:rsidTr="00B45F29">
        <w:tc>
          <w:tcPr>
            <w:tcW w:w="57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C47D8B" w:rsidRPr="005B66F3" w:rsidRDefault="00C47D8B" w:rsidP="00E16604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  <w:tc>
          <w:tcPr>
            <w:tcW w:w="1077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036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050" w:type="dxa"/>
          </w:tcPr>
          <w:p w:rsidR="00C47D8B" w:rsidRPr="005B66F3" w:rsidRDefault="00C47D8B" w:rsidP="00E1660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113D7B" w:rsidRPr="0018429D" w:rsidRDefault="00113D7B" w:rsidP="00670759">
      <w:pPr>
        <w:rPr>
          <w:sz w:val="18"/>
          <w:szCs w:val="24"/>
        </w:rPr>
      </w:pPr>
    </w:p>
    <w:p w:rsidR="00670759" w:rsidRPr="00956B34" w:rsidRDefault="00670759" w:rsidP="0067075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670759" w:rsidRPr="00956B34" w:rsidSect="00C75E57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 w:rsidRPr="00956B34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670759" w:rsidRPr="00DA5060" w:rsidTr="00B45F29">
        <w:trPr>
          <w:trHeight w:val="70"/>
        </w:trPr>
        <w:tc>
          <w:tcPr>
            <w:tcW w:w="5528" w:type="dxa"/>
          </w:tcPr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lastRenderedPageBreak/>
              <w:t xml:space="preserve">Приложение № </w:t>
            </w:r>
            <w:r w:rsidR="00001840">
              <w:rPr>
                <w:sz w:val="24"/>
                <w:szCs w:val="24"/>
              </w:rPr>
              <w:t>4</w:t>
            </w:r>
          </w:p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CE4766" w:rsidRPr="00CE4766" w:rsidRDefault="00CE4766" w:rsidP="00CE476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670759" w:rsidRPr="00DA5060" w:rsidRDefault="00CE4766" w:rsidP="007B16C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7B16C1">
              <w:rPr>
                <w:sz w:val="24"/>
                <w:szCs w:val="24"/>
              </w:rPr>
              <w:t>29.12.2018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7B16C1">
              <w:rPr>
                <w:sz w:val="24"/>
                <w:szCs w:val="24"/>
              </w:rPr>
              <w:t xml:space="preserve"> 748-пП</w:t>
            </w:r>
            <w:bookmarkStart w:id="5" w:name="_GoBack"/>
            <w:bookmarkEnd w:id="5"/>
          </w:p>
        </w:tc>
      </w:tr>
      <w:tr w:rsidR="00670759" w:rsidRPr="00DA5060" w:rsidTr="00B45F29">
        <w:trPr>
          <w:trHeight w:val="70"/>
        </w:trPr>
        <w:tc>
          <w:tcPr>
            <w:tcW w:w="5528" w:type="dxa"/>
          </w:tcPr>
          <w:p w:rsidR="00670759" w:rsidRPr="00A049E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70759" w:rsidRPr="00DA5060" w:rsidTr="00B45F29">
        <w:tc>
          <w:tcPr>
            <w:tcW w:w="5528" w:type="dxa"/>
          </w:tcPr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Приложение № 7.1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670759" w:rsidRPr="00DA5060" w:rsidRDefault="00C86ADD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Пензенской </w:t>
            </w:r>
            <w:r w:rsidR="00670759" w:rsidRPr="00DA5060">
              <w:rPr>
                <w:sz w:val="24"/>
                <w:szCs w:val="24"/>
              </w:rPr>
              <w:t xml:space="preserve">области </w:t>
            </w:r>
            <w:r w:rsidR="00670759" w:rsidRPr="00DA5060">
              <w:rPr>
                <w:bCs/>
                <w:sz w:val="24"/>
                <w:szCs w:val="24"/>
              </w:rPr>
              <w:t xml:space="preserve">"Обеспечение 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670759" w:rsidRPr="00DA5060" w:rsidRDefault="00670759" w:rsidP="00A049E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670759" w:rsidRDefault="00670759" w:rsidP="00A049E0">
      <w:pPr>
        <w:spacing w:line="216" w:lineRule="auto"/>
        <w:rPr>
          <w:sz w:val="24"/>
          <w:szCs w:val="24"/>
        </w:rPr>
      </w:pPr>
    </w:p>
    <w:p w:rsidR="00B9177C" w:rsidRPr="00DA5060" w:rsidRDefault="00B9177C" w:rsidP="00A049E0">
      <w:pPr>
        <w:spacing w:line="216" w:lineRule="auto"/>
        <w:rPr>
          <w:sz w:val="24"/>
          <w:szCs w:val="24"/>
        </w:rPr>
      </w:pPr>
    </w:p>
    <w:p w:rsidR="00670759" w:rsidRPr="00DA5060" w:rsidRDefault="00670759" w:rsidP="00A049E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П Е Р Е Ч Е Н Ь </w:t>
      </w:r>
    </w:p>
    <w:p w:rsidR="00670759" w:rsidRPr="00DA5060" w:rsidRDefault="00670759" w:rsidP="00A049E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670759" w:rsidRPr="00DA5060" w:rsidRDefault="00670759" w:rsidP="00A049E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670759" w:rsidRPr="00DA5060" w:rsidRDefault="00670759" w:rsidP="00A049E0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73"/>
      </w:tblGrid>
      <w:tr w:rsidR="00670759" w:rsidRPr="00956B34" w:rsidTr="0087796C">
        <w:trPr>
          <w:trHeight w:val="270"/>
        </w:trPr>
        <w:tc>
          <w:tcPr>
            <w:tcW w:w="546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п/п</w:t>
            </w:r>
          </w:p>
        </w:tc>
        <w:tc>
          <w:tcPr>
            <w:tcW w:w="2114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</w:t>
            </w:r>
          </w:p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73" w:type="dxa"/>
            <w:vMerge w:val="restart"/>
          </w:tcPr>
          <w:p w:rsidR="00670759" w:rsidRPr="00956B34" w:rsidRDefault="00670759" w:rsidP="00A049E0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</w:t>
            </w:r>
            <w:r w:rsidR="00D4078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</w:t>
            </w:r>
            <w:r w:rsidRPr="00956B34">
              <w:rPr>
                <w:sz w:val="24"/>
                <w:szCs w:val="24"/>
              </w:rPr>
              <w:t>дар-ственной прог-раммы (подпрог-раммы)</w:t>
            </w:r>
          </w:p>
        </w:tc>
      </w:tr>
      <w:tr w:rsidR="00670759" w:rsidRPr="00956B34" w:rsidTr="0087796C">
        <w:trPr>
          <w:trHeight w:val="1245"/>
        </w:trPr>
        <w:tc>
          <w:tcPr>
            <w:tcW w:w="546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r w:rsidRPr="00956B34">
              <w:rPr>
                <w:spacing w:val="-6"/>
                <w:sz w:val="24"/>
                <w:szCs w:val="24"/>
              </w:rPr>
              <w:t xml:space="preserve">Пензенской </w:t>
            </w:r>
            <w:r w:rsidRPr="00956B34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43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бюджет муници-пальных образо</w:t>
            </w:r>
            <w:r w:rsidR="0087796C"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ваний</w:t>
            </w:r>
          </w:p>
        </w:tc>
        <w:tc>
          <w:tcPr>
            <w:tcW w:w="1568" w:type="dxa"/>
          </w:tcPr>
          <w:p w:rsidR="00670759" w:rsidRPr="00956B34" w:rsidRDefault="00670759" w:rsidP="00A049E0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70759" w:rsidRPr="00956B34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670759" w:rsidRPr="00956B34" w:rsidRDefault="00670759" w:rsidP="00A049E0">
      <w:pPr>
        <w:spacing w:line="216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31"/>
        <w:gridCol w:w="2105"/>
        <w:gridCol w:w="10"/>
        <w:gridCol w:w="48"/>
        <w:gridCol w:w="2616"/>
        <w:gridCol w:w="1397"/>
        <w:gridCol w:w="1263"/>
        <w:gridCol w:w="1255"/>
        <w:gridCol w:w="1221"/>
        <w:gridCol w:w="44"/>
        <w:gridCol w:w="1280"/>
        <w:gridCol w:w="33"/>
        <w:gridCol w:w="14"/>
        <w:gridCol w:w="1549"/>
        <w:gridCol w:w="1737"/>
        <w:gridCol w:w="1065"/>
      </w:tblGrid>
      <w:tr w:rsidR="00670759" w:rsidRPr="00B9177C" w:rsidTr="009E3A33">
        <w:trPr>
          <w:tblHeader/>
        </w:trPr>
        <w:tc>
          <w:tcPr>
            <w:tcW w:w="531" w:type="dxa"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</w:t>
            </w: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</w:t>
            </w:r>
          </w:p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- повышение уровня благоустройства территорий муниципальных образований Пензенской области</w:t>
            </w: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B9177C">
              <w:rPr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1.1.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Основное мероприятие 1.1. "Водоотведение"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670759" w:rsidRPr="00B9177C" w:rsidRDefault="00257A1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85 432,2</w:t>
            </w:r>
          </w:p>
        </w:tc>
        <w:tc>
          <w:tcPr>
            <w:tcW w:w="1255" w:type="dxa"/>
          </w:tcPr>
          <w:p w:rsidR="00670759" w:rsidRPr="00B9177C" w:rsidRDefault="00257A1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55</w:t>
            </w:r>
            <w:r w:rsidR="008265B1" w:rsidRPr="00B9177C">
              <w:rPr>
                <w:sz w:val="24"/>
                <w:szCs w:val="24"/>
              </w:rPr>
              <w:t> 274,0</w:t>
            </w:r>
          </w:p>
        </w:tc>
        <w:tc>
          <w:tcPr>
            <w:tcW w:w="1221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257A1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27 265,7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№ 1, 1.2,</w:t>
            </w:r>
            <w:r w:rsidRPr="00B9177C">
              <w:rPr>
                <w:sz w:val="24"/>
                <w:szCs w:val="24"/>
              </w:rPr>
              <w:t xml:space="preserve"> 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14 529,0</w:t>
            </w:r>
          </w:p>
        </w:tc>
        <w:tc>
          <w:tcPr>
            <w:tcW w:w="1255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6 032,4</w:t>
            </w:r>
          </w:p>
        </w:tc>
        <w:tc>
          <w:tcPr>
            <w:tcW w:w="1221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8265B1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17 142,7</w:t>
            </w:r>
          </w:p>
        </w:tc>
        <w:tc>
          <w:tcPr>
            <w:tcW w:w="1255" w:type="dxa"/>
          </w:tcPr>
          <w:p w:rsidR="00670759" w:rsidRPr="00B9177C" w:rsidRDefault="000A23A5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11 999,9</w:t>
            </w:r>
          </w:p>
        </w:tc>
        <w:tc>
          <w:tcPr>
            <w:tcW w:w="1221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0A23A5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5 142,</w:t>
            </w:r>
            <w:r w:rsidR="008265B1" w:rsidRPr="00B9177C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A049E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257A19" w:rsidP="00257A1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48 571</w:t>
            </w:r>
            <w:r w:rsidR="00670759" w:rsidRPr="00B9177C">
              <w:rPr>
                <w:sz w:val="24"/>
                <w:szCs w:val="24"/>
              </w:rPr>
              <w:t>,</w:t>
            </w: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670759" w:rsidRPr="00B9177C" w:rsidRDefault="00257A1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34 000</w:t>
            </w:r>
            <w:r w:rsidR="00670759" w:rsidRPr="00B9177C">
              <w:rPr>
                <w:sz w:val="24"/>
                <w:szCs w:val="24"/>
              </w:rPr>
              <w:t>,0</w:t>
            </w:r>
          </w:p>
        </w:tc>
        <w:tc>
          <w:tcPr>
            <w:tcW w:w="1221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257A1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14 571,4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A049E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4A4086">
            <w:pPr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4A4086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и 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образований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257A1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63 392,4</w:t>
            </w:r>
          </w:p>
        </w:tc>
        <w:tc>
          <w:tcPr>
            <w:tcW w:w="1255" w:type="dxa"/>
          </w:tcPr>
          <w:p w:rsidR="00670759" w:rsidRPr="00B9177C" w:rsidRDefault="00257A1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</w:t>
            </w:r>
            <w:r w:rsidR="00670759" w:rsidRPr="00B9177C">
              <w:rPr>
                <w:sz w:val="24"/>
                <w:szCs w:val="24"/>
              </w:rPr>
              <w:t> </w:t>
            </w:r>
            <w:r w:rsidR="000A23A5" w:rsidRPr="00B9177C">
              <w:rPr>
                <w:sz w:val="24"/>
                <w:szCs w:val="24"/>
              </w:rPr>
              <w:t>738</w:t>
            </w:r>
            <w:r w:rsidR="00670759" w:rsidRPr="00B9177C">
              <w:rPr>
                <w:sz w:val="24"/>
                <w:szCs w:val="24"/>
              </w:rPr>
              <w:t>,</w:t>
            </w:r>
            <w:r w:rsidR="000A23A5" w:rsidRPr="00B9177C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257A1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20 653,8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1.2,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4 887,3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2 175,7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 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4 </w:t>
            </w:r>
            <w:r w:rsidR="000A23A5" w:rsidRPr="00B9177C">
              <w:rPr>
                <w:sz w:val="24"/>
                <w:szCs w:val="24"/>
              </w:rPr>
              <w:t>744</w:t>
            </w:r>
            <w:r w:rsidRPr="00B9177C">
              <w:rPr>
                <w:sz w:val="24"/>
                <w:szCs w:val="24"/>
              </w:rPr>
              <w:t>,</w:t>
            </w:r>
            <w:r w:rsidR="000A23A5" w:rsidRPr="00B9177C">
              <w:rPr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3 </w:t>
            </w:r>
            <w:r w:rsidR="000A23A5" w:rsidRPr="00B9177C">
              <w:rPr>
                <w:sz w:val="24"/>
                <w:szCs w:val="24"/>
              </w:rPr>
              <w:t>321</w:t>
            </w:r>
            <w:r w:rsidRPr="00B9177C">
              <w:rPr>
                <w:sz w:val="24"/>
                <w:szCs w:val="24"/>
              </w:rPr>
              <w:t>,</w:t>
            </w:r>
            <w:r w:rsidR="000A23A5" w:rsidRPr="00B9177C">
              <w:rPr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1 4</w:t>
            </w:r>
            <w:r w:rsidR="000A23A5" w:rsidRPr="00B9177C">
              <w:rPr>
                <w:sz w:val="24"/>
                <w:szCs w:val="24"/>
              </w:rPr>
              <w:t>23</w:t>
            </w:r>
            <w:r w:rsidRPr="00B9177C">
              <w:rPr>
                <w:sz w:val="24"/>
                <w:szCs w:val="24"/>
              </w:rPr>
              <w:t>,</w:t>
            </w:r>
            <w:r w:rsidR="000A23A5" w:rsidRPr="00B9177C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C0140B">
            <w:pPr>
              <w:ind w:left="-64" w:right="-67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Аварийно-</w:t>
            </w:r>
            <w:r w:rsidRPr="00C0140B">
              <w:rPr>
                <w:spacing w:val="-6"/>
                <w:sz w:val="24"/>
                <w:szCs w:val="24"/>
              </w:rPr>
              <w:t>восстановитель</w:t>
            </w:r>
            <w:r w:rsidR="00C0140B" w:rsidRPr="00C0140B">
              <w:rPr>
                <w:spacing w:val="-6"/>
                <w:sz w:val="24"/>
                <w:szCs w:val="24"/>
              </w:rPr>
              <w:t>-</w:t>
            </w:r>
            <w:r w:rsidR="00C0140B">
              <w:rPr>
                <w:sz w:val="24"/>
                <w:szCs w:val="24"/>
              </w:rPr>
              <w:t xml:space="preserve">ный </w:t>
            </w:r>
            <w:r w:rsidRPr="00B9177C">
              <w:rPr>
                <w:sz w:val="24"/>
                <w:szCs w:val="24"/>
              </w:rPr>
              <w:t>ремонт 0,87 км сетей  водоотведения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1D4EF0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48 571,4</w:t>
            </w:r>
          </w:p>
        </w:tc>
        <w:tc>
          <w:tcPr>
            <w:tcW w:w="1255" w:type="dxa"/>
          </w:tcPr>
          <w:p w:rsidR="00670759" w:rsidRPr="00B9177C" w:rsidRDefault="001D4EF0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34 00</w:t>
            </w:r>
            <w:r w:rsidR="00670759"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1D4EF0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14 571,4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1D4EF0" w:rsidRPr="00B9177C" w:rsidRDefault="001D4EF0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 </w:t>
            </w:r>
          </w:p>
          <w:p w:rsidR="00670759" w:rsidRPr="00B9177C" w:rsidRDefault="001D4EF0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Строительство и реконструкция сетей и сооружений водоотведения 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</w:t>
            </w:r>
            <w:r w:rsidR="006376C7" w:rsidRPr="00B9177C">
              <w:rPr>
                <w:sz w:val="24"/>
                <w:szCs w:val="24"/>
              </w:rPr>
              <w:t>2</w:t>
            </w:r>
            <w:r w:rsidRPr="00B9177C">
              <w:rPr>
                <w:sz w:val="24"/>
                <w:szCs w:val="24"/>
              </w:rPr>
              <w:t> </w:t>
            </w:r>
            <w:r w:rsidR="006376C7" w:rsidRPr="00B9177C">
              <w:rPr>
                <w:sz w:val="24"/>
                <w:szCs w:val="24"/>
              </w:rPr>
              <w:t>03</w:t>
            </w:r>
            <w:r w:rsidRPr="00B9177C">
              <w:rPr>
                <w:sz w:val="24"/>
                <w:szCs w:val="24"/>
              </w:rPr>
              <w:t>9,</w:t>
            </w:r>
            <w:r w:rsidR="006376C7" w:rsidRPr="00B9177C">
              <w:rPr>
                <w:sz w:val="24"/>
                <w:szCs w:val="24"/>
              </w:rPr>
              <w:t>8</w:t>
            </w:r>
          </w:p>
        </w:tc>
        <w:tc>
          <w:tcPr>
            <w:tcW w:w="1255" w:type="dxa"/>
          </w:tcPr>
          <w:p w:rsidR="00670759" w:rsidRPr="00B9177C" w:rsidRDefault="006376C7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12 535,4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376C7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6 611,9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1, 1.2, 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9 641,7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3 856,7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A4086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376C7" w:rsidP="004A408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12 398,1</w:t>
            </w:r>
          </w:p>
        </w:tc>
        <w:tc>
          <w:tcPr>
            <w:tcW w:w="1255" w:type="dxa"/>
          </w:tcPr>
          <w:p w:rsidR="00670759" w:rsidRPr="00B9177C" w:rsidRDefault="006376C7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8 678,7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376C7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3 719,4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Строительство </w:t>
            </w:r>
            <w:r w:rsidR="00833765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,</w:t>
            </w:r>
            <w:r w:rsidR="00833765" w:rsidRPr="00B9177C">
              <w:rPr>
                <w:sz w:val="24"/>
                <w:szCs w:val="24"/>
              </w:rPr>
              <w:t>0</w:t>
            </w:r>
            <w:r w:rsidRPr="00B9177C">
              <w:rPr>
                <w:sz w:val="24"/>
                <w:szCs w:val="24"/>
              </w:rPr>
              <w:t>5 км сетей водоотведения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4A4086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4A4086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Основное мероприятие 1.2. "Совершенствова</w:t>
            </w:r>
            <w:r w:rsidR="00C0140B"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 xml:space="preserve">ние систем теплоснабжения 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0465C2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39 669,5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</w:t>
            </w:r>
            <w:r w:rsidR="005819AD" w:rsidRPr="00B9177C">
              <w:rPr>
                <w:sz w:val="24"/>
                <w:szCs w:val="24"/>
              </w:rPr>
              <w:t>6</w:t>
            </w:r>
            <w:r w:rsidRPr="00B9177C">
              <w:rPr>
                <w:sz w:val="24"/>
                <w:szCs w:val="24"/>
              </w:rPr>
              <w:t xml:space="preserve"> </w:t>
            </w:r>
            <w:r w:rsidR="005819AD" w:rsidRPr="00B9177C">
              <w:rPr>
                <w:sz w:val="24"/>
                <w:szCs w:val="24"/>
              </w:rPr>
              <w:t>912</w:t>
            </w:r>
            <w:r w:rsidRPr="00B9177C">
              <w:rPr>
                <w:sz w:val="24"/>
                <w:szCs w:val="24"/>
              </w:rPr>
              <w:t>,</w:t>
            </w:r>
            <w:r w:rsidR="005819AD" w:rsidRPr="00B9177C">
              <w:rPr>
                <w:sz w:val="24"/>
                <w:szCs w:val="24"/>
              </w:rPr>
              <w:t>8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0465C2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12 756,7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№ </w:t>
            </w:r>
            <w:r w:rsidR="00904E28" w:rsidRPr="00B9177C">
              <w:rPr>
                <w:sz w:val="24"/>
                <w:szCs w:val="24"/>
              </w:rPr>
              <w:t xml:space="preserve">1, </w:t>
            </w:r>
            <w:r w:rsidRPr="00B9177C">
              <w:rPr>
                <w:sz w:val="24"/>
                <w:szCs w:val="24"/>
              </w:rPr>
              <w:t>1.2,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</w:t>
            </w:r>
            <w:r w:rsidR="000465C2" w:rsidRPr="00B9177C">
              <w:rPr>
                <w:sz w:val="24"/>
                <w:szCs w:val="24"/>
              </w:rPr>
              <w:t>3</w:t>
            </w:r>
            <w:r w:rsidRPr="00B9177C">
              <w:rPr>
                <w:sz w:val="24"/>
                <w:szCs w:val="24"/>
              </w:rPr>
              <w:t> 2</w:t>
            </w:r>
            <w:r w:rsidR="000465C2" w:rsidRPr="00B9177C">
              <w:rPr>
                <w:sz w:val="24"/>
                <w:szCs w:val="24"/>
              </w:rPr>
              <w:t>69</w:t>
            </w:r>
            <w:r w:rsidRPr="00B9177C">
              <w:rPr>
                <w:sz w:val="24"/>
                <w:szCs w:val="24"/>
              </w:rPr>
              <w:t>,</w:t>
            </w:r>
            <w:r w:rsidR="000465C2" w:rsidRPr="00B9177C">
              <w:rPr>
                <w:sz w:val="24"/>
                <w:szCs w:val="24"/>
              </w:rPr>
              <w:t>8</w:t>
            </w:r>
          </w:p>
        </w:tc>
        <w:tc>
          <w:tcPr>
            <w:tcW w:w="1255" w:type="dxa"/>
          </w:tcPr>
          <w:p w:rsidR="00670759" w:rsidRPr="00B9177C" w:rsidRDefault="005819AD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21 992,9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0465C2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1 276,9</w:t>
            </w:r>
          </w:p>
        </w:tc>
        <w:tc>
          <w:tcPr>
            <w:tcW w:w="1563" w:type="dxa"/>
            <w:gridSpan w:val="2"/>
          </w:tcPr>
          <w:p w:rsidR="00670759" w:rsidRPr="00B9177C" w:rsidRDefault="000465C2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  <w:r w:rsidR="00670759" w:rsidRPr="00B9177C">
              <w:rPr>
                <w:sz w:val="24"/>
                <w:szCs w:val="24"/>
              </w:rPr>
              <w:t>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4A4086">
            <w:pPr>
              <w:spacing w:line="254" w:lineRule="auto"/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1.2,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  <w:p w:rsidR="004A4086" w:rsidRPr="00B9177C" w:rsidRDefault="004A4086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A408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Перевод 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9F7542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18 </w:t>
            </w:r>
            <w:r w:rsidR="009F7542" w:rsidRPr="00B9177C">
              <w:rPr>
                <w:sz w:val="24"/>
                <w:szCs w:val="24"/>
              </w:rPr>
              <w:t>169</w:t>
            </w:r>
            <w:r w:rsidRPr="00B9177C">
              <w:rPr>
                <w:sz w:val="24"/>
                <w:szCs w:val="24"/>
              </w:rPr>
              <w:t>,</w:t>
            </w:r>
            <w:r w:rsidR="009F7542" w:rsidRPr="00B9177C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670759" w:rsidRPr="00B9177C" w:rsidRDefault="00670759" w:rsidP="005819A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5 6</w:t>
            </w:r>
            <w:r w:rsidR="005819AD" w:rsidRPr="00B9177C">
              <w:rPr>
                <w:sz w:val="24"/>
                <w:szCs w:val="24"/>
              </w:rPr>
              <w:t>27</w:t>
            </w:r>
            <w:r w:rsidRPr="00B9177C">
              <w:rPr>
                <w:sz w:val="24"/>
                <w:szCs w:val="24"/>
              </w:rPr>
              <w:t>,</w:t>
            </w:r>
            <w:r w:rsidR="005819AD" w:rsidRPr="00B9177C">
              <w:rPr>
                <w:sz w:val="24"/>
                <w:szCs w:val="24"/>
              </w:rPr>
              <w:t>8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9F7542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</w:t>
            </w:r>
            <w:r w:rsidR="009F7542" w:rsidRPr="00B9177C">
              <w:rPr>
                <w:sz w:val="24"/>
                <w:szCs w:val="24"/>
              </w:rPr>
              <w:t>2</w:t>
            </w:r>
            <w:r w:rsidRPr="00B9177C">
              <w:rPr>
                <w:sz w:val="24"/>
                <w:szCs w:val="24"/>
              </w:rPr>
              <w:t xml:space="preserve"> </w:t>
            </w:r>
            <w:r w:rsidR="009F7542" w:rsidRPr="00B9177C">
              <w:rPr>
                <w:sz w:val="24"/>
                <w:szCs w:val="24"/>
              </w:rPr>
              <w:t>541</w:t>
            </w:r>
            <w:r w:rsidRPr="00B9177C">
              <w:rPr>
                <w:sz w:val="24"/>
                <w:szCs w:val="24"/>
              </w:rPr>
              <w:t>,</w:t>
            </w:r>
            <w:r w:rsidR="009F7542" w:rsidRPr="00B9177C">
              <w:rPr>
                <w:sz w:val="24"/>
                <w:szCs w:val="24"/>
              </w:rPr>
              <w:t>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1.2,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9F7542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1 769,8</w:t>
            </w:r>
          </w:p>
        </w:tc>
        <w:tc>
          <w:tcPr>
            <w:tcW w:w="1255" w:type="dxa"/>
          </w:tcPr>
          <w:p w:rsidR="00670759" w:rsidRPr="00B9177C" w:rsidRDefault="00670759" w:rsidP="005819A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7</w:t>
            </w:r>
            <w:r w:rsidR="005819AD" w:rsidRPr="00B9177C">
              <w:rPr>
                <w:sz w:val="24"/>
                <w:szCs w:val="24"/>
              </w:rPr>
              <w:t>07</w:t>
            </w:r>
            <w:r w:rsidRPr="00B9177C">
              <w:rPr>
                <w:sz w:val="24"/>
                <w:szCs w:val="24"/>
              </w:rPr>
              <w:t>,</w:t>
            </w:r>
            <w:r w:rsidR="005819AD" w:rsidRPr="00B9177C">
              <w:rPr>
                <w:sz w:val="24"/>
                <w:szCs w:val="24"/>
              </w:rPr>
              <w:t>9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9F754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1 </w:t>
            </w:r>
            <w:r w:rsidR="009F7542" w:rsidRPr="00B9177C">
              <w:rPr>
                <w:sz w:val="24"/>
                <w:szCs w:val="24"/>
              </w:rPr>
              <w:t>061</w:t>
            </w:r>
            <w:r w:rsidRPr="00B9177C">
              <w:rPr>
                <w:sz w:val="24"/>
                <w:szCs w:val="24"/>
              </w:rPr>
              <w:t>,</w:t>
            </w:r>
            <w:r w:rsidR="009F7542" w:rsidRPr="00B9177C">
              <w:rPr>
                <w:sz w:val="24"/>
                <w:szCs w:val="24"/>
              </w:rPr>
              <w:t>9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87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Default="00670759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4A4086" w:rsidRPr="00B9177C" w:rsidRDefault="004A4086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D1DAA" w:rsidRPr="00B9177C" w:rsidTr="009E3A33">
        <w:tc>
          <w:tcPr>
            <w:tcW w:w="531" w:type="dxa"/>
            <w:vMerge w:val="restart"/>
          </w:tcPr>
          <w:p w:rsidR="00ED1DAA" w:rsidRPr="00B9177C" w:rsidRDefault="00ED1DAA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5" w:type="dxa"/>
            <w:vMerge w:val="restart"/>
          </w:tcPr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Приобретение объектов теплоснабжа</w:t>
            </w:r>
            <w:r w:rsidR="00C0140B"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>ющего комплекса в собственность муниципальных образований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ED1DAA" w:rsidRPr="00B9177C" w:rsidRDefault="00ED1DAA" w:rsidP="00E04CF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21 500,0</w:t>
            </w:r>
          </w:p>
        </w:tc>
        <w:tc>
          <w:tcPr>
            <w:tcW w:w="1255" w:type="dxa"/>
          </w:tcPr>
          <w:p w:rsidR="00ED1DAA" w:rsidRPr="00B9177C" w:rsidRDefault="00ED1DAA" w:rsidP="00E04CF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21 285,0</w:t>
            </w:r>
          </w:p>
        </w:tc>
        <w:tc>
          <w:tcPr>
            <w:tcW w:w="1221" w:type="dxa"/>
          </w:tcPr>
          <w:p w:rsidR="00ED1DAA" w:rsidRPr="00B9177C" w:rsidRDefault="00ED1DAA" w:rsidP="00E04CF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ED1DAA" w:rsidRPr="00B9177C" w:rsidRDefault="00ED1DAA" w:rsidP="00E04CF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215,0</w:t>
            </w:r>
          </w:p>
        </w:tc>
        <w:tc>
          <w:tcPr>
            <w:tcW w:w="1563" w:type="dxa"/>
            <w:gridSpan w:val="2"/>
          </w:tcPr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ED1DAA" w:rsidRPr="00B9177C" w:rsidRDefault="00ED1DAA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приобретен-ных объектов теплоснабжа-ющего комплекса в муниципаль-ную собствен-ность, ед.</w:t>
            </w:r>
          </w:p>
        </w:tc>
        <w:tc>
          <w:tcPr>
            <w:tcW w:w="1065" w:type="dxa"/>
            <w:vMerge w:val="restart"/>
          </w:tcPr>
          <w:p w:rsidR="00ED1DAA" w:rsidRPr="00B9177C" w:rsidRDefault="00ED1DAA" w:rsidP="00904E28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</w:t>
            </w:r>
          </w:p>
          <w:p w:rsidR="00ED1DAA" w:rsidRPr="00B9177C" w:rsidRDefault="00ED1DAA" w:rsidP="00904E2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04E28" w:rsidRPr="00B9177C" w:rsidRDefault="00904E28" w:rsidP="00ED1DAA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21 </w:t>
            </w:r>
            <w:r w:rsidR="00ED1DAA" w:rsidRPr="00B9177C">
              <w:rPr>
                <w:sz w:val="24"/>
                <w:szCs w:val="24"/>
              </w:rPr>
              <w:t>500</w:t>
            </w:r>
            <w:r w:rsidRPr="00B9177C">
              <w:rPr>
                <w:sz w:val="24"/>
                <w:szCs w:val="24"/>
              </w:rPr>
              <w:t>,</w:t>
            </w:r>
            <w:r w:rsidR="00ED1DAA" w:rsidRPr="00B9177C"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904E28" w:rsidRPr="00B9177C" w:rsidRDefault="00904E28" w:rsidP="00ED1DA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21 </w:t>
            </w:r>
            <w:r w:rsidR="00ED1DAA" w:rsidRPr="00B9177C">
              <w:rPr>
                <w:sz w:val="24"/>
                <w:szCs w:val="24"/>
              </w:rPr>
              <w:t>285</w:t>
            </w:r>
            <w:r w:rsidRPr="00B9177C">
              <w:rPr>
                <w:sz w:val="24"/>
                <w:szCs w:val="24"/>
              </w:rPr>
              <w:t>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ED1DA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  <w:r w:rsidR="00ED1DAA" w:rsidRPr="00B9177C">
              <w:rPr>
                <w:sz w:val="24"/>
                <w:szCs w:val="24"/>
              </w:rPr>
              <w:t>5</w:t>
            </w:r>
            <w:r w:rsidRPr="00B9177C">
              <w:rPr>
                <w:sz w:val="24"/>
                <w:szCs w:val="24"/>
              </w:rPr>
              <w:t>,</w:t>
            </w:r>
            <w:r w:rsidR="00ED1DAA" w:rsidRPr="00B9177C">
              <w:rPr>
                <w:sz w:val="24"/>
                <w:szCs w:val="24"/>
              </w:rPr>
              <w:t>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</w:t>
            </w: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04E28" w:rsidRPr="00B9177C" w:rsidTr="009E3A33">
        <w:tc>
          <w:tcPr>
            <w:tcW w:w="531" w:type="dxa"/>
            <w:vMerge/>
          </w:tcPr>
          <w:p w:rsidR="00904E28" w:rsidRPr="00B9177C" w:rsidRDefault="00904E28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04E28" w:rsidRDefault="00904E28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4A4086" w:rsidRPr="00B9177C" w:rsidRDefault="004A4086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04E28" w:rsidRPr="00B9177C" w:rsidRDefault="00904E28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670759" w:rsidRPr="00B9177C" w:rsidRDefault="00670759" w:rsidP="007B05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</w:t>
            </w:r>
            <w:r w:rsidR="007B0573" w:rsidRPr="00B9177C">
              <w:rPr>
                <w:sz w:val="24"/>
                <w:szCs w:val="24"/>
              </w:rPr>
              <w:t>45</w:t>
            </w:r>
            <w:r w:rsidRPr="00B9177C">
              <w:rPr>
                <w:sz w:val="24"/>
                <w:szCs w:val="24"/>
              </w:rPr>
              <w:t> </w:t>
            </w:r>
            <w:r w:rsidR="007B0573" w:rsidRPr="00B9177C">
              <w:rPr>
                <w:sz w:val="24"/>
                <w:szCs w:val="24"/>
              </w:rPr>
              <w:t>839</w:t>
            </w:r>
            <w:r w:rsidRPr="00B9177C">
              <w:rPr>
                <w:sz w:val="24"/>
                <w:szCs w:val="24"/>
              </w:rPr>
              <w:t>,</w:t>
            </w:r>
            <w:r w:rsidR="007B0573" w:rsidRPr="00B9177C">
              <w:rPr>
                <w:sz w:val="24"/>
                <w:szCs w:val="24"/>
              </w:rPr>
              <w:t>4</w:t>
            </w:r>
          </w:p>
        </w:tc>
        <w:tc>
          <w:tcPr>
            <w:tcW w:w="1255" w:type="dxa"/>
            <w:shd w:val="clear" w:color="auto" w:fill="auto"/>
          </w:tcPr>
          <w:p w:rsidR="00670759" w:rsidRPr="00B9177C" w:rsidRDefault="00E04CFF" w:rsidP="007B0573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</w:t>
            </w:r>
            <w:r w:rsidR="007B0573" w:rsidRPr="00B9177C">
              <w:rPr>
                <w:sz w:val="24"/>
                <w:szCs w:val="24"/>
              </w:rPr>
              <w:t>24</w:t>
            </w:r>
            <w:r w:rsidR="00670759" w:rsidRPr="00B9177C">
              <w:rPr>
                <w:sz w:val="24"/>
                <w:szCs w:val="24"/>
              </w:rPr>
              <w:t> </w:t>
            </w:r>
            <w:r w:rsidR="007B0573" w:rsidRPr="00B9177C">
              <w:rPr>
                <w:sz w:val="24"/>
                <w:szCs w:val="24"/>
              </w:rPr>
              <w:t>484</w:t>
            </w:r>
            <w:r w:rsidR="00670759" w:rsidRPr="00B9177C">
              <w:rPr>
                <w:sz w:val="24"/>
                <w:szCs w:val="24"/>
              </w:rPr>
              <w:t>,</w:t>
            </w:r>
            <w:r w:rsidR="007B0573" w:rsidRPr="00B9177C">
              <w:rPr>
                <w:sz w:val="24"/>
                <w:szCs w:val="24"/>
              </w:rPr>
              <w:t>8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7B05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</w:t>
            </w:r>
            <w:r w:rsidR="007B0573" w:rsidRPr="00B9177C">
              <w:rPr>
                <w:sz w:val="24"/>
                <w:szCs w:val="24"/>
              </w:rPr>
              <w:t>17</w:t>
            </w:r>
            <w:r w:rsidRPr="00B9177C">
              <w:rPr>
                <w:sz w:val="24"/>
                <w:szCs w:val="24"/>
              </w:rPr>
              <w:t> </w:t>
            </w:r>
            <w:r w:rsidR="007B0573" w:rsidRPr="00B9177C">
              <w:rPr>
                <w:sz w:val="24"/>
                <w:szCs w:val="24"/>
              </w:rPr>
              <w:t>983</w:t>
            </w:r>
            <w:r w:rsidRPr="00B9177C">
              <w:rPr>
                <w:sz w:val="24"/>
                <w:szCs w:val="24"/>
              </w:rPr>
              <w:t>,</w:t>
            </w:r>
            <w:r w:rsidR="007B0573" w:rsidRPr="00B9177C">
              <w:rPr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1, 1.1, 1.2, 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101 624,3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32 762,3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8679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  <w:r w:rsidR="0086792D" w:rsidRPr="00B9177C">
              <w:rPr>
                <w:sz w:val="24"/>
                <w:szCs w:val="24"/>
              </w:rPr>
              <w:t>17</w:t>
            </w:r>
            <w:r w:rsidRPr="00B9177C">
              <w:rPr>
                <w:sz w:val="24"/>
                <w:szCs w:val="24"/>
              </w:rPr>
              <w:t> </w:t>
            </w:r>
            <w:r w:rsidR="00E04CFF" w:rsidRPr="00B9177C">
              <w:rPr>
                <w:sz w:val="24"/>
                <w:szCs w:val="24"/>
              </w:rPr>
              <w:t>0</w:t>
            </w:r>
            <w:r w:rsidR="0086792D" w:rsidRPr="00B9177C">
              <w:rPr>
                <w:sz w:val="24"/>
                <w:szCs w:val="24"/>
              </w:rPr>
              <w:t>27</w:t>
            </w:r>
            <w:r w:rsidRPr="00B9177C">
              <w:rPr>
                <w:sz w:val="24"/>
                <w:szCs w:val="24"/>
              </w:rPr>
              <w:t>,</w:t>
            </w:r>
            <w:r w:rsidR="00E04CFF" w:rsidRPr="00B9177C"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670759" w:rsidRPr="00B9177C" w:rsidRDefault="006A2B9A" w:rsidP="00776FDE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8</w:t>
            </w:r>
            <w:r w:rsidR="00776FDE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 </w:t>
            </w:r>
            <w:r w:rsidR="00776FDE" w:rsidRPr="00B9177C">
              <w:rPr>
                <w:sz w:val="24"/>
                <w:szCs w:val="24"/>
              </w:rPr>
              <w:t>919</w:t>
            </w:r>
            <w:r w:rsidRPr="00B9177C">
              <w:rPr>
                <w:sz w:val="24"/>
                <w:szCs w:val="24"/>
              </w:rPr>
              <w:t>,</w:t>
            </w:r>
            <w:r w:rsidR="00776FDE" w:rsidRPr="00B9177C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307F94" w:rsidP="00776FDE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35 </w:t>
            </w:r>
            <w:r w:rsidR="00776FDE" w:rsidRPr="00B9177C">
              <w:rPr>
                <w:sz w:val="24"/>
                <w:szCs w:val="24"/>
              </w:rPr>
              <w:t>108</w:t>
            </w:r>
            <w:r w:rsidRPr="00B9177C">
              <w:rPr>
                <w:sz w:val="24"/>
                <w:szCs w:val="24"/>
              </w:rPr>
              <w:t>,</w:t>
            </w:r>
            <w:r w:rsidR="00776FDE" w:rsidRPr="00B9177C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DD0625" w:rsidP="00DD0625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</w:t>
            </w:r>
            <w:r w:rsidR="001D4EF0" w:rsidRPr="00B9177C">
              <w:rPr>
                <w:sz w:val="24"/>
                <w:szCs w:val="24"/>
              </w:rPr>
              <w:t>4</w:t>
            </w:r>
            <w:r w:rsidR="00670759" w:rsidRPr="00B9177C">
              <w:rPr>
                <w:sz w:val="24"/>
                <w:szCs w:val="24"/>
              </w:rPr>
              <w:t> </w:t>
            </w:r>
            <w:r w:rsidRPr="00B9177C">
              <w:rPr>
                <w:sz w:val="24"/>
                <w:szCs w:val="24"/>
              </w:rPr>
              <w:t>285</w:t>
            </w:r>
            <w:r w:rsidR="00670759" w:rsidRPr="00B9177C">
              <w:rPr>
                <w:sz w:val="24"/>
                <w:szCs w:val="24"/>
              </w:rPr>
              <w:t>,</w:t>
            </w:r>
            <w:r w:rsidRPr="00B9177C">
              <w:rPr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670759" w:rsidRPr="00B9177C" w:rsidRDefault="001D4EF0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66 000,0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1D4EF0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28 285,7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87796C">
            <w:pPr>
              <w:spacing w:line="226" w:lineRule="auto"/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1.3.</w:t>
            </w:r>
            <w:r w:rsidRPr="00B9177C">
              <w:rPr>
                <w:spacing w:val="-10"/>
                <w:sz w:val="24"/>
                <w:szCs w:val="24"/>
                <w:lang w:val="en-US"/>
              </w:rPr>
              <w:t>1</w:t>
            </w:r>
            <w:r w:rsidRPr="00B9177C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B9177C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согласованию),</w:t>
            </w:r>
          </w:p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СПоК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257A19" w:rsidP="008679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465 430,8</w:t>
            </w:r>
          </w:p>
        </w:tc>
        <w:tc>
          <w:tcPr>
            <w:tcW w:w="1255" w:type="dxa"/>
          </w:tcPr>
          <w:p w:rsidR="00670759" w:rsidRPr="00B9177C" w:rsidRDefault="00257A19" w:rsidP="008679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283 531,5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57A1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  <w:r w:rsidR="00257A19" w:rsidRPr="00B9177C">
              <w:rPr>
                <w:sz w:val="24"/>
                <w:szCs w:val="24"/>
              </w:rPr>
              <w:t>78</w:t>
            </w:r>
            <w:r w:rsidRPr="00B9177C">
              <w:rPr>
                <w:sz w:val="24"/>
                <w:szCs w:val="24"/>
              </w:rPr>
              <w:t> </w:t>
            </w:r>
            <w:r w:rsidR="00257A19" w:rsidRPr="00B9177C">
              <w:rPr>
                <w:sz w:val="24"/>
                <w:szCs w:val="24"/>
              </w:rPr>
              <w:t>527</w:t>
            </w:r>
            <w:r w:rsidRPr="00B9177C">
              <w:rPr>
                <w:sz w:val="24"/>
                <w:szCs w:val="24"/>
              </w:rPr>
              <w:t>,</w:t>
            </w:r>
            <w:r w:rsidR="00257A19" w:rsidRPr="00B9177C">
              <w:rPr>
                <w:sz w:val="24"/>
                <w:szCs w:val="24"/>
              </w:rPr>
              <w:t>9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1.1, 1.2,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24,3 км сетей водоснабжения,</w:t>
            </w:r>
          </w:p>
          <w:p w:rsidR="00670759" w:rsidRPr="00B9177C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артезианских скважин,</w:t>
            </w:r>
          </w:p>
          <w:p w:rsidR="00670759" w:rsidRPr="00B9177C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19 водонапор-ных башен,</w:t>
            </w:r>
          </w:p>
          <w:p w:rsidR="00670759" w:rsidRPr="00B9177C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бурение</w:t>
            </w:r>
          </w:p>
          <w:p w:rsidR="00670759" w:rsidRPr="00B9177C" w:rsidRDefault="00670759" w:rsidP="00B45F29">
            <w:pPr>
              <w:spacing w:line="226" w:lineRule="auto"/>
              <w:ind w:left="-69" w:right="-90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pacing w:val="-6"/>
                <w:sz w:val="24"/>
                <w:szCs w:val="24"/>
              </w:rPr>
              <w:t>1 скважины малого</w:t>
            </w:r>
            <w:r w:rsidRPr="00B9177C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2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63 292,6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21 262,8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670759" w:rsidRPr="00B9177C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 каптажей</w:t>
            </w:r>
          </w:p>
          <w:p w:rsidR="00670759" w:rsidRPr="00B9177C" w:rsidRDefault="00670759" w:rsidP="0087796C">
            <w:pPr>
              <w:spacing w:line="233" w:lineRule="auto"/>
              <w:ind w:left="-69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13 водонапор-ных башен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096F3D">
        <w:trPr>
          <w:trHeight w:val="725"/>
        </w:trPr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86792D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89 236,7</w:t>
            </w:r>
          </w:p>
        </w:tc>
        <w:tc>
          <w:tcPr>
            <w:tcW w:w="1255" w:type="dxa"/>
          </w:tcPr>
          <w:p w:rsidR="00670759" w:rsidRPr="00B9177C" w:rsidRDefault="00670759" w:rsidP="008679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</w:t>
            </w:r>
            <w:r w:rsidR="0086792D" w:rsidRPr="00B9177C">
              <w:rPr>
                <w:sz w:val="24"/>
                <w:szCs w:val="24"/>
              </w:rPr>
              <w:t>2</w:t>
            </w:r>
            <w:r w:rsidRPr="00B9177C">
              <w:rPr>
                <w:sz w:val="24"/>
                <w:szCs w:val="24"/>
              </w:rPr>
              <w:t> </w:t>
            </w:r>
            <w:r w:rsidR="0086792D" w:rsidRPr="00B9177C">
              <w:rPr>
                <w:sz w:val="24"/>
                <w:szCs w:val="24"/>
              </w:rPr>
              <w:t>465</w:t>
            </w:r>
            <w:r w:rsidRPr="00B9177C">
              <w:rPr>
                <w:sz w:val="24"/>
                <w:szCs w:val="24"/>
              </w:rPr>
              <w:t>,</w:t>
            </w:r>
            <w:r w:rsidR="0086792D" w:rsidRPr="00B9177C">
              <w:rPr>
                <w:sz w:val="24"/>
                <w:szCs w:val="24"/>
              </w:rPr>
              <w:t>7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679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</w:t>
            </w:r>
            <w:r w:rsidR="0086792D" w:rsidRPr="00B9177C">
              <w:rPr>
                <w:sz w:val="24"/>
                <w:szCs w:val="24"/>
              </w:rPr>
              <w:t>6</w:t>
            </w:r>
            <w:r w:rsidRPr="00B9177C">
              <w:rPr>
                <w:sz w:val="24"/>
                <w:szCs w:val="24"/>
              </w:rPr>
              <w:t> </w:t>
            </w:r>
            <w:r w:rsidR="0086792D" w:rsidRPr="00B9177C">
              <w:rPr>
                <w:sz w:val="24"/>
                <w:szCs w:val="24"/>
              </w:rPr>
              <w:t>771</w:t>
            </w:r>
            <w:r w:rsidRPr="00B9177C">
              <w:rPr>
                <w:sz w:val="24"/>
                <w:szCs w:val="24"/>
              </w:rPr>
              <w:t>,</w:t>
            </w:r>
            <w:r w:rsidR="0086792D" w:rsidRPr="00B9177C">
              <w:rPr>
                <w:sz w:val="24"/>
                <w:szCs w:val="24"/>
              </w:rPr>
              <w:t>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43,9 км сетей водоснаб-жения, </w:t>
            </w:r>
          </w:p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  <w:r w:rsidR="0086792D" w:rsidRPr="00B9177C">
              <w:rPr>
                <w:sz w:val="24"/>
                <w:szCs w:val="24"/>
              </w:rPr>
              <w:t>3</w:t>
            </w:r>
            <w:r w:rsidRPr="00B9177C">
              <w:rPr>
                <w:sz w:val="24"/>
                <w:szCs w:val="24"/>
              </w:rPr>
              <w:t xml:space="preserve"> артезиан-ских скважин,</w:t>
            </w:r>
          </w:p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35 водонапор-ных башен, </w:t>
            </w:r>
          </w:p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обустройство 2 зон санитарной охраны, монтаж </w:t>
            </w:r>
          </w:p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 станции обезжелезива-ния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rPr>
          <w:trHeight w:val="2471"/>
        </w:trPr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3730E3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670759" w:rsidRPr="00B9177C" w:rsidRDefault="00DD0625" w:rsidP="00B45F29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56 000,0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3730E3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24 000,0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B45F2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15 км сетей водоснабжения, </w:t>
            </w:r>
            <w:r w:rsidR="0087796C" w:rsidRPr="00B9177C">
              <w:rPr>
                <w:sz w:val="24"/>
                <w:szCs w:val="24"/>
              </w:rPr>
              <w:br/>
            </w:r>
            <w:r w:rsidRPr="00B9177C">
              <w:rPr>
                <w:sz w:val="24"/>
                <w:szCs w:val="24"/>
              </w:rPr>
              <w:t>15 артезианских скважин,</w:t>
            </w:r>
          </w:p>
          <w:p w:rsidR="00670759" w:rsidRPr="00B9177C" w:rsidRDefault="00670759" w:rsidP="0087796C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rPr>
          <w:trHeight w:val="2150"/>
        </w:trPr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70759" w:rsidRPr="00B9177C" w:rsidRDefault="00670759" w:rsidP="00B45F2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18429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18429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87796C" w:rsidRPr="00B9177C" w:rsidRDefault="00670759" w:rsidP="0018429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18429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18429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Капитальный ремонт </w:t>
            </w:r>
          </w:p>
          <w:p w:rsidR="00670759" w:rsidRPr="00B9177C" w:rsidRDefault="00670759" w:rsidP="0018429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670759" w:rsidRPr="00B9177C" w:rsidRDefault="00670759" w:rsidP="0018429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Строительство 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FC2A16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80 408,6</w:t>
            </w:r>
          </w:p>
        </w:tc>
        <w:tc>
          <w:tcPr>
            <w:tcW w:w="1255" w:type="dxa"/>
          </w:tcPr>
          <w:p w:rsidR="00670759" w:rsidRPr="00B9177C" w:rsidRDefault="00FC2A16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</w:t>
            </w:r>
            <w:r w:rsidR="00140284" w:rsidRPr="00B9177C">
              <w:rPr>
                <w:sz w:val="24"/>
                <w:szCs w:val="24"/>
              </w:rPr>
              <w:t>0</w:t>
            </w:r>
            <w:r w:rsidR="00670759" w:rsidRPr="00B9177C">
              <w:rPr>
                <w:sz w:val="24"/>
                <w:szCs w:val="24"/>
              </w:rPr>
              <w:t> </w:t>
            </w:r>
            <w:r w:rsidR="00140284" w:rsidRPr="00B9177C">
              <w:rPr>
                <w:sz w:val="24"/>
                <w:szCs w:val="24"/>
              </w:rPr>
              <w:t>953</w:t>
            </w:r>
            <w:r w:rsidR="00670759" w:rsidRPr="00B9177C">
              <w:rPr>
                <w:sz w:val="24"/>
                <w:szCs w:val="24"/>
              </w:rPr>
              <w:t>,</w:t>
            </w:r>
            <w:r w:rsidR="00140284" w:rsidRPr="00B9177C">
              <w:rPr>
                <w:sz w:val="24"/>
                <w:szCs w:val="24"/>
              </w:rPr>
              <w:t>3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FC2A16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39 455,3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1.2, 1.3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38 331,7</w:t>
            </w:r>
          </w:p>
        </w:tc>
        <w:tc>
          <w:tcPr>
            <w:tcW w:w="1255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11 499,5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Строительство водопровода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2,7 км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27 </w:t>
            </w:r>
            <w:r w:rsidR="00140284" w:rsidRPr="00B9177C">
              <w:rPr>
                <w:sz w:val="24"/>
                <w:szCs w:val="24"/>
              </w:rPr>
              <w:t>7</w:t>
            </w:r>
            <w:r w:rsidR="005F1BEB" w:rsidRPr="00B9177C">
              <w:rPr>
                <w:sz w:val="24"/>
                <w:szCs w:val="24"/>
              </w:rPr>
              <w:t>9</w:t>
            </w:r>
            <w:r w:rsidR="00140284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,</w:t>
            </w:r>
            <w:r w:rsidR="00140284" w:rsidRPr="00B9177C">
              <w:rPr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19 </w:t>
            </w:r>
            <w:r w:rsidR="00140284" w:rsidRPr="00B9177C">
              <w:rPr>
                <w:sz w:val="24"/>
                <w:szCs w:val="24"/>
              </w:rPr>
              <w:t>453</w:t>
            </w:r>
            <w:r w:rsidRPr="00B9177C">
              <w:rPr>
                <w:sz w:val="24"/>
                <w:szCs w:val="24"/>
              </w:rPr>
              <w:t>,</w:t>
            </w:r>
            <w:r w:rsidR="00140284" w:rsidRPr="00B9177C">
              <w:rPr>
                <w:sz w:val="24"/>
                <w:szCs w:val="24"/>
              </w:rPr>
              <w:t>8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8 3</w:t>
            </w:r>
            <w:r w:rsidR="00140284" w:rsidRPr="00B9177C">
              <w:rPr>
                <w:sz w:val="24"/>
                <w:szCs w:val="24"/>
              </w:rPr>
              <w:t>37</w:t>
            </w:r>
            <w:r w:rsidRPr="00B9177C">
              <w:rPr>
                <w:sz w:val="24"/>
                <w:szCs w:val="24"/>
              </w:rPr>
              <w:t>,</w:t>
            </w:r>
            <w:r w:rsidR="00140284" w:rsidRPr="00B9177C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Бурение 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 скважин малого зало</w:t>
            </w:r>
            <w:r w:rsidR="004A4086">
              <w:rPr>
                <w:sz w:val="24"/>
                <w:szCs w:val="24"/>
              </w:rPr>
              <w:t xml:space="preserve">жения, строительство </w:t>
            </w:r>
            <w:r w:rsidR="004A4086" w:rsidRPr="004A4086">
              <w:rPr>
                <w:spacing w:val="-6"/>
                <w:sz w:val="24"/>
                <w:szCs w:val="24"/>
              </w:rPr>
              <w:t>1 артезиан</w:t>
            </w:r>
            <w:r w:rsidRPr="004A4086">
              <w:rPr>
                <w:spacing w:val="-6"/>
                <w:sz w:val="24"/>
                <w:szCs w:val="24"/>
              </w:rPr>
              <w:t>ской</w:t>
            </w:r>
            <w:r w:rsidRPr="00B9177C">
              <w:rPr>
                <w:sz w:val="24"/>
                <w:szCs w:val="24"/>
              </w:rPr>
              <w:t xml:space="preserve"> скважины, строительство водопровода</w:t>
            </w:r>
          </w:p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2,3 км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FC2A16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670759" w:rsidRPr="00B9177C" w:rsidRDefault="00DD0625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</w:t>
            </w:r>
            <w:r w:rsidR="00670759" w:rsidRPr="00B9177C">
              <w:rPr>
                <w:sz w:val="24"/>
                <w:szCs w:val="24"/>
              </w:rPr>
              <w:t>0</w:t>
            </w:r>
            <w:r w:rsidRPr="00B9177C">
              <w:rPr>
                <w:sz w:val="24"/>
                <w:szCs w:val="24"/>
              </w:rPr>
              <w:t xml:space="preserve"> 000</w:t>
            </w:r>
            <w:r w:rsidR="00670759" w:rsidRPr="00B9177C">
              <w:rPr>
                <w:sz w:val="24"/>
                <w:szCs w:val="24"/>
              </w:rPr>
              <w:t>,0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FC2A16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4 285,7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Строительство водопровода</w:t>
            </w:r>
          </w:p>
          <w:p w:rsidR="00670759" w:rsidRPr="00B9177C" w:rsidRDefault="00DD0625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2,5 км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246300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246300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FC2A16" w:rsidRPr="00B9177C" w:rsidTr="009E3A33">
        <w:tc>
          <w:tcPr>
            <w:tcW w:w="531" w:type="dxa"/>
            <w:vMerge w:val="restart"/>
          </w:tcPr>
          <w:p w:rsidR="00FC2A16" w:rsidRPr="00B9177C" w:rsidRDefault="00FC2A16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1.4.</w:t>
            </w:r>
          </w:p>
        </w:tc>
        <w:tc>
          <w:tcPr>
            <w:tcW w:w="2105" w:type="dxa"/>
            <w:vMerge w:val="restart"/>
          </w:tcPr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  <w:r w:rsidRPr="00B9177C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FC2A16" w:rsidRPr="00B9177C" w:rsidRDefault="00FC2A16" w:rsidP="001913E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253 988,8</w:t>
            </w:r>
          </w:p>
        </w:tc>
        <w:tc>
          <w:tcPr>
            <w:tcW w:w="1255" w:type="dxa"/>
          </w:tcPr>
          <w:p w:rsidR="00FC2A16" w:rsidRPr="00B9177C" w:rsidRDefault="00FC2A16" w:rsidP="001913E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195 020,0</w:t>
            </w:r>
          </w:p>
        </w:tc>
        <w:tc>
          <w:tcPr>
            <w:tcW w:w="1221" w:type="dxa"/>
          </w:tcPr>
          <w:p w:rsidR="00FC2A16" w:rsidRPr="00B9177C" w:rsidRDefault="00FC2A16" w:rsidP="001913E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FC2A16" w:rsidRPr="00B9177C" w:rsidRDefault="00FC2A16" w:rsidP="001913E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58 968,8</w:t>
            </w:r>
          </w:p>
        </w:tc>
        <w:tc>
          <w:tcPr>
            <w:tcW w:w="1563" w:type="dxa"/>
            <w:gridSpan w:val="2"/>
          </w:tcPr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1,</w:t>
            </w:r>
          </w:p>
          <w:p w:rsidR="00FC2A16" w:rsidRPr="00B9177C" w:rsidRDefault="00FC2A16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1.2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40 771,3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26 231,4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F60A9A" w:rsidP="00940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36 </w:t>
            </w:r>
            <w:r w:rsidR="00940E22" w:rsidRPr="00B9177C">
              <w:rPr>
                <w:sz w:val="24"/>
                <w:szCs w:val="24"/>
              </w:rPr>
              <w:t>315</w:t>
            </w:r>
            <w:r w:rsidRPr="00B9177C">
              <w:rPr>
                <w:sz w:val="24"/>
                <w:szCs w:val="24"/>
              </w:rPr>
              <w:t>,3</w:t>
            </w:r>
          </w:p>
        </w:tc>
        <w:tc>
          <w:tcPr>
            <w:tcW w:w="1255" w:type="dxa"/>
          </w:tcPr>
          <w:p w:rsidR="00670759" w:rsidRPr="00B9177C" w:rsidRDefault="00F60A9A" w:rsidP="00940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29 </w:t>
            </w:r>
            <w:r w:rsidR="00940E22" w:rsidRPr="00B9177C">
              <w:rPr>
                <w:sz w:val="24"/>
                <w:szCs w:val="24"/>
              </w:rPr>
              <w:t>350</w:t>
            </w:r>
            <w:r w:rsidRPr="00B9177C">
              <w:rPr>
                <w:sz w:val="24"/>
                <w:szCs w:val="24"/>
              </w:rPr>
              <w:t>,6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B453E4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6 964,7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DD0625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61 042,2</w:t>
            </w:r>
          </w:p>
        </w:tc>
        <w:tc>
          <w:tcPr>
            <w:tcW w:w="1255" w:type="dxa"/>
          </w:tcPr>
          <w:p w:rsidR="00DD0625" w:rsidRPr="00B9177C" w:rsidRDefault="00DD0625" w:rsidP="00DD062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51 508,0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DD0625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9</w:t>
            </w:r>
            <w:r w:rsidR="00DD0625" w:rsidRPr="00B9177C">
              <w:rPr>
                <w:sz w:val="24"/>
                <w:szCs w:val="24"/>
              </w:rPr>
              <w:t> 534,2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87796C">
            <w:pPr>
              <w:spacing w:line="21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87796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Совершенствова-ние систем наружного освещения населенных пунктов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B453E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  <w:r w:rsidR="00935325" w:rsidRPr="00B9177C">
              <w:rPr>
                <w:sz w:val="24"/>
                <w:szCs w:val="24"/>
              </w:rPr>
              <w:t>09</w:t>
            </w:r>
            <w:r w:rsidRPr="00B9177C">
              <w:rPr>
                <w:sz w:val="24"/>
                <w:szCs w:val="24"/>
              </w:rPr>
              <w:t> </w:t>
            </w:r>
            <w:r w:rsidR="00B453E4" w:rsidRPr="00B9177C">
              <w:rPr>
                <w:sz w:val="24"/>
                <w:szCs w:val="24"/>
              </w:rPr>
              <w:t>180</w:t>
            </w:r>
            <w:r w:rsidRPr="00B9177C">
              <w:rPr>
                <w:sz w:val="24"/>
                <w:szCs w:val="24"/>
              </w:rPr>
              <w:t>,</w:t>
            </w:r>
            <w:r w:rsidR="00935325" w:rsidRPr="00B9177C">
              <w:rPr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670759" w:rsidRPr="00B9177C" w:rsidRDefault="00935325" w:rsidP="00B453E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50 </w:t>
            </w:r>
            <w:r w:rsidR="00B453E4" w:rsidRPr="00B9177C">
              <w:rPr>
                <w:sz w:val="24"/>
                <w:szCs w:val="24"/>
              </w:rPr>
              <w:t>436</w:t>
            </w:r>
            <w:r w:rsidRPr="00B9177C">
              <w:rPr>
                <w:sz w:val="24"/>
                <w:szCs w:val="24"/>
              </w:rPr>
              <w:t>,1</w:t>
            </w:r>
          </w:p>
        </w:tc>
        <w:tc>
          <w:tcPr>
            <w:tcW w:w="1221" w:type="dxa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935325" w:rsidP="00B453E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58 </w:t>
            </w:r>
            <w:r w:rsidR="00B453E4" w:rsidRPr="00B9177C">
              <w:rPr>
                <w:sz w:val="24"/>
                <w:szCs w:val="24"/>
              </w:rPr>
              <w:t>744</w:t>
            </w:r>
            <w:r w:rsidRPr="00B9177C">
              <w:rPr>
                <w:sz w:val="24"/>
                <w:szCs w:val="24"/>
              </w:rPr>
              <w:t>,6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87796C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Реконструкция уличного освещения, км/установка энергосберега-ющих светильников,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87796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20 771,3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6 231,4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0/2757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935325" w:rsidP="00B453E4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  <w:r w:rsidR="00B453E4" w:rsidRPr="00B9177C">
              <w:rPr>
                <w:sz w:val="24"/>
                <w:szCs w:val="24"/>
              </w:rPr>
              <w:t>3</w:t>
            </w:r>
            <w:r w:rsidRPr="00B9177C">
              <w:rPr>
                <w:sz w:val="24"/>
                <w:szCs w:val="24"/>
              </w:rPr>
              <w:t> </w:t>
            </w:r>
            <w:r w:rsidR="00B453E4" w:rsidRPr="00B9177C">
              <w:rPr>
                <w:sz w:val="24"/>
                <w:szCs w:val="24"/>
              </w:rPr>
              <w:t>929</w:t>
            </w:r>
            <w:r w:rsidRPr="00B9177C">
              <w:rPr>
                <w:sz w:val="24"/>
                <w:szCs w:val="24"/>
              </w:rPr>
              <w:t>,4</w:t>
            </w:r>
          </w:p>
        </w:tc>
        <w:tc>
          <w:tcPr>
            <w:tcW w:w="1255" w:type="dxa"/>
          </w:tcPr>
          <w:p w:rsidR="00670759" w:rsidRPr="00B9177C" w:rsidRDefault="00B453E4" w:rsidP="00935325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6 964,7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B453E4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6 964,7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096F3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</w:t>
            </w:r>
            <w:r w:rsidR="00096F3D" w:rsidRPr="00B9177C">
              <w:rPr>
                <w:sz w:val="24"/>
                <w:szCs w:val="24"/>
              </w:rPr>
              <w:t>2626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87796C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индивидуаль-ных домо-владений - победителей конкурса </w:t>
            </w:r>
            <w:r w:rsidRPr="00B9177C">
              <w:rPr>
                <w:spacing w:val="-6"/>
                <w:sz w:val="24"/>
                <w:szCs w:val="24"/>
              </w:rPr>
              <w:t>"Индиви-дуальное</w:t>
            </w:r>
            <w:r w:rsidRPr="00B9177C">
              <w:rPr>
                <w:sz w:val="24"/>
                <w:szCs w:val="24"/>
              </w:rPr>
              <w:t xml:space="preserve"> домовладение образцового содержания", ед</w:t>
            </w:r>
            <w:r w:rsidR="00452F36" w:rsidRPr="00B9177C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1.2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452F36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452F3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5B4779" w:rsidRPr="00B9177C" w:rsidRDefault="00670759" w:rsidP="0018429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B9177C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670759" w:rsidRPr="00B9177C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B9177C">
              <w:rPr>
                <w:bCs/>
                <w:sz w:val="24"/>
                <w:szCs w:val="24"/>
              </w:rPr>
              <w:t>на звание</w:t>
            </w:r>
          </w:p>
          <w:p w:rsidR="00670759" w:rsidRPr="00B9177C" w:rsidRDefault="00670759" w:rsidP="00C67954">
            <w:pPr>
              <w:jc w:val="center"/>
              <w:rPr>
                <w:sz w:val="24"/>
                <w:szCs w:val="24"/>
              </w:rPr>
            </w:pPr>
            <w:r w:rsidRPr="00B9177C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B9177C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670759" w:rsidRPr="00B9177C" w:rsidRDefault="00670759" w:rsidP="00B45F29">
            <w:pPr>
              <w:jc w:val="center"/>
              <w:rPr>
                <w:bCs/>
                <w:sz w:val="24"/>
                <w:szCs w:val="24"/>
              </w:rPr>
            </w:pPr>
            <w:r w:rsidRPr="00B9177C">
              <w:rPr>
                <w:bCs/>
                <w:sz w:val="24"/>
                <w:szCs w:val="24"/>
              </w:rPr>
              <w:t>на звание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122 385,9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122 385,9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22 385,9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22 385,9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 w:val="restart"/>
          </w:tcPr>
          <w:p w:rsidR="00DD0625" w:rsidRPr="00B9177C" w:rsidRDefault="00DD0625" w:rsidP="00B45F29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5" w:type="dxa"/>
            <w:vMerge w:val="restart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Благоустройство земельных участков, прилегающих </w:t>
            </w:r>
          </w:p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 общественным местам</w:t>
            </w:r>
          </w:p>
        </w:tc>
        <w:tc>
          <w:tcPr>
            <w:tcW w:w="2674" w:type="dxa"/>
            <w:gridSpan w:val="3"/>
            <w:vMerge w:val="restart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224,2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благоустроен-</w:t>
            </w:r>
            <w:r w:rsidRPr="00B9177C">
              <w:rPr>
                <w:spacing w:val="-4"/>
                <w:sz w:val="24"/>
                <w:szCs w:val="24"/>
              </w:rPr>
              <w:t>ных земельных</w:t>
            </w:r>
            <w:r w:rsidRPr="00B9177C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F60A9A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F60A9A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D10E6F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DD0625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224,2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670759" w:rsidRPr="00B9177C" w:rsidRDefault="00670759" w:rsidP="00452F3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452F36" w:rsidRPr="00B9177C" w:rsidRDefault="00452F36" w:rsidP="00452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5B477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Задача подпрограммы - повышение качества предоставления коммунальных услуг</w:t>
            </w:r>
          </w:p>
        </w:tc>
      </w:tr>
      <w:tr w:rsidR="00DD0625" w:rsidRPr="00B9177C" w:rsidTr="009E3A33">
        <w:tc>
          <w:tcPr>
            <w:tcW w:w="531" w:type="dxa"/>
            <w:vMerge w:val="restart"/>
          </w:tcPr>
          <w:p w:rsidR="00DD0625" w:rsidRPr="00B9177C" w:rsidRDefault="00DD0625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Основное</w:t>
            </w:r>
          </w:p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мероприятие 1.5. "Развитие жилищно-коммунального хозяйства</w:t>
            </w:r>
          </w:p>
          <w:p w:rsidR="00DD0625" w:rsidRPr="00B9177C" w:rsidRDefault="00DD0625" w:rsidP="005B4779">
            <w:pPr>
              <w:spacing w:line="216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343 699,5</w:t>
            </w:r>
          </w:p>
        </w:tc>
        <w:tc>
          <w:tcPr>
            <w:tcW w:w="1255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343 699,5</w:t>
            </w:r>
          </w:p>
        </w:tc>
        <w:tc>
          <w:tcPr>
            <w:tcW w:w="1265" w:type="dxa"/>
            <w:gridSpan w:val="2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42 499,7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42 499,7</w:t>
            </w:r>
          </w:p>
        </w:tc>
        <w:tc>
          <w:tcPr>
            <w:tcW w:w="1265" w:type="dxa"/>
            <w:gridSpan w:val="2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45 343,6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  <w:gridSpan w:val="2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07042" w:rsidRPr="00B9177C" w:rsidTr="009E3A33">
        <w:tc>
          <w:tcPr>
            <w:tcW w:w="531" w:type="dxa"/>
            <w:vMerge/>
          </w:tcPr>
          <w:p w:rsidR="00307042" w:rsidRPr="00B9177C" w:rsidRDefault="00307042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48 9</w:t>
            </w:r>
            <w:r w:rsidR="00B21136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5,4</w:t>
            </w:r>
          </w:p>
        </w:tc>
        <w:tc>
          <w:tcPr>
            <w:tcW w:w="1255" w:type="dxa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48 9</w:t>
            </w:r>
            <w:r w:rsidR="00B21136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5,4</w:t>
            </w:r>
          </w:p>
        </w:tc>
        <w:tc>
          <w:tcPr>
            <w:tcW w:w="1265" w:type="dxa"/>
            <w:gridSpan w:val="2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307042" w:rsidRPr="00B9177C" w:rsidRDefault="00307042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49 973,2</w:t>
            </w:r>
          </w:p>
        </w:tc>
        <w:tc>
          <w:tcPr>
            <w:tcW w:w="1255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49 973,2</w:t>
            </w:r>
          </w:p>
        </w:tc>
        <w:tc>
          <w:tcPr>
            <w:tcW w:w="1265" w:type="dxa"/>
            <w:gridSpan w:val="2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5B477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DD0625" w:rsidRPr="00B9177C" w:rsidTr="009E3A33">
        <w:tc>
          <w:tcPr>
            <w:tcW w:w="531" w:type="dxa"/>
            <w:vMerge w:val="restart"/>
          </w:tcPr>
          <w:p w:rsidR="00DD0625" w:rsidRPr="00B9177C" w:rsidRDefault="00DD0625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5" w:type="dxa"/>
            <w:vMerge w:val="restart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3"/>
            <w:vMerge w:val="restart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341 500,6</w:t>
            </w:r>
          </w:p>
        </w:tc>
        <w:tc>
          <w:tcPr>
            <w:tcW w:w="1255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341 500,6</w:t>
            </w:r>
          </w:p>
        </w:tc>
        <w:tc>
          <w:tcPr>
            <w:tcW w:w="1221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DD0625" w:rsidRPr="00B9177C" w:rsidRDefault="00DD0625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41 699,7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41 699,7</w:t>
            </w:r>
          </w:p>
        </w:tc>
        <w:tc>
          <w:tcPr>
            <w:tcW w:w="1221" w:type="dxa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 администра-тивным право-нарушениям, 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 тыс. ед./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которых произведен капитальный ремонт общего имущества, 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116 ед./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постановлений Правительства Пензенской </w:t>
            </w:r>
            <w:r w:rsidRPr="005B4779">
              <w:rPr>
                <w:spacing w:val="-6"/>
                <w:sz w:val="24"/>
                <w:szCs w:val="24"/>
              </w:rPr>
              <w:t>области о внесе</w:t>
            </w:r>
            <w:r w:rsidR="005B4779" w:rsidRPr="005B4779">
              <w:rPr>
                <w:spacing w:val="-6"/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 xml:space="preserve">нии изменений 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Государ-ственную программу,</w:t>
            </w:r>
          </w:p>
          <w:p w:rsidR="00670759" w:rsidRPr="00B9177C" w:rsidRDefault="00670759" w:rsidP="005B4779">
            <w:pPr>
              <w:spacing w:line="216" w:lineRule="auto"/>
              <w:ind w:left="-69" w:right="-76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10 ед.</w:t>
            </w:r>
          </w:p>
        </w:tc>
        <w:tc>
          <w:tcPr>
            <w:tcW w:w="1065" w:type="dxa"/>
            <w:vMerge/>
          </w:tcPr>
          <w:p w:rsidR="00670759" w:rsidRPr="00B9177C" w:rsidRDefault="00670759" w:rsidP="005B477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44 744,7</w:t>
            </w:r>
          </w:p>
        </w:tc>
        <w:tc>
          <w:tcPr>
            <w:tcW w:w="1255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44 744,7</w:t>
            </w:r>
          </w:p>
        </w:tc>
        <w:tc>
          <w:tcPr>
            <w:tcW w:w="1221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составленных протоколов по администра-тивным право-нарушениям, 4,8 тыс. ед./</w:t>
            </w:r>
          </w:p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которых произведен капитальный </w:t>
            </w:r>
            <w:r w:rsidRPr="00B9177C">
              <w:rPr>
                <w:spacing w:val="-6"/>
                <w:sz w:val="24"/>
                <w:szCs w:val="24"/>
              </w:rPr>
              <w:t>ремонт общего</w:t>
            </w:r>
            <w:r w:rsidRPr="00B9177C">
              <w:rPr>
                <w:sz w:val="24"/>
                <w:szCs w:val="24"/>
              </w:rPr>
              <w:t xml:space="preserve"> имущества,</w:t>
            </w:r>
          </w:p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132 ед./</w:t>
            </w:r>
          </w:p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</w:t>
            </w:r>
            <w:r w:rsidRPr="00B9177C">
              <w:rPr>
                <w:spacing w:val="-6"/>
                <w:sz w:val="24"/>
                <w:szCs w:val="24"/>
              </w:rPr>
              <w:t xml:space="preserve">постановлений </w:t>
            </w:r>
            <w:r w:rsidRPr="00B9177C">
              <w:rPr>
                <w:sz w:val="24"/>
                <w:szCs w:val="24"/>
              </w:rPr>
              <w:t xml:space="preserve">Правительства Пензенской области </w:t>
            </w:r>
          </w:p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 внесении изменений </w:t>
            </w:r>
          </w:p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Государ-ственную программу, </w:t>
            </w:r>
          </w:p>
          <w:p w:rsidR="005B477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8 ед.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307042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48 9</w:t>
            </w:r>
            <w:r w:rsidR="00B21136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5,4</w:t>
            </w:r>
          </w:p>
        </w:tc>
        <w:tc>
          <w:tcPr>
            <w:tcW w:w="1255" w:type="dxa"/>
          </w:tcPr>
          <w:p w:rsidR="00670759" w:rsidRPr="00B9177C" w:rsidRDefault="00307042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48 9</w:t>
            </w:r>
            <w:r w:rsidR="00B21136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5,4</w:t>
            </w:r>
            <w:r w:rsidR="00B21136" w:rsidRPr="00B917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1" w:type="dxa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670759" w:rsidRPr="00B9177C" w:rsidRDefault="0067075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по администра-</w:t>
            </w:r>
            <w:r w:rsidRPr="00B9177C">
              <w:rPr>
                <w:sz w:val="24"/>
                <w:szCs w:val="24"/>
              </w:rPr>
              <w:lastRenderedPageBreak/>
              <w:t>тивным право-нарушениям, 2,5 тыс. ед./</w:t>
            </w:r>
          </w:p>
          <w:p w:rsidR="00670759" w:rsidRPr="00B9177C" w:rsidRDefault="0067075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B9177C" w:rsidRDefault="0067075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Default="0067075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29</w:t>
            </w:r>
            <w:r w:rsidR="00171529" w:rsidRPr="00B9177C">
              <w:rPr>
                <w:sz w:val="24"/>
                <w:szCs w:val="24"/>
              </w:rPr>
              <w:t>4</w:t>
            </w:r>
            <w:r w:rsidRPr="00B9177C">
              <w:rPr>
                <w:sz w:val="24"/>
                <w:szCs w:val="24"/>
              </w:rPr>
              <w:t xml:space="preserve"> ед.</w:t>
            </w:r>
          </w:p>
          <w:p w:rsidR="005B4779" w:rsidRPr="00B9177C" w:rsidRDefault="005B477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DD0625" w:rsidRPr="00B9177C" w:rsidRDefault="00DD0625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DD0625" w:rsidRPr="00B9177C" w:rsidRDefault="00DD0625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DD0625" w:rsidRPr="00B9177C" w:rsidRDefault="00DD0625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5B477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DD0625" w:rsidRPr="00B9177C" w:rsidRDefault="00DD0625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DD0625" w:rsidRPr="00B9177C" w:rsidRDefault="00DD0625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DD0625" w:rsidRPr="00B9177C" w:rsidRDefault="00DD0625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DD0625" w:rsidRDefault="00DD0625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398 ед.</w:t>
            </w:r>
          </w:p>
          <w:p w:rsidR="005B4779" w:rsidRDefault="005B4779" w:rsidP="005B4779">
            <w:pPr>
              <w:spacing w:line="259" w:lineRule="auto"/>
              <w:ind w:left="-97" w:right="-76"/>
              <w:jc w:val="center"/>
              <w:rPr>
                <w:sz w:val="24"/>
                <w:szCs w:val="24"/>
              </w:rPr>
            </w:pPr>
          </w:p>
          <w:p w:rsidR="005B4779" w:rsidRPr="005B4779" w:rsidRDefault="005B4779" w:rsidP="005B4779">
            <w:pPr>
              <w:spacing w:line="259" w:lineRule="auto"/>
              <w:ind w:left="-97" w:right="-76"/>
              <w:jc w:val="center"/>
              <w:rPr>
                <w:sz w:val="14"/>
                <w:szCs w:val="24"/>
              </w:rPr>
            </w:pPr>
          </w:p>
        </w:tc>
        <w:tc>
          <w:tcPr>
            <w:tcW w:w="1065" w:type="dxa"/>
            <w:vMerge/>
          </w:tcPr>
          <w:p w:rsidR="00DD0625" w:rsidRPr="00B9177C" w:rsidRDefault="00DD0625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C2A16" w:rsidRPr="00B9177C" w:rsidTr="009E3A33">
        <w:tc>
          <w:tcPr>
            <w:tcW w:w="531" w:type="dxa"/>
            <w:vMerge/>
          </w:tcPr>
          <w:p w:rsidR="00FC2A16" w:rsidRPr="00B9177C" w:rsidRDefault="00FC2A16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FC2A16" w:rsidRPr="00B9177C" w:rsidRDefault="00FC2A16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FC2A16" w:rsidRPr="00B9177C" w:rsidRDefault="00FC2A16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51 501,1</w:t>
            </w:r>
          </w:p>
        </w:tc>
        <w:tc>
          <w:tcPr>
            <w:tcW w:w="1255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FC2A16" w:rsidRPr="00B9177C" w:rsidRDefault="00FC2A16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C2A16" w:rsidRPr="00B9177C" w:rsidTr="009E3A33">
        <w:tc>
          <w:tcPr>
            <w:tcW w:w="531" w:type="dxa"/>
            <w:vMerge/>
          </w:tcPr>
          <w:p w:rsidR="00FC2A16" w:rsidRPr="00B9177C" w:rsidRDefault="00FC2A16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FC2A16" w:rsidRPr="00B9177C" w:rsidRDefault="00FC2A16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FC2A16" w:rsidRPr="00B9177C" w:rsidRDefault="00FC2A16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FC2A16" w:rsidRPr="00B9177C" w:rsidRDefault="00FC2A16" w:rsidP="005B477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FC2A16" w:rsidRPr="00B9177C" w:rsidRDefault="00FC2A16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многоквар-тирных домов,</w:t>
            </w:r>
          </w:p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Предоставление средств бюджета</w:t>
            </w:r>
          </w:p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307042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</w:t>
            </w:r>
            <w:r w:rsidR="00307042" w:rsidRPr="00B9177C">
              <w:rPr>
                <w:sz w:val="24"/>
                <w:szCs w:val="24"/>
              </w:rPr>
              <w:t>1</w:t>
            </w:r>
            <w:r w:rsidRPr="00B9177C">
              <w:rPr>
                <w:sz w:val="24"/>
                <w:szCs w:val="24"/>
              </w:rPr>
              <w:t>98,9</w:t>
            </w:r>
          </w:p>
        </w:tc>
        <w:tc>
          <w:tcPr>
            <w:tcW w:w="1255" w:type="dxa"/>
          </w:tcPr>
          <w:p w:rsidR="00670759" w:rsidRPr="00B9177C" w:rsidRDefault="00307042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2 1</w:t>
            </w:r>
            <w:r w:rsidR="00670759" w:rsidRPr="00B9177C">
              <w:rPr>
                <w:sz w:val="24"/>
                <w:szCs w:val="24"/>
              </w:rPr>
              <w:t>98,9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670759" w:rsidRPr="00B9177C" w:rsidRDefault="00904E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598,9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598,9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833765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1.6.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Основное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1,4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87796C">
        <w:tc>
          <w:tcPr>
            <w:tcW w:w="16168" w:type="dxa"/>
            <w:gridSpan w:val="16"/>
          </w:tcPr>
          <w:p w:rsidR="00670759" w:rsidRPr="00B9177C" w:rsidRDefault="00670759" w:rsidP="00452F36">
            <w:pPr>
              <w:spacing w:line="254" w:lineRule="auto"/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670759" w:rsidRPr="00B9177C" w:rsidTr="009E3A33">
        <w:tc>
          <w:tcPr>
            <w:tcW w:w="531" w:type="dxa"/>
            <w:vMerge w:val="restart"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B9177C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Субсидии 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74" w:type="dxa"/>
            <w:gridSpan w:val="3"/>
            <w:vMerge w:val="restart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благоустроен-ных дворовых территорий, ед./количество благоустроен-ных муници-пальных территорий общего пользования, ед.</w:t>
            </w:r>
          </w:p>
        </w:tc>
        <w:tc>
          <w:tcPr>
            <w:tcW w:w="1065" w:type="dxa"/>
            <w:vMerge w:val="restart"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1,4</w:t>
            </w: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216/20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70759" w:rsidRPr="00B9177C" w:rsidTr="009E3A33">
        <w:tc>
          <w:tcPr>
            <w:tcW w:w="531" w:type="dxa"/>
            <w:vMerge/>
          </w:tcPr>
          <w:p w:rsidR="00670759" w:rsidRPr="00B9177C" w:rsidRDefault="00670759" w:rsidP="00B45F29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670759" w:rsidRPr="00B9177C" w:rsidRDefault="00670759" w:rsidP="00B45F29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670759" w:rsidRPr="00B9177C" w:rsidRDefault="00670759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 w:val="restart"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2105" w:type="dxa"/>
            <w:vMerge w:val="restart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Основное</w:t>
            </w:r>
          </w:p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3"/>
            <w:vMerge w:val="restart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9E3A33">
        <w:tc>
          <w:tcPr>
            <w:tcW w:w="531" w:type="dxa"/>
            <w:vMerge/>
          </w:tcPr>
          <w:p w:rsidR="00DD0625" w:rsidRPr="00B9177C" w:rsidRDefault="00DD0625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D0625" w:rsidRPr="00B9177C" w:rsidRDefault="00DD0625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D0625" w:rsidRPr="00B9177C" w:rsidRDefault="00DD0625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D0625" w:rsidRPr="00B9177C" w:rsidTr="00DD0625">
        <w:tc>
          <w:tcPr>
            <w:tcW w:w="16168" w:type="dxa"/>
            <w:gridSpan w:val="16"/>
          </w:tcPr>
          <w:p w:rsidR="00DD0625" w:rsidRPr="00B9177C" w:rsidRDefault="00DD0625" w:rsidP="007B164A">
            <w:pPr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7B164A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9177C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vMerge w:val="restart"/>
          </w:tcPr>
          <w:p w:rsidR="00216028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Субсидии 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16028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Пензенской области, Департамент градостроительства 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 архитектуры 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956B34" w:rsidRDefault="00216028" w:rsidP="00FD44A5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Благоустройство</w:t>
            </w:r>
            <w:r w:rsidRPr="00956B34">
              <w:rPr>
                <w:sz w:val="24"/>
                <w:szCs w:val="24"/>
              </w:rPr>
              <w:t xml:space="preserve"> парков, ед.</w:t>
            </w: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216028">
              <w:rPr>
                <w:sz w:val="24"/>
                <w:szCs w:val="24"/>
              </w:rPr>
              <w:t>№ 1,5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956B34" w:rsidRDefault="00216028" w:rsidP="00FD44A5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956B34" w:rsidRDefault="00216028" w:rsidP="00FD44A5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Задача подпрограммы - повышение уровня благоустройства муниципальных территорий общего пользования </w:t>
            </w:r>
          </w:p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1.8.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Основное мероприятие 1.8. Федеральный проект 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109 963,7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27 490,9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1, 1.1, 1.2, 1.3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13 232,8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3 308,2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7B164A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7B164A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7B16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rPr>
          <w:trHeight w:val="860"/>
        </w:trPr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D96A7D">
            <w:pPr>
              <w:spacing w:line="230" w:lineRule="auto"/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D96A7D" w:rsidRDefault="00216028" w:rsidP="00DD0625">
            <w:pPr>
              <w:spacing w:line="22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96A7D">
              <w:rPr>
                <w:spacing w:val="-8"/>
                <w:sz w:val="24"/>
                <w:szCs w:val="24"/>
              </w:rPr>
              <w:t>1.8.1.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муниципальные образования</w:t>
            </w:r>
          </w:p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109 963,7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27 490,9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1, 1.1, 1.2, 1.3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7C71" w:rsidRPr="00B9177C" w:rsidTr="009E3A33">
        <w:tc>
          <w:tcPr>
            <w:tcW w:w="531" w:type="dxa"/>
            <w:vMerge/>
          </w:tcPr>
          <w:p w:rsidR="00D77C71" w:rsidRPr="00B9177C" w:rsidRDefault="00D77C71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13 232,8</w:t>
            </w:r>
          </w:p>
        </w:tc>
        <w:tc>
          <w:tcPr>
            <w:tcW w:w="1255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3 308,2</w:t>
            </w:r>
          </w:p>
        </w:tc>
        <w:tc>
          <w:tcPr>
            <w:tcW w:w="1221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77C71" w:rsidRDefault="00D77C71" w:rsidP="00FD44A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Строительство и реконструк</w:t>
            </w:r>
            <w:r w:rsidRPr="00EC5BC5">
              <w:rPr>
                <w:spacing w:val="-6"/>
                <w:sz w:val="24"/>
                <w:szCs w:val="24"/>
              </w:rPr>
              <w:t>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</w:p>
          <w:p w:rsidR="00D77C71" w:rsidRDefault="00D77C71" w:rsidP="00D77C71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2 </w:t>
            </w:r>
            <w:r w:rsidRPr="00EC5BC5">
              <w:rPr>
                <w:spacing w:val="-6"/>
                <w:sz w:val="24"/>
                <w:szCs w:val="24"/>
              </w:rPr>
              <w:t>артезианских скважин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EC5BC5">
              <w:rPr>
                <w:spacing w:val="-6"/>
                <w:sz w:val="24"/>
                <w:szCs w:val="24"/>
              </w:rPr>
              <w:t xml:space="preserve"> и </w:t>
            </w:r>
          </w:p>
          <w:p w:rsidR="00D77C71" w:rsidRPr="00EC5BC5" w:rsidRDefault="00D77C71" w:rsidP="00FD44A5">
            <w:pPr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20 км </w:t>
            </w:r>
            <w:r w:rsidRPr="00EC5BC5">
              <w:rPr>
                <w:spacing w:val="-6"/>
                <w:sz w:val="24"/>
                <w:szCs w:val="24"/>
              </w:rPr>
              <w:t>сетей водоснабжения</w:t>
            </w:r>
          </w:p>
        </w:tc>
        <w:tc>
          <w:tcPr>
            <w:tcW w:w="1065" w:type="dxa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7C71" w:rsidRPr="00B9177C" w:rsidTr="009E3A33">
        <w:tc>
          <w:tcPr>
            <w:tcW w:w="531" w:type="dxa"/>
            <w:vMerge/>
          </w:tcPr>
          <w:p w:rsidR="00D77C71" w:rsidRPr="00B9177C" w:rsidRDefault="00D77C71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77C71" w:rsidRDefault="00D77C71" w:rsidP="00FD44A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F24CE">
              <w:rPr>
                <w:spacing w:val="-6"/>
                <w:sz w:val="24"/>
                <w:szCs w:val="24"/>
              </w:rPr>
              <w:t>Строительство и реконструкция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</w:p>
          <w:p w:rsidR="00D77C71" w:rsidRDefault="00D77C71" w:rsidP="00D77C71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3 </w:t>
            </w:r>
            <w:r w:rsidRPr="005F24CE">
              <w:rPr>
                <w:spacing w:val="-6"/>
                <w:sz w:val="24"/>
                <w:szCs w:val="24"/>
              </w:rPr>
              <w:t xml:space="preserve">артезианских скважин  и </w:t>
            </w:r>
          </w:p>
          <w:p w:rsidR="00D77C71" w:rsidRPr="00EC5BC5" w:rsidRDefault="00D77C71" w:rsidP="00FD44A5">
            <w:pPr>
              <w:jc w:val="center"/>
              <w:rPr>
                <w:sz w:val="24"/>
                <w:szCs w:val="24"/>
              </w:rPr>
            </w:pPr>
            <w:r w:rsidRPr="005F24CE">
              <w:rPr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7C71" w:rsidRPr="00B9177C" w:rsidTr="009E3A33">
        <w:tc>
          <w:tcPr>
            <w:tcW w:w="531" w:type="dxa"/>
            <w:vMerge/>
          </w:tcPr>
          <w:p w:rsidR="00D77C71" w:rsidRPr="00B9177C" w:rsidRDefault="00D77C71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77C71" w:rsidRDefault="00D77C71" w:rsidP="00FD44A5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5F24CE">
              <w:rPr>
                <w:spacing w:val="-6"/>
                <w:sz w:val="24"/>
                <w:szCs w:val="24"/>
              </w:rPr>
              <w:t xml:space="preserve">Строительство и реконструкция </w:t>
            </w:r>
          </w:p>
          <w:p w:rsidR="00D77C71" w:rsidRDefault="00D77C71" w:rsidP="00D77C71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4 артезианских скважин </w:t>
            </w:r>
            <w:r w:rsidRPr="005F24CE">
              <w:rPr>
                <w:spacing w:val="-6"/>
                <w:sz w:val="24"/>
                <w:szCs w:val="24"/>
              </w:rPr>
              <w:t xml:space="preserve">и </w:t>
            </w:r>
          </w:p>
          <w:p w:rsidR="00D77C71" w:rsidRPr="00EC5BC5" w:rsidRDefault="00D77C71" w:rsidP="00FD44A5">
            <w:pPr>
              <w:jc w:val="center"/>
              <w:rPr>
                <w:sz w:val="24"/>
                <w:szCs w:val="24"/>
              </w:rPr>
            </w:pPr>
            <w:r w:rsidRPr="005F24CE">
              <w:rPr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D77C71" w:rsidRPr="00B9177C" w:rsidRDefault="00D77C71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D77C71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 w:val="restart"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pacing w:val="-10"/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1 691 175,0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1 007 239,3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360 697,4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316 974,4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106 544,4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63 965,1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505 939,9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142 086,2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242 671,1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194 178,3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48 492,8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271 105,3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205 989,4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55 191,3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186 421,7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132 744,1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D96A7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222 868,0</w:t>
            </w:r>
          </w:p>
        </w:tc>
        <w:tc>
          <w:tcPr>
            <w:tcW w:w="125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143 100,2</w:t>
            </w:r>
          </w:p>
        </w:tc>
        <w:tc>
          <w:tcPr>
            <w:tcW w:w="1221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D96A7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Подпрограмма 2 "Стимулирование развития жилищного строительства в Пензенской области"</w:t>
            </w: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B9177C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Основное мероприятие 2.1. "Строительство объектов инфраструктуры для обеспечения развития районов массовой жилищ-ной застройки и комплексного освоения территорий </w:t>
            </w:r>
          </w:p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населенных пунктах Пензенской   </w:t>
            </w:r>
            <w:r w:rsidRPr="00B9177C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9177C">
              <w:rPr>
                <w:sz w:val="24"/>
                <w:szCs w:val="24"/>
              </w:rPr>
              <w:br/>
              <w:t>муниципальные</w:t>
            </w:r>
            <w:r w:rsidRPr="00B9177C">
              <w:rPr>
                <w:sz w:val="24"/>
                <w:szCs w:val="24"/>
              </w:rPr>
              <w:br/>
              <w:t>образования</w:t>
            </w:r>
          </w:p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Пензенской области  </w:t>
            </w:r>
            <w:r w:rsidRPr="00B9177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DE64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96 726,8</w:t>
            </w:r>
          </w:p>
        </w:tc>
        <w:tc>
          <w:tcPr>
            <w:tcW w:w="1255" w:type="dxa"/>
          </w:tcPr>
          <w:p w:rsidR="00216028" w:rsidRPr="00B9177C" w:rsidRDefault="00216028" w:rsidP="00DE64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57 164,1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39 562,7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DE64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10 099,9</w:t>
            </w:r>
          </w:p>
        </w:tc>
        <w:tc>
          <w:tcPr>
            <w:tcW w:w="1255" w:type="dxa"/>
          </w:tcPr>
          <w:p w:rsidR="00216028" w:rsidRPr="00B9177C" w:rsidRDefault="00216028" w:rsidP="00DE64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9 119,9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Поддержка муниципальных образований Пензенской области в обеспе-чении участков </w:t>
            </w:r>
          </w:p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под жилищное строительство инженерными сетями      </w:t>
            </w:r>
            <w:r w:rsidRPr="00B9177C">
              <w:rPr>
                <w:sz w:val="24"/>
                <w:szCs w:val="24"/>
              </w:rPr>
              <w:br/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9177C">
              <w:rPr>
                <w:sz w:val="24"/>
                <w:szCs w:val="24"/>
              </w:rPr>
              <w:br/>
              <w:t>муниципальные</w:t>
            </w:r>
            <w:r w:rsidRPr="00B9177C">
              <w:rPr>
                <w:sz w:val="24"/>
                <w:szCs w:val="24"/>
              </w:rPr>
              <w:br/>
              <w:t>образования</w:t>
            </w:r>
          </w:p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Пензенской области  </w:t>
            </w:r>
            <w:r w:rsidRPr="00B9177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реализован</w:t>
            </w:r>
            <w:r w:rsidRPr="00B9177C">
              <w:rPr>
                <w:spacing w:val="-10"/>
                <w:sz w:val="24"/>
                <w:szCs w:val="24"/>
              </w:rPr>
              <w:t>ных проектов по</w:t>
            </w:r>
            <w:r w:rsidRPr="00B9177C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9177C">
              <w:rPr>
                <w:spacing w:val="-20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105" w:type="dxa"/>
            <w:vMerge w:val="restart"/>
          </w:tcPr>
          <w:p w:rsidR="00216028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Поддержка муниципальных образований Пензенской области 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 обеспечении участков под жилищное строительство объектами инфраструктуры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9177C">
              <w:rPr>
                <w:sz w:val="24"/>
                <w:szCs w:val="24"/>
              </w:rPr>
              <w:br/>
              <w:t>муниципальные</w:t>
            </w:r>
            <w:r w:rsidRPr="00B9177C">
              <w:rPr>
                <w:sz w:val="24"/>
                <w:szCs w:val="24"/>
              </w:rPr>
              <w:br/>
              <w:t>образования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Пензенской области  </w:t>
            </w:r>
            <w:r w:rsidRPr="00B9177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65 338,4</w:t>
            </w:r>
          </w:p>
        </w:tc>
        <w:tc>
          <w:tcPr>
            <w:tcW w:w="1255" w:type="dxa"/>
          </w:tcPr>
          <w:p w:rsidR="00216028" w:rsidRPr="00B9177C" w:rsidRDefault="00216028" w:rsidP="004B52D7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37 819,9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27 518,5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реализованных проектов по строительству объектов инфра-структуры, </w:t>
            </w:r>
          </w:p>
          <w:p w:rsidR="00216028" w:rsidRPr="00B9177C" w:rsidRDefault="00216028" w:rsidP="00B45F29">
            <w:pPr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4B146B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2 799,9</w:t>
            </w:r>
          </w:p>
        </w:tc>
        <w:tc>
          <w:tcPr>
            <w:tcW w:w="1255" w:type="dxa"/>
          </w:tcPr>
          <w:p w:rsidR="00216028" w:rsidRPr="00B9177C" w:rsidRDefault="00216028" w:rsidP="004B146B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1 819,9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216028" w:rsidRPr="00B9177C" w:rsidRDefault="00216028" w:rsidP="00F32BC3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216028" w:rsidRPr="00B9177C" w:rsidRDefault="00216028" w:rsidP="00F32BC3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C7449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9177C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9177C">
              <w:rPr>
                <w:sz w:val="24"/>
                <w:szCs w:val="24"/>
              </w:rPr>
              <w:br/>
              <w:t>муниципальные</w:t>
            </w:r>
            <w:r w:rsidRPr="00B9177C">
              <w:rPr>
                <w:sz w:val="24"/>
                <w:szCs w:val="24"/>
              </w:rPr>
              <w:br/>
              <w:t>образования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  <w:r w:rsidRPr="00B9177C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ind w:left="-97" w:right="-62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инфра-структуры, </w:t>
            </w:r>
          </w:p>
          <w:p w:rsidR="00216028" w:rsidRPr="00B9177C" w:rsidRDefault="00216028" w:rsidP="00B45F29">
            <w:pPr>
              <w:ind w:left="-97" w:right="-62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 новыми застройщиками </w:t>
            </w:r>
          </w:p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216028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216028" w:rsidRPr="00B54698" w:rsidRDefault="00216028" w:rsidP="00B54698">
            <w:pPr>
              <w:spacing w:line="254" w:lineRule="auto"/>
              <w:jc w:val="center"/>
              <w:rPr>
                <w:sz w:val="8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7 300,0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7 300,0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7 300,0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7 300,0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216028" w:rsidRPr="00B9177C" w:rsidRDefault="00216028" w:rsidP="00B54698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2.2.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Пензенской области, </w:t>
            </w:r>
            <w:r w:rsidRPr="00F04E9F">
              <w:rPr>
                <w:spacing w:val="-6"/>
                <w:sz w:val="24"/>
                <w:szCs w:val="24"/>
              </w:rPr>
              <w:t>ООО "Агентство ипотеч-</w:t>
            </w:r>
            <w:r w:rsidRPr="00B9177C">
              <w:rPr>
                <w:sz w:val="24"/>
                <w:szCs w:val="24"/>
              </w:rPr>
              <w:t>ного кредитования Пензенской области" (по согласовани</w:t>
            </w:r>
            <w:r>
              <w:rPr>
                <w:sz w:val="24"/>
                <w:szCs w:val="24"/>
              </w:rPr>
              <w:t xml:space="preserve">ю), Министерство строительства </w:t>
            </w:r>
            <w:r w:rsidRPr="00B9177C">
              <w:rPr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160 000,0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160 000,0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2.3, 2.4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Предоставление гражданам ипотечных займов 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 стандартам 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АО "ДОМ.РФ"</w:t>
            </w: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Департамент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160 000,0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160 000,0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2.3, 2.4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F04E9F">
            <w:pPr>
              <w:spacing w:line="216" w:lineRule="auto"/>
              <w:ind w:left="-78" w:right="-8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Регистрация Пензенской области </w:t>
            </w:r>
            <w:r>
              <w:rPr>
                <w:sz w:val="24"/>
                <w:szCs w:val="24"/>
              </w:rPr>
              <w:t xml:space="preserve">в устав-ном капитале </w:t>
            </w:r>
            <w:r w:rsidRPr="00B9177C">
              <w:rPr>
                <w:sz w:val="24"/>
                <w:szCs w:val="24"/>
              </w:rPr>
              <w:t>ООО "Агент</w:t>
            </w:r>
            <w:r>
              <w:rPr>
                <w:sz w:val="24"/>
                <w:szCs w:val="24"/>
              </w:rPr>
              <w:t>-</w:t>
            </w:r>
            <w:r w:rsidRPr="00F04E9F">
              <w:rPr>
                <w:spacing w:val="-8"/>
                <w:sz w:val="24"/>
                <w:szCs w:val="24"/>
              </w:rPr>
              <w:t>ство ипотечног</w:t>
            </w:r>
            <w:r w:rsidRPr="00B9177C">
              <w:rPr>
                <w:sz w:val="24"/>
                <w:szCs w:val="24"/>
              </w:rPr>
              <w:t>о кредитования Пензенской области", 80,41%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5469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>60 ипотечных займов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>196 ипотеч-ных займов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B45F2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5469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2105" w:type="dxa"/>
            <w:vMerge w:val="restart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 выдаче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ООО "Агентство ипотечного кредитования Пензенской области" ипотеч-ных займов 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 стандартам </w:t>
            </w:r>
          </w:p>
          <w:p w:rsidR="00216028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АО "ДОМ.РФ"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</w:t>
            </w:r>
            <w:r w:rsidR="007B2958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2.3, 2.4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EA4B5D">
        <w:trPr>
          <w:trHeight w:val="302"/>
        </w:trPr>
        <w:tc>
          <w:tcPr>
            <w:tcW w:w="16168" w:type="dxa"/>
            <w:gridSpan w:val="16"/>
          </w:tcPr>
          <w:p w:rsidR="00216028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2.3.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54698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E3E6F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1E3E6F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5469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Субсидии </w:t>
            </w:r>
          </w:p>
          <w:p w:rsidR="00216028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на возмещение затрат юриди-ческим лицам 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по уплате процен</w:t>
            </w:r>
            <w:r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 xml:space="preserve">тов по кредитам, полученным 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рамках реализа</w:t>
            </w:r>
            <w:r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>ции программы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72093">
              <w:rPr>
                <w:spacing w:val="-8"/>
                <w:sz w:val="24"/>
                <w:szCs w:val="24"/>
              </w:rPr>
              <w:t>"Жилье для россий-</w:t>
            </w:r>
            <w:r w:rsidRPr="00B9177C">
              <w:rPr>
                <w:sz w:val="24"/>
                <w:szCs w:val="24"/>
              </w:rPr>
              <w:t>ской семьи"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2C607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выданных субсидий, </w:t>
            </w:r>
            <w:r>
              <w:rPr>
                <w:sz w:val="24"/>
                <w:szCs w:val="24"/>
              </w:rPr>
              <w:t>ед</w:t>
            </w:r>
            <w:r w:rsidRPr="00B9177C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rFonts w:eastAsia="Calibri"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Обеспечение установленных показателей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Ввод жилья экономи-ческого класса, 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тыс. кв. м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10,1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2.4.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Создание специализирован</w:t>
            </w:r>
            <w:r w:rsidR="00FF7C37"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>ного жилищного фонда Пензенской области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Департамент государственного имущества Пензенской области,</w:t>
            </w:r>
            <w:r w:rsidR="0018429D">
              <w:rPr>
                <w:sz w:val="24"/>
                <w:szCs w:val="24"/>
              </w:rPr>
              <w:t xml:space="preserve"> </w:t>
            </w:r>
            <w:r w:rsidRPr="00B9177C">
              <w:rPr>
                <w:sz w:val="24"/>
                <w:szCs w:val="24"/>
              </w:rPr>
              <w:t>ГУП Пензен</w:t>
            </w:r>
            <w:r w:rsidR="0018429D"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>ской области "Област</w:t>
            </w:r>
            <w:r w:rsidR="0018429D"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>ная газоэнергетическая компания",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</w:t>
            </w:r>
          </w:p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72093">
            <w:pPr>
              <w:spacing w:line="211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72093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EA4B5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EA4B5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B9177C">
              <w:rPr>
                <w:spacing w:val="-20"/>
                <w:sz w:val="24"/>
                <w:szCs w:val="24"/>
              </w:rPr>
              <w:lastRenderedPageBreak/>
              <w:t>2.4.1.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Субсидия на осуществление капитальных вложений в целях приобретения </w:t>
            </w:r>
            <w:r w:rsidRPr="00B9177C">
              <w:rPr>
                <w:spacing w:val="-6"/>
                <w:sz w:val="24"/>
                <w:szCs w:val="24"/>
              </w:rPr>
              <w:t>объектов недвижи-</w:t>
            </w:r>
            <w:r w:rsidRPr="00B9177C">
              <w:rPr>
                <w:sz w:val="24"/>
                <w:szCs w:val="24"/>
              </w:rPr>
              <w:t xml:space="preserve">мого имущества 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pacing w:val="-6"/>
                <w:sz w:val="24"/>
                <w:szCs w:val="24"/>
              </w:rPr>
              <w:t>в государственную</w:t>
            </w:r>
            <w:r w:rsidRPr="00B9177C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B9177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B9177C">
              <w:rPr>
                <w:spacing w:val="-20"/>
                <w:sz w:val="24"/>
                <w:szCs w:val="24"/>
              </w:rPr>
              <w:t>2.4.2.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 создании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специализиро-ванного  жилищного фонда Пензенской области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области,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2,</w:t>
            </w:r>
          </w:p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18429D">
            <w:pPr>
              <w:spacing w:line="230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216028" w:rsidRPr="00B9177C" w:rsidRDefault="00216028" w:rsidP="0018429D">
            <w:pPr>
              <w:spacing w:line="23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 w:val="restart"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Основное мероприятие 2.5. Федеральный проект "Жилье"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AF65FC" w:rsidRDefault="00216028" w:rsidP="00B72093">
            <w:pPr>
              <w:jc w:val="center"/>
              <w:rPr>
                <w:spacing w:val="-10"/>
                <w:sz w:val="24"/>
                <w:szCs w:val="24"/>
                <w:highlight w:val="yellow"/>
              </w:rPr>
            </w:pPr>
            <w:r w:rsidRPr="00AF65FC">
              <w:rPr>
                <w:spacing w:val="-10"/>
                <w:sz w:val="24"/>
                <w:szCs w:val="24"/>
              </w:rPr>
              <w:t>1 060 385,8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660 385,8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302 000,0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 w:val="restart"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72093">
              <w:rPr>
                <w:spacing w:val="-8"/>
                <w:sz w:val="24"/>
                <w:szCs w:val="24"/>
              </w:rPr>
              <w:t>2.5.1.</w:t>
            </w:r>
          </w:p>
        </w:tc>
        <w:tc>
          <w:tcPr>
            <w:tcW w:w="2115" w:type="dxa"/>
            <w:gridSpan w:val="2"/>
            <w:vMerge w:val="restart"/>
          </w:tcPr>
          <w:p w:rsidR="00216028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Субсидии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на мероприятия по стимулирова</w:t>
            </w:r>
            <w:r>
              <w:rPr>
                <w:sz w:val="24"/>
                <w:szCs w:val="24"/>
              </w:rPr>
              <w:t>-</w:t>
            </w:r>
            <w:r w:rsidRPr="00B9177C">
              <w:rPr>
                <w:sz w:val="24"/>
                <w:szCs w:val="24"/>
              </w:rPr>
              <w:t>нию программ развития жилищного строительства субъектов Российской Федерации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460 385,8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D20E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593CF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</w:t>
            </w:r>
          </w:p>
          <w:p w:rsidR="00216028" w:rsidRPr="00B9177C" w:rsidRDefault="00216028" w:rsidP="00593CF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460 385,8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D2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 w:val="restart"/>
          </w:tcPr>
          <w:p w:rsidR="00216028" w:rsidRPr="00B72093" w:rsidRDefault="00216028" w:rsidP="00B72093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72093">
              <w:rPr>
                <w:spacing w:val="-8"/>
                <w:sz w:val="24"/>
                <w:szCs w:val="24"/>
              </w:rPr>
              <w:t>2.5.2.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с новыми застройщиками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 xml:space="preserve">на возмещение фактически понесенных затрат по завершению строительства жилых помещений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Министерство строительства и дорожного хозяйства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D20E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216028" w:rsidRPr="00B9177C" w:rsidRDefault="00216028" w:rsidP="00593CF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</w:t>
            </w:r>
          </w:p>
          <w:p w:rsidR="00216028" w:rsidRPr="00B9177C" w:rsidRDefault="00216028" w:rsidP="00593CF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2.1, 2.2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BD4F2C">
        <w:tc>
          <w:tcPr>
            <w:tcW w:w="531" w:type="dxa"/>
            <w:vMerge/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72093" w:rsidRDefault="00216028" w:rsidP="005352C2">
            <w:pPr>
              <w:jc w:val="center"/>
              <w:rPr>
                <w:spacing w:val="-12"/>
                <w:sz w:val="24"/>
                <w:szCs w:val="24"/>
              </w:rPr>
            </w:pPr>
            <w:r w:rsidRPr="00B72093">
              <w:rPr>
                <w:spacing w:val="-12"/>
                <w:sz w:val="24"/>
                <w:szCs w:val="24"/>
              </w:rPr>
              <w:t>1 349 301,6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EA4037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951 353,1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39 562,7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27 894,3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15 850,1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71 594,0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71 594,0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EA4037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26 889,0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EA4037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25 909,0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784 232,0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417 500,0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8 346,2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207 692,3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205 000,0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2 692,3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200 000,0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CF530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7D332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  <w:tcBorders>
              <w:top w:val="single" w:sz="4" w:space="0" w:color="auto"/>
            </w:tcBorders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  <w:p w:rsidR="00216028" w:rsidRPr="00B72093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216028" w:rsidRPr="00B9177C" w:rsidRDefault="00216028" w:rsidP="00B72093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и по надзору </w:t>
            </w:r>
            <w:r w:rsidRPr="00B9177C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B9177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393 737,5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393 737,5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3, 3.1, 3.2, 3.3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52 608,3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52 608,3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57 030,4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57 030,4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B9177C">
              <w:rPr>
                <w:sz w:val="24"/>
                <w:szCs w:val="24"/>
              </w:rPr>
              <w:br/>
              <w:t>в жилищной, строительной сферах и по надзору за техническим состоянием самоходных машин и других видов техники</w:t>
            </w:r>
            <w:r w:rsidRPr="00B9177C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393 694,9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393 694,9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№ 3, 3.1, 3.2, 3.3</w:t>
            </w: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B72093">
              <w:rPr>
                <w:spacing w:val="-6"/>
                <w:sz w:val="24"/>
                <w:szCs w:val="24"/>
              </w:rPr>
              <w:t>организованных и проведенных</w:t>
            </w:r>
            <w:r w:rsidRPr="00B9177C">
              <w:rPr>
                <w:sz w:val="24"/>
                <w:szCs w:val="24"/>
              </w:rPr>
              <w:t xml:space="preserve"> проверок по обследованию жилищного фонда, измеряемого</w:t>
            </w:r>
          </w:p>
          <w:p w:rsidR="00216028" w:rsidRPr="00B9177C" w:rsidRDefault="00216028" w:rsidP="00B45F29">
            <w:pPr>
              <w:spacing w:line="257" w:lineRule="auto"/>
              <w:ind w:left="-69" w:right="-76"/>
              <w:jc w:val="center"/>
              <w:rPr>
                <w:spacing w:val="-12"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216028" w:rsidRPr="00B9177C" w:rsidRDefault="00216028" w:rsidP="00B45F29">
            <w:pPr>
              <w:spacing w:line="257" w:lineRule="auto"/>
              <w:ind w:left="-69" w:right="-76"/>
              <w:jc w:val="center"/>
              <w:rPr>
                <w:spacing w:val="-14"/>
                <w:sz w:val="24"/>
                <w:szCs w:val="24"/>
              </w:rPr>
            </w:pPr>
            <w:r w:rsidRPr="00B9177C">
              <w:rPr>
                <w:spacing w:val="-8"/>
                <w:sz w:val="24"/>
                <w:szCs w:val="24"/>
              </w:rPr>
              <w:t>9400 тыс. кв. м/</w:t>
            </w:r>
            <w:r w:rsidRPr="00B9177C">
              <w:rPr>
                <w:sz w:val="24"/>
                <w:szCs w:val="24"/>
              </w:rPr>
              <w:t xml:space="preserve"> количество организован-ных и проведенных проверок за строительством </w:t>
            </w:r>
            <w:r w:rsidRPr="00B9177C">
              <w:rPr>
                <w:sz w:val="24"/>
                <w:szCs w:val="24"/>
              </w:rPr>
              <w:lastRenderedPageBreak/>
              <w:t xml:space="preserve">и вводом в эксплуатацию объектов капитального строительства, измеряемых квадратными метрами обследуемой поднадзорной </w:t>
            </w:r>
            <w:r w:rsidRPr="00B9177C">
              <w:rPr>
                <w:spacing w:val="-14"/>
                <w:sz w:val="24"/>
                <w:szCs w:val="24"/>
              </w:rPr>
              <w:t>площади,</w:t>
            </w:r>
          </w:p>
          <w:p w:rsidR="00216028" w:rsidRPr="00B9177C" w:rsidRDefault="00216028" w:rsidP="00B45F29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B9177C">
              <w:rPr>
                <w:spacing w:val="-6"/>
                <w:sz w:val="24"/>
                <w:szCs w:val="24"/>
              </w:rPr>
              <w:t>5600 тыс. кв. м/</w:t>
            </w:r>
            <w:r w:rsidRPr="00B9177C">
              <w:rPr>
                <w:sz w:val="24"/>
                <w:szCs w:val="24"/>
              </w:rPr>
              <w:t xml:space="preserve"> количество организо-ванных и проведенных проверок поднадзорных организаций-застройщиков, 270 ед.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51 580,1</w:t>
            </w:r>
          </w:p>
        </w:tc>
        <w:tc>
          <w:tcPr>
            <w:tcW w:w="1255" w:type="dxa"/>
          </w:tcPr>
          <w:p w:rsidR="00216028" w:rsidRPr="00B9177C" w:rsidRDefault="00216028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51 580,1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11" w:lineRule="auto"/>
              <w:ind w:left="-96" w:right="-91"/>
              <w:jc w:val="center"/>
              <w:rPr>
                <w:spacing w:val="-12"/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организованных и проведенных проверок по обследованию жилищного фонда, измеря-емого квадрат-ными метрами обследуемой поднадзорной </w:t>
            </w:r>
            <w:r w:rsidRPr="00B9177C">
              <w:rPr>
                <w:spacing w:val="-12"/>
                <w:sz w:val="24"/>
                <w:szCs w:val="24"/>
              </w:rPr>
              <w:t>площади,</w:t>
            </w:r>
          </w:p>
          <w:p w:rsidR="00216028" w:rsidRPr="00B9177C" w:rsidRDefault="00216028" w:rsidP="00B45F29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pacing w:val="-4"/>
                <w:sz w:val="24"/>
                <w:szCs w:val="24"/>
              </w:rPr>
              <w:lastRenderedPageBreak/>
              <w:t>9500 тыс. кв. м/</w:t>
            </w:r>
            <w:r w:rsidRPr="00B9177C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16028" w:rsidRPr="00B9177C" w:rsidRDefault="00216028" w:rsidP="00B45F29">
            <w:pPr>
              <w:spacing w:line="211" w:lineRule="auto"/>
              <w:ind w:left="-96" w:right="-91"/>
              <w:jc w:val="center"/>
              <w:rPr>
                <w:b/>
                <w:sz w:val="24"/>
                <w:szCs w:val="24"/>
              </w:rPr>
            </w:pPr>
            <w:r w:rsidRPr="00B9177C">
              <w:rPr>
                <w:spacing w:val="-4"/>
                <w:sz w:val="24"/>
                <w:szCs w:val="24"/>
              </w:rPr>
              <w:t>5700 тыс. кв. м/</w:t>
            </w:r>
            <w:r w:rsidRPr="00B9177C">
              <w:rPr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B9177C">
              <w:rPr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69775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69775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52 601,2</w:t>
            </w:r>
          </w:p>
        </w:tc>
        <w:tc>
          <w:tcPr>
            <w:tcW w:w="1255" w:type="dxa"/>
          </w:tcPr>
          <w:p w:rsidR="00216028" w:rsidRPr="00B9177C" w:rsidRDefault="00216028" w:rsidP="0069775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52 601,2</w:t>
            </w:r>
          </w:p>
        </w:tc>
        <w:tc>
          <w:tcPr>
            <w:tcW w:w="1221" w:type="dxa"/>
          </w:tcPr>
          <w:p w:rsidR="00216028" w:rsidRPr="00B9177C" w:rsidRDefault="00216028" w:rsidP="0069775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69775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697754">
            <w:pPr>
              <w:spacing w:line="21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697754">
            <w:pPr>
              <w:spacing w:line="218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16028" w:rsidRPr="00B9177C" w:rsidRDefault="00216028" w:rsidP="00697754">
            <w:pPr>
              <w:spacing w:line="218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квадратными метрами обследуемой </w:t>
            </w:r>
            <w:r w:rsidRPr="00B9177C">
              <w:rPr>
                <w:sz w:val="24"/>
                <w:szCs w:val="24"/>
              </w:rPr>
              <w:lastRenderedPageBreak/>
              <w:t>поднадзорной площади,</w:t>
            </w:r>
          </w:p>
          <w:p w:rsidR="00216028" w:rsidRPr="00B9177C" w:rsidRDefault="00216028" w:rsidP="00697754">
            <w:pPr>
              <w:spacing w:line="218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9550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16028" w:rsidRPr="00B9177C" w:rsidRDefault="00216028" w:rsidP="00697754">
            <w:pPr>
              <w:spacing w:line="218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pacing w:val="-6"/>
                <w:sz w:val="24"/>
                <w:szCs w:val="24"/>
              </w:rPr>
              <w:t>2617 тыс. кв. м/</w:t>
            </w:r>
            <w:r w:rsidRPr="00B9177C">
              <w:rPr>
                <w:sz w:val="24"/>
                <w:szCs w:val="24"/>
              </w:rPr>
              <w:t xml:space="preserve">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216028" w:rsidRPr="00B9177C" w:rsidRDefault="00216028" w:rsidP="00697754">
            <w:pPr>
              <w:spacing w:line="218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697754" w:rsidRPr="00B9177C" w:rsidRDefault="00216028" w:rsidP="00F729EF">
            <w:pPr>
              <w:spacing w:line="218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85 %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57 030,4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57 030,4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16028" w:rsidRPr="00B9177C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216028" w:rsidRPr="00B9177C" w:rsidRDefault="00216028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16028" w:rsidRPr="00B9177C" w:rsidRDefault="00216028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2617 тыс. кв. м/ соотношение количества </w:t>
            </w:r>
            <w:r w:rsidRPr="00B9177C">
              <w:rPr>
                <w:sz w:val="24"/>
                <w:szCs w:val="24"/>
              </w:rPr>
              <w:lastRenderedPageBreak/>
              <w:t xml:space="preserve">предостав-ленной ежеквартальной отчетности застройщиков без нарушения установленных требований </w:t>
            </w:r>
          </w:p>
          <w:p w:rsidR="00216028" w:rsidRPr="00B9177C" w:rsidRDefault="00216028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216028" w:rsidRPr="00B9177C" w:rsidRDefault="00216028" w:rsidP="00B45F29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59 022,2</w:t>
            </w:r>
          </w:p>
        </w:tc>
        <w:tc>
          <w:tcPr>
            <w:tcW w:w="1255" w:type="dxa"/>
          </w:tcPr>
          <w:p w:rsidR="00216028" w:rsidRPr="00B9177C" w:rsidRDefault="00216028" w:rsidP="001913E6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216028" w:rsidRPr="00B9177C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9650 тыс. кв. м/ количество организованных и проведенных </w:t>
            </w:r>
            <w:r w:rsidRPr="00B9177C">
              <w:rPr>
                <w:sz w:val="24"/>
                <w:szCs w:val="24"/>
              </w:rPr>
              <w:lastRenderedPageBreak/>
              <w:t>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16028" w:rsidRPr="00B9177C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216028" w:rsidRPr="00B9177C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216028" w:rsidRDefault="00216028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89%</w:t>
            </w:r>
          </w:p>
          <w:p w:rsidR="0009390A" w:rsidRPr="00B9177C" w:rsidRDefault="0009390A" w:rsidP="00B45F29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61 152,6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16028" w:rsidRPr="00B9177C" w:rsidRDefault="00216028" w:rsidP="0009390A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216028" w:rsidRPr="00B9177C" w:rsidRDefault="00216028" w:rsidP="0009390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16028" w:rsidRPr="00B9177C" w:rsidRDefault="00216028" w:rsidP="0009390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2617 тыс. кв. м/ </w:t>
            </w:r>
            <w:r w:rsidRPr="00B9177C">
              <w:rPr>
                <w:sz w:val="24"/>
                <w:szCs w:val="24"/>
              </w:rPr>
              <w:lastRenderedPageBreak/>
              <w:t xml:space="preserve">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216028" w:rsidRPr="00B9177C" w:rsidRDefault="00216028" w:rsidP="0009390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216028" w:rsidRPr="00B9177C" w:rsidRDefault="00216028" w:rsidP="0009390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9650 тыс. кв. м/ количество </w:t>
            </w:r>
            <w:r w:rsidRPr="00B9177C">
              <w:rPr>
                <w:sz w:val="24"/>
                <w:szCs w:val="24"/>
              </w:rPr>
              <w:lastRenderedPageBreak/>
              <w:t>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216028" w:rsidRPr="00B9177C" w:rsidRDefault="00216028" w:rsidP="00F729EF">
            <w:pPr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 w:val="restart"/>
          </w:tcPr>
          <w:p w:rsidR="00216028" w:rsidRPr="00B9177C" w:rsidRDefault="00216028" w:rsidP="0009390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B9177C">
              <w:rPr>
                <w:spacing w:val="-1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115" w:type="dxa"/>
            <w:gridSpan w:val="2"/>
            <w:vMerge w:val="restart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 надзору 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о результатах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и по надзору 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9177C">
              <w:rPr>
                <w:sz w:val="24"/>
                <w:szCs w:val="24"/>
              </w:rPr>
              <w:br/>
              <w:t>Пензенской области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42,6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42,6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государствен-ной инспекции в жилищной, строительной сферах и </w:t>
            </w:r>
          </w:p>
          <w:p w:rsidR="00216028" w:rsidRPr="00B9177C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по надзору </w:t>
            </w:r>
          </w:p>
          <w:p w:rsidR="0009390A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216028" w:rsidRPr="00B9177C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в информа-ционно-телекоммуника-ционной сети "Интернет" сведений </w:t>
            </w:r>
          </w:p>
          <w:p w:rsidR="00216028" w:rsidRPr="00B9177C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216028" w:rsidRPr="00B9177C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на территории Пензенской области, шт.</w:t>
            </w:r>
          </w:p>
          <w:p w:rsidR="00216028" w:rsidRPr="00B9177C" w:rsidRDefault="00216028" w:rsidP="0009390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№ 3, 3.1, 3.2, 3.3</w:t>
            </w: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216028" w:rsidRPr="00B9177C" w:rsidRDefault="00216028" w:rsidP="0009390A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" w:type="dxa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216028" w:rsidRPr="00B9177C" w:rsidRDefault="00216028" w:rsidP="0009390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rPr>
          <w:trHeight w:val="375"/>
        </w:trPr>
        <w:tc>
          <w:tcPr>
            <w:tcW w:w="5310" w:type="dxa"/>
            <w:gridSpan w:val="5"/>
            <w:vMerge w:val="restart"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393 737,5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393 737,5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52 608,3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52 608,3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57 030,4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57 030,4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  <w:shd w:val="clear" w:color="auto" w:fill="auto"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216028" w:rsidRPr="00B9177C" w:rsidTr="009E3A33">
        <w:tc>
          <w:tcPr>
            <w:tcW w:w="5310" w:type="dxa"/>
            <w:gridSpan w:val="5"/>
            <w:vMerge w:val="restart"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B9177C">
              <w:rPr>
                <w:sz w:val="24"/>
                <w:szCs w:val="24"/>
              </w:rPr>
              <w:t>3 434 214,1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ind w:left="-73" w:right="-84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2 352 329,9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ind w:left="-73" w:right="-84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719 083,2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356 537,1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B9177C">
              <w:rPr>
                <w:sz w:val="24"/>
                <w:szCs w:val="24"/>
              </w:rPr>
              <w:t>322 168,4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272 695,6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9177C">
              <w:rPr>
                <w:sz w:val="24"/>
                <w:szCs w:val="24"/>
              </w:rPr>
              <w:t>49 472,8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09390A" w:rsidRDefault="00216028" w:rsidP="0009390A">
            <w:pPr>
              <w:spacing w:line="216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09390A">
              <w:rPr>
                <w:spacing w:val="-8"/>
                <w:sz w:val="24"/>
                <w:szCs w:val="24"/>
              </w:rPr>
              <w:t>1 112 367,7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680 519,8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368 310,4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63 537,5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453 143,3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396 773,4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33 140,9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484 027,7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404 259,9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9177C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09390A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в том числе:</w:t>
            </w:r>
          </w:p>
          <w:p w:rsidR="00216028" w:rsidRPr="00B9177C" w:rsidRDefault="00216028" w:rsidP="0009390A">
            <w:pPr>
              <w:spacing w:line="21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216028" w:rsidRPr="00B9177C" w:rsidTr="009E3A33">
        <w:tc>
          <w:tcPr>
            <w:tcW w:w="5310" w:type="dxa"/>
            <w:gridSpan w:val="5"/>
            <w:vMerge w:val="restart"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09390A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09390A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87796C">
        <w:tc>
          <w:tcPr>
            <w:tcW w:w="16168" w:type="dxa"/>
            <w:gridSpan w:val="16"/>
          </w:tcPr>
          <w:p w:rsidR="00216028" w:rsidRPr="00B9177C" w:rsidRDefault="00216028" w:rsidP="0009390A">
            <w:pPr>
              <w:ind w:left="-85" w:right="-99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lastRenderedPageBreak/>
              <w:t>по другим мероприятиям:</w:t>
            </w:r>
          </w:p>
        </w:tc>
      </w:tr>
      <w:tr w:rsidR="00216028" w:rsidRPr="00B9177C" w:rsidTr="009E3A33">
        <w:tc>
          <w:tcPr>
            <w:tcW w:w="5310" w:type="dxa"/>
            <w:gridSpan w:val="5"/>
            <w:vMerge w:val="restart"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B9177C">
              <w:rPr>
                <w:sz w:val="24"/>
                <w:szCs w:val="24"/>
              </w:rPr>
              <w:t>3 434 214,1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2 352 329,9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719 083,2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356 537,1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B9177C">
              <w:rPr>
                <w:sz w:val="24"/>
                <w:szCs w:val="24"/>
              </w:rPr>
              <w:t>322 168,4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272 695,6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B9177C">
              <w:rPr>
                <w:sz w:val="24"/>
                <w:szCs w:val="24"/>
              </w:rPr>
              <w:t>49 472,8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1 112 367,7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680 519,8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368 310,4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63 537,5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453 143,3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396 773,4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23 229,0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33 140,9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484 027,7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404 259,9</w:t>
            </w: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49 319,2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30 448,6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16028" w:rsidRPr="00B9177C" w:rsidTr="009E3A33">
        <w:tc>
          <w:tcPr>
            <w:tcW w:w="5310" w:type="dxa"/>
            <w:gridSpan w:val="5"/>
            <w:vMerge/>
          </w:tcPr>
          <w:p w:rsidR="00216028" w:rsidRPr="00B9177C" w:rsidRDefault="00216028" w:rsidP="00B45F29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216028" w:rsidRPr="00B9177C" w:rsidRDefault="00216028" w:rsidP="00B45F29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201 952,6</w:t>
            </w:r>
          </w:p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21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9177C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216028" w:rsidRPr="00B9177C" w:rsidRDefault="00216028" w:rsidP="007D3323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B9177C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216028" w:rsidRPr="00B9177C" w:rsidRDefault="00216028" w:rsidP="00B45F2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670759" w:rsidRDefault="00670759" w:rsidP="00670759">
      <w:pPr>
        <w:widowControl/>
        <w:rPr>
          <w:sz w:val="24"/>
          <w:szCs w:val="24"/>
        </w:rPr>
      </w:pPr>
    </w:p>
    <w:p w:rsidR="00EA4B5D" w:rsidRPr="00EA4B5D" w:rsidRDefault="00EA4B5D" w:rsidP="00670759">
      <w:pPr>
        <w:widowControl/>
        <w:rPr>
          <w:sz w:val="24"/>
          <w:szCs w:val="24"/>
        </w:rPr>
      </w:pPr>
    </w:p>
    <w:p w:rsidR="00485E36" w:rsidRDefault="00670759" w:rsidP="00EA4B5D">
      <w:pPr>
        <w:widowControl/>
        <w:jc w:val="center"/>
        <w:rPr>
          <w:sz w:val="28"/>
        </w:rPr>
      </w:pPr>
      <w:r w:rsidRPr="00EA4B5D">
        <w:rPr>
          <w:sz w:val="24"/>
          <w:szCs w:val="24"/>
        </w:rPr>
        <w:t>_____</w:t>
      </w:r>
      <w:r w:rsidR="00EA4B5D">
        <w:rPr>
          <w:sz w:val="24"/>
          <w:szCs w:val="24"/>
        </w:rPr>
        <w:t>___</w:t>
      </w:r>
      <w:r w:rsidRPr="00EA4B5D">
        <w:rPr>
          <w:sz w:val="24"/>
          <w:szCs w:val="24"/>
        </w:rPr>
        <w:t>_</w:t>
      </w:r>
      <w:r w:rsidR="0009390A">
        <w:rPr>
          <w:sz w:val="24"/>
          <w:szCs w:val="24"/>
        </w:rPr>
        <w:t>___</w:t>
      </w:r>
      <w:r w:rsidRPr="00EA4B5D">
        <w:rPr>
          <w:sz w:val="24"/>
          <w:szCs w:val="24"/>
        </w:rPr>
        <w:t>____</w:t>
      </w:r>
    </w:p>
    <w:sectPr w:rsidR="00485E36" w:rsidSect="00DA5060"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82D" w:rsidRDefault="00BC682D">
      <w:r>
        <w:separator/>
      </w:r>
    </w:p>
  </w:endnote>
  <w:endnote w:type="continuationSeparator" w:id="0">
    <w:p w:rsidR="00BC682D" w:rsidRDefault="00BC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E36" w:rsidRDefault="00485E36" w:rsidP="00485E36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d:\пк2\пр10\постановления\29.12.18.01.docx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82D" w:rsidRDefault="00BC682D">
      <w:r>
        <w:separator/>
      </w:r>
    </w:p>
  </w:footnote>
  <w:footnote w:type="continuationSeparator" w:id="0">
    <w:p w:rsidR="00BC682D" w:rsidRDefault="00BC6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8125574"/>
      <w:docPartObj>
        <w:docPartGallery w:val="Page Numbers (Top of Page)"/>
        <w:docPartUnique/>
      </w:docPartObj>
    </w:sdtPr>
    <w:sdtEndPr/>
    <w:sdtContent>
      <w:p w:rsidR="00BD4F2C" w:rsidRDefault="00BD4F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6C1">
          <w:rPr>
            <w:noProof/>
          </w:rPr>
          <w:t>5</w:t>
        </w:r>
        <w:r>
          <w:fldChar w:fldCharType="end"/>
        </w:r>
      </w:p>
    </w:sdtContent>
  </w:sdt>
  <w:p w:rsidR="00BD4F2C" w:rsidRDefault="00BD4F2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2C" w:rsidRDefault="00BD4F2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16C1">
      <w:rPr>
        <w:noProof/>
      </w:rPr>
      <w:t>40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0B"/>
    <w:rsid w:val="00001840"/>
    <w:rsid w:val="00003F47"/>
    <w:rsid w:val="0002493C"/>
    <w:rsid w:val="000465C2"/>
    <w:rsid w:val="00080A65"/>
    <w:rsid w:val="0009318C"/>
    <w:rsid w:val="0009390A"/>
    <w:rsid w:val="00095D94"/>
    <w:rsid w:val="00096193"/>
    <w:rsid w:val="00096F3D"/>
    <w:rsid w:val="000A23A5"/>
    <w:rsid w:val="000B4E47"/>
    <w:rsid w:val="000E3E34"/>
    <w:rsid w:val="000E43D6"/>
    <w:rsid w:val="000E5B58"/>
    <w:rsid w:val="000F654F"/>
    <w:rsid w:val="000F681B"/>
    <w:rsid w:val="001008FC"/>
    <w:rsid w:val="00113D7B"/>
    <w:rsid w:val="001268EA"/>
    <w:rsid w:val="00126A44"/>
    <w:rsid w:val="00140284"/>
    <w:rsid w:val="00160105"/>
    <w:rsid w:val="00162875"/>
    <w:rsid w:val="001669FB"/>
    <w:rsid w:val="0016780F"/>
    <w:rsid w:val="00171529"/>
    <w:rsid w:val="00173609"/>
    <w:rsid w:val="0018242E"/>
    <w:rsid w:val="0018429D"/>
    <w:rsid w:val="0018671B"/>
    <w:rsid w:val="001913E6"/>
    <w:rsid w:val="001977C1"/>
    <w:rsid w:val="001B40E6"/>
    <w:rsid w:val="001B7721"/>
    <w:rsid w:val="001C6D41"/>
    <w:rsid w:val="001D140B"/>
    <w:rsid w:val="001D3E2B"/>
    <w:rsid w:val="001D4EF0"/>
    <w:rsid w:val="001E3E6F"/>
    <w:rsid w:val="001E6A35"/>
    <w:rsid w:val="00206852"/>
    <w:rsid w:val="002113B0"/>
    <w:rsid w:val="00216028"/>
    <w:rsid w:val="00220AE9"/>
    <w:rsid w:val="00224D38"/>
    <w:rsid w:val="00227E0F"/>
    <w:rsid w:val="00232D91"/>
    <w:rsid w:val="00246300"/>
    <w:rsid w:val="00257A19"/>
    <w:rsid w:val="0026248C"/>
    <w:rsid w:val="002649FA"/>
    <w:rsid w:val="00271249"/>
    <w:rsid w:val="00277F81"/>
    <w:rsid w:val="002A56B1"/>
    <w:rsid w:val="002A6B99"/>
    <w:rsid w:val="002A716F"/>
    <w:rsid w:val="002C607E"/>
    <w:rsid w:val="002E1044"/>
    <w:rsid w:val="002F59E5"/>
    <w:rsid w:val="002F6E48"/>
    <w:rsid w:val="002F70DB"/>
    <w:rsid w:val="00307042"/>
    <w:rsid w:val="00307F94"/>
    <w:rsid w:val="00335100"/>
    <w:rsid w:val="00336602"/>
    <w:rsid w:val="00336E40"/>
    <w:rsid w:val="00352A36"/>
    <w:rsid w:val="00372294"/>
    <w:rsid w:val="003730E3"/>
    <w:rsid w:val="00381E22"/>
    <w:rsid w:val="00386462"/>
    <w:rsid w:val="003A51C4"/>
    <w:rsid w:val="003A51FB"/>
    <w:rsid w:val="003D1D19"/>
    <w:rsid w:val="003D7489"/>
    <w:rsid w:val="003F35EF"/>
    <w:rsid w:val="00413AD2"/>
    <w:rsid w:val="004168DD"/>
    <w:rsid w:val="00420703"/>
    <w:rsid w:val="004243F6"/>
    <w:rsid w:val="0042528C"/>
    <w:rsid w:val="00432671"/>
    <w:rsid w:val="00452F36"/>
    <w:rsid w:val="004572D9"/>
    <w:rsid w:val="004724FB"/>
    <w:rsid w:val="00473EC9"/>
    <w:rsid w:val="00474844"/>
    <w:rsid w:val="0047531A"/>
    <w:rsid w:val="00480BFF"/>
    <w:rsid w:val="00485E36"/>
    <w:rsid w:val="004A0828"/>
    <w:rsid w:val="004A4086"/>
    <w:rsid w:val="004B146B"/>
    <w:rsid w:val="004B3FF8"/>
    <w:rsid w:val="004B52D7"/>
    <w:rsid w:val="004B5AF0"/>
    <w:rsid w:val="004C02A2"/>
    <w:rsid w:val="004C57DB"/>
    <w:rsid w:val="004D0204"/>
    <w:rsid w:val="004D5490"/>
    <w:rsid w:val="004D6152"/>
    <w:rsid w:val="004D7F98"/>
    <w:rsid w:val="004E3FA2"/>
    <w:rsid w:val="004E4FBA"/>
    <w:rsid w:val="005008C4"/>
    <w:rsid w:val="00501E64"/>
    <w:rsid w:val="00507BA3"/>
    <w:rsid w:val="00510A16"/>
    <w:rsid w:val="005254CD"/>
    <w:rsid w:val="0053175B"/>
    <w:rsid w:val="00532CFE"/>
    <w:rsid w:val="005352C2"/>
    <w:rsid w:val="00536A5B"/>
    <w:rsid w:val="005436A9"/>
    <w:rsid w:val="00576B8B"/>
    <w:rsid w:val="005819AD"/>
    <w:rsid w:val="00585B26"/>
    <w:rsid w:val="005875B5"/>
    <w:rsid w:val="00590C0F"/>
    <w:rsid w:val="00593CF3"/>
    <w:rsid w:val="005A1200"/>
    <w:rsid w:val="005B4779"/>
    <w:rsid w:val="005B66F3"/>
    <w:rsid w:val="005C51A6"/>
    <w:rsid w:val="005C6737"/>
    <w:rsid w:val="005E3614"/>
    <w:rsid w:val="005E510A"/>
    <w:rsid w:val="005F1BEB"/>
    <w:rsid w:val="005F6216"/>
    <w:rsid w:val="00623CD8"/>
    <w:rsid w:val="00635BE5"/>
    <w:rsid w:val="0063688E"/>
    <w:rsid w:val="006376C7"/>
    <w:rsid w:val="006470D8"/>
    <w:rsid w:val="006574B7"/>
    <w:rsid w:val="00670759"/>
    <w:rsid w:val="006738BB"/>
    <w:rsid w:val="00674A12"/>
    <w:rsid w:val="00680766"/>
    <w:rsid w:val="006828B7"/>
    <w:rsid w:val="0069211F"/>
    <w:rsid w:val="00692159"/>
    <w:rsid w:val="00694F04"/>
    <w:rsid w:val="00697754"/>
    <w:rsid w:val="006A2B9A"/>
    <w:rsid w:val="006B32D7"/>
    <w:rsid w:val="006D4FD8"/>
    <w:rsid w:val="006E468A"/>
    <w:rsid w:val="007017F9"/>
    <w:rsid w:val="00702B3B"/>
    <w:rsid w:val="00717F16"/>
    <w:rsid w:val="00722D51"/>
    <w:rsid w:val="00726EAA"/>
    <w:rsid w:val="00743B20"/>
    <w:rsid w:val="00744126"/>
    <w:rsid w:val="00751486"/>
    <w:rsid w:val="007520CC"/>
    <w:rsid w:val="00753745"/>
    <w:rsid w:val="00755294"/>
    <w:rsid w:val="00761C9C"/>
    <w:rsid w:val="00762476"/>
    <w:rsid w:val="0076625C"/>
    <w:rsid w:val="007734CC"/>
    <w:rsid w:val="00776FDE"/>
    <w:rsid w:val="00782FB2"/>
    <w:rsid w:val="00792500"/>
    <w:rsid w:val="007A7F8B"/>
    <w:rsid w:val="007B0573"/>
    <w:rsid w:val="007B164A"/>
    <w:rsid w:val="007B16C1"/>
    <w:rsid w:val="007B1B3E"/>
    <w:rsid w:val="007B2958"/>
    <w:rsid w:val="007B53EA"/>
    <w:rsid w:val="007C1C1E"/>
    <w:rsid w:val="007C2DC6"/>
    <w:rsid w:val="007D3323"/>
    <w:rsid w:val="007D5D09"/>
    <w:rsid w:val="007E4853"/>
    <w:rsid w:val="0080443B"/>
    <w:rsid w:val="00813AC6"/>
    <w:rsid w:val="00815DCC"/>
    <w:rsid w:val="008200DE"/>
    <w:rsid w:val="008265B1"/>
    <w:rsid w:val="00833765"/>
    <w:rsid w:val="00835572"/>
    <w:rsid w:val="008361E8"/>
    <w:rsid w:val="008430CE"/>
    <w:rsid w:val="00850154"/>
    <w:rsid w:val="008502FF"/>
    <w:rsid w:val="0085054C"/>
    <w:rsid w:val="00854596"/>
    <w:rsid w:val="008632A8"/>
    <w:rsid w:val="0086792D"/>
    <w:rsid w:val="008728DE"/>
    <w:rsid w:val="0087796C"/>
    <w:rsid w:val="008860F5"/>
    <w:rsid w:val="00893527"/>
    <w:rsid w:val="008B10C3"/>
    <w:rsid w:val="008B218A"/>
    <w:rsid w:val="008B5CCC"/>
    <w:rsid w:val="008B7FE8"/>
    <w:rsid w:val="008D6185"/>
    <w:rsid w:val="008E2C3C"/>
    <w:rsid w:val="008F1C00"/>
    <w:rsid w:val="008F5754"/>
    <w:rsid w:val="00904E28"/>
    <w:rsid w:val="00917F0D"/>
    <w:rsid w:val="00935325"/>
    <w:rsid w:val="00935B9B"/>
    <w:rsid w:val="00940E22"/>
    <w:rsid w:val="00943CE0"/>
    <w:rsid w:val="00945305"/>
    <w:rsid w:val="009616CD"/>
    <w:rsid w:val="009637C4"/>
    <w:rsid w:val="00984D22"/>
    <w:rsid w:val="009A521A"/>
    <w:rsid w:val="009B07C0"/>
    <w:rsid w:val="009D2D03"/>
    <w:rsid w:val="009E3A33"/>
    <w:rsid w:val="009F595A"/>
    <w:rsid w:val="009F7542"/>
    <w:rsid w:val="00A049E0"/>
    <w:rsid w:val="00A30EAE"/>
    <w:rsid w:val="00A34FBE"/>
    <w:rsid w:val="00A36A7D"/>
    <w:rsid w:val="00A6222F"/>
    <w:rsid w:val="00A6423F"/>
    <w:rsid w:val="00AC0FDC"/>
    <w:rsid w:val="00AC12EC"/>
    <w:rsid w:val="00AD364D"/>
    <w:rsid w:val="00AF624B"/>
    <w:rsid w:val="00AF65FC"/>
    <w:rsid w:val="00B015E6"/>
    <w:rsid w:val="00B041A6"/>
    <w:rsid w:val="00B21136"/>
    <w:rsid w:val="00B337B4"/>
    <w:rsid w:val="00B33EC6"/>
    <w:rsid w:val="00B402C4"/>
    <w:rsid w:val="00B4126D"/>
    <w:rsid w:val="00B453E4"/>
    <w:rsid w:val="00B45F29"/>
    <w:rsid w:val="00B476C4"/>
    <w:rsid w:val="00B47808"/>
    <w:rsid w:val="00B54698"/>
    <w:rsid w:val="00B62D28"/>
    <w:rsid w:val="00B71543"/>
    <w:rsid w:val="00B72093"/>
    <w:rsid w:val="00B72ADA"/>
    <w:rsid w:val="00B9177C"/>
    <w:rsid w:val="00B937E6"/>
    <w:rsid w:val="00B93EC7"/>
    <w:rsid w:val="00BB059F"/>
    <w:rsid w:val="00BB4181"/>
    <w:rsid w:val="00BB6615"/>
    <w:rsid w:val="00BC167F"/>
    <w:rsid w:val="00BC682D"/>
    <w:rsid w:val="00BD04EC"/>
    <w:rsid w:val="00BD20E0"/>
    <w:rsid w:val="00BD4F2C"/>
    <w:rsid w:val="00BE2B42"/>
    <w:rsid w:val="00BF4673"/>
    <w:rsid w:val="00BF480B"/>
    <w:rsid w:val="00C0140B"/>
    <w:rsid w:val="00C02FDD"/>
    <w:rsid w:val="00C05B84"/>
    <w:rsid w:val="00C05D57"/>
    <w:rsid w:val="00C06FDD"/>
    <w:rsid w:val="00C106F0"/>
    <w:rsid w:val="00C10DDC"/>
    <w:rsid w:val="00C2263F"/>
    <w:rsid w:val="00C36035"/>
    <w:rsid w:val="00C360A0"/>
    <w:rsid w:val="00C42D21"/>
    <w:rsid w:val="00C473F7"/>
    <w:rsid w:val="00C47D8B"/>
    <w:rsid w:val="00C564CE"/>
    <w:rsid w:val="00C57AB8"/>
    <w:rsid w:val="00C64D87"/>
    <w:rsid w:val="00C66A4C"/>
    <w:rsid w:val="00C67954"/>
    <w:rsid w:val="00C7449C"/>
    <w:rsid w:val="00C75E57"/>
    <w:rsid w:val="00C86ADD"/>
    <w:rsid w:val="00C92456"/>
    <w:rsid w:val="00CE4766"/>
    <w:rsid w:val="00CF5303"/>
    <w:rsid w:val="00CF539F"/>
    <w:rsid w:val="00CF7536"/>
    <w:rsid w:val="00D01436"/>
    <w:rsid w:val="00D05B6F"/>
    <w:rsid w:val="00D10E6F"/>
    <w:rsid w:val="00D162CF"/>
    <w:rsid w:val="00D22C91"/>
    <w:rsid w:val="00D23772"/>
    <w:rsid w:val="00D24881"/>
    <w:rsid w:val="00D371F0"/>
    <w:rsid w:val="00D40782"/>
    <w:rsid w:val="00D434B6"/>
    <w:rsid w:val="00D5445C"/>
    <w:rsid w:val="00D75040"/>
    <w:rsid w:val="00D77C71"/>
    <w:rsid w:val="00D80F75"/>
    <w:rsid w:val="00D83888"/>
    <w:rsid w:val="00D934A8"/>
    <w:rsid w:val="00D96A7D"/>
    <w:rsid w:val="00DA4966"/>
    <w:rsid w:val="00DA5060"/>
    <w:rsid w:val="00DA6CD5"/>
    <w:rsid w:val="00DB3F51"/>
    <w:rsid w:val="00DD0625"/>
    <w:rsid w:val="00DD104B"/>
    <w:rsid w:val="00DE5DB2"/>
    <w:rsid w:val="00DE646E"/>
    <w:rsid w:val="00DE744E"/>
    <w:rsid w:val="00DF30B1"/>
    <w:rsid w:val="00DF4853"/>
    <w:rsid w:val="00E043FD"/>
    <w:rsid w:val="00E04CFF"/>
    <w:rsid w:val="00E1129E"/>
    <w:rsid w:val="00E13C11"/>
    <w:rsid w:val="00E15176"/>
    <w:rsid w:val="00E16604"/>
    <w:rsid w:val="00E205D4"/>
    <w:rsid w:val="00E2430C"/>
    <w:rsid w:val="00E33333"/>
    <w:rsid w:val="00E439D1"/>
    <w:rsid w:val="00E54168"/>
    <w:rsid w:val="00E55C00"/>
    <w:rsid w:val="00E82A17"/>
    <w:rsid w:val="00EA250C"/>
    <w:rsid w:val="00EA4037"/>
    <w:rsid w:val="00EA4B5D"/>
    <w:rsid w:val="00EC0838"/>
    <w:rsid w:val="00EC2DBC"/>
    <w:rsid w:val="00EC5BC5"/>
    <w:rsid w:val="00ED1DAA"/>
    <w:rsid w:val="00ED4E61"/>
    <w:rsid w:val="00EF1D5B"/>
    <w:rsid w:val="00EF5CA6"/>
    <w:rsid w:val="00F04E9F"/>
    <w:rsid w:val="00F10214"/>
    <w:rsid w:val="00F11F7F"/>
    <w:rsid w:val="00F13313"/>
    <w:rsid w:val="00F32393"/>
    <w:rsid w:val="00F32BC3"/>
    <w:rsid w:val="00F368EB"/>
    <w:rsid w:val="00F50D6D"/>
    <w:rsid w:val="00F521F4"/>
    <w:rsid w:val="00F57ED5"/>
    <w:rsid w:val="00F60A9A"/>
    <w:rsid w:val="00F66EE1"/>
    <w:rsid w:val="00F70BC3"/>
    <w:rsid w:val="00F71374"/>
    <w:rsid w:val="00F713C3"/>
    <w:rsid w:val="00F729EF"/>
    <w:rsid w:val="00F76ABD"/>
    <w:rsid w:val="00F8326A"/>
    <w:rsid w:val="00F90641"/>
    <w:rsid w:val="00F90823"/>
    <w:rsid w:val="00F935BB"/>
    <w:rsid w:val="00F93A5C"/>
    <w:rsid w:val="00F96E01"/>
    <w:rsid w:val="00F978AC"/>
    <w:rsid w:val="00F97915"/>
    <w:rsid w:val="00FA13A8"/>
    <w:rsid w:val="00FB1C86"/>
    <w:rsid w:val="00FB5791"/>
    <w:rsid w:val="00FC1B8E"/>
    <w:rsid w:val="00FC2A16"/>
    <w:rsid w:val="00FC6089"/>
    <w:rsid w:val="00FD0752"/>
    <w:rsid w:val="00FF5E37"/>
    <w:rsid w:val="00FF6F92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27124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71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70759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70759"/>
    <w:rPr>
      <w:sz w:val="24"/>
    </w:rPr>
  </w:style>
  <w:style w:type="character" w:customStyle="1" w:styleId="20">
    <w:name w:val="Заголовок 2 Знак"/>
    <w:link w:val="2"/>
    <w:uiPriority w:val="99"/>
    <w:locked/>
    <w:rsid w:val="00670759"/>
    <w:rPr>
      <w:sz w:val="24"/>
    </w:rPr>
  </w:style>
  <w:style w:type="character" w:customStyle="1" w:styleId="30">
    <w:name w:val="Заголовок 3 Знак"/>
    <w:link w:val="3"/>
    <w:uiPriority w:val="99"/>
    <w:locked/>
    <w:rsid w:val="00670759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70759"/>
  </w:style>
  <w:style w:type="character" w:customStyle="1" w:styleId="a6">
    <w:name w:val="Нижний колонтитул Знак"/>
    <w:basedOn w:val="a0"/>
    <w:link w:val="a5"/>
    <w:uiPriority w:val="99"/>
    <w:locked/>
    <w:rsid w:val="00670759"/>
  </w:style>
  <w:style w:type="character" w:customStyle="1" w:styleId="a9">
    <w:name w:val="Текст выноски Знак"/>
    <w:link w:val="a8"/>
    <w:uiPriority w:val="99"/>
    <w:semiHidden/>
    <w:locked/>
    <w:rsid w:val="006707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70759"/>
    <w:rPr>
      <w:rFonts w:cs="Times New Roman"/>
    </w:rPr>
  </w:style>
  <w:style w:type="paragraph" w:customStyle="1" w:styleId="12">
    <w:name w:val="Абзац списка1"/>
    <w:basedOn w:val="a"/>
    <w:uiPriority w:val="99"/>
    <w:rsid w:val="0067075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7075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70759"/>
    <w:rPr>
      <w:sz w:val="22"/>
    </w:rPr>
  </w:style>
  <w:style w:type="paragraph" w:customStyle="1" w:styleId="ConsPlusTitle">
    <w:name w:val="ConsPlusTitle"/>
    <w:uiPriority w:val="99"/>
    <w:rsid w:val="0067075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707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707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70759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70759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70759"/>
    <w:rPr>
      <w:b/>
      <w:color w:val="000080"/>
    </w:rPr>
  </w:style>
  <w:style w:type="character" w:customStyle="1" w:styleId="af1">
    <w:name w:val="Гипертекстовая ссылка"/>
    <w:uiPriority w:val="99"/>
    <w:rsid w:val="00670759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7075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07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70759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70759"/>
  </w:style>
  <w:style w:type="character" w:styleId="af7">
    <w:name w:val="FollowedHyperlink"/>
    <w:uiPriority w:val="99"/>
    <w:rsid w:val="0067075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7075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7075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7075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7075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7075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7075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7075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7075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70759"/>
    <w:rPr>
      <w:sz w:val="28"/>
      <w:lang w:val="ru-RU" w:eastAsia="ru-RU"/>
    </w:rPr>
  </w:style>
  <w:style w:type="paragraph" w:customStyle="1" w:styleId="ConsNormal">
    <w:name w:val="ConsNormal"/>
    <w:uiPriority w:val="99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70759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70759"/>
    <w:rPr>
      <w:sz w:val="24"/>
    </w:rPr>
  </w:style>
  <w:style w:type="paragraph" w:customStyle="1" w:styleId="font5">
    <w:name w:val="font5"/>
    <w:basedOn w:val="a"/>
    <w:uiPriority w:val="99"/>
    <w:rsid w:val="0067075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7075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70759"/>
    <w:rPr>
      <w:rFonts w:cs="Times New Roman"/>
    </w:rPr>
  </w:style>
  <w:style w:type="paragraph" w:customStyle="1" w:styleId="font7">
    <w:name w:val="font7"/>
    <w:basedOn w:val="a"/>
    <w:uiPriority w:val="99"/>
    <w:rsid w:val="0067075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7075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70759"/>
  </w:style>
  <w:style w:type="numbering" w:customStyle="1" w:styleId="110">
    <w:name w:val="Нет списка11"/>
    <w:next w:val="a2"/>
    <w:uiPriority w:val="99"/>
    <w:semiHidden/>
    <w:unhideWhenUsed/>
    <w:rsid w:val="00670759"/>
  </w:style>
  <w:style w:type="numbering" w:customStyle="1" w:styleId="111">
    <w:name w:val="Нет списка111"/>
    <w:next w:val="a2"/>
    <w:uiPriority w:val="99"/>
    <w:semiHidden/>
    <w:unhideWhenUsed/>
    <w:rsid w:val="00670759"/>
  </w:style>
  <w:style w:type="numbering" w:customStyle="1" w:styleId="23">
    <w:name w:val="Нет списка2"/>
    <w:next w:val="a2"/>
    <w:uiPriority w:val="99"/>
    <w:semiHidden/>
    <w:unhideWhenUsed/>
    <w:rsid w:val="00670759"/>
  </w:style>
  <w:style w:type="numbering" w:customStyle="1" w:styleId="120">
    <w:name w:val="Нет списка12"/>
    <w:next w:val="a2"/>
    <w:uiPriority w:val="99"/>
    <w:semiHidden/>
    <w:unhideWhenUsed/>
    <w:rsid w:val="00670759"/>
  </w:style>
  <w:style w:type="numbering" w:customStyle="1" w:styleId="33">
    <w:name w:val="Нет списка3"/>
    <w:next w:val="a2"/>
    <w:uiPriority w:val="99"/>
    <w:semiHidden/>
    <w:unhideWhenUsed/>
    <w:rsid w:val="00670759"/>
  </w:style>
  <w:style w:type="table" w:customStyle="1" w:styleId="24">
    <w:name w:val="Сетка таблицы2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70759"/>
  </w:style>
  <w:style w:type="table" w:customStyle="1" w:styleId="34">
    <w:name w:val="Сетка таблицы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70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707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7075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70759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27124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71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670759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70759"/>
    <w:rPr>
      <w:sz w:val="24"/>
    </w:rPr>
  </w:style>
  <w:style w:type="character" w:customStyle="1" w:styleId="20">
    <w:name w:val="Заголовок 2 Знак"/>
    <w:link w:val="2"/>
    <w:uiPriority w:val="99"/>
    <w:locked/>
    <w:rsid w:val="00670759"/>
    <w:rPr>
      <w:sz w:val="24"/>
    </w:rPr>
  </w:style>
  <w:style w:type="character" w:customStyle="1" w:styleId="30">
    <w:name w:val="Заголовок 3 Знак"/>
    <w:link w:val="3"/>
    <w:uiPriority w:val="99"/>
    <w:locked/>
    <w:rsid w:val="00670759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70759"/>
  </w:style>
  <w:style w:type="character" w:customStyle="1" w:styleId="a6">
    <w:name w:val="Нижний колонтитул Знак"/>
    <w:basedOn w:val="a0"/>
    <w:link w:val="a5"/>
    <w:uiPriority w:val="99"/>
    <w:locked/>
    <w:rsid w:val="00670759"/>
  </w:style>
  <w:style w:type="character" w:customStyle="1" w:styleId="a9">
    <w:name w:val="Текст выноски Знак"/>
    <w:link w:val="a8"/>
    <w:uiPriority w:val="99"/>
    <w:semiHidden/>
    <w:locked/>
    <w:rsid w:val="006707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670759"/>
    <w:rPr>
      <w:rFonts w:cs="Times New Roman"/>
    </w:rPr>
  </w:style>
  <w:style w:type="paragraph" w:customStyle="1" w:styleId="12">
    <w:name w:val="Абзац списка1"/>
    <w:basedOn w:val="a"/>
    <w:uiPriority w:val="99"/>
    <w:rsid w:val="0067075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7075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70759"/>
    <w:rPr>
      <w:sz w:val="22"/>
    </w:rPr>
  </w:style>
  <w:style w:type="paragraph" w:customStyle="1" w:styleId="ConsPlusTitle">
    <w:name w:val="ConsPlusTitle"/>
    <w:uiPriority w:val="99"/>
    <w:rsid w:val="0067075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707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707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70759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70759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70759"/>
    <w:rPr>
      <w:b/>
      <w:color w:val="000080"/>
    </w:rPr>
  </w:style>
  <w:style w:type="character" w:customStyle="1" w:styleId="af1">
    <w:name w:val="Гипертекстовая ссылка"/>
    <w:uiPriority w:val="99"/>
    <w:rsid w:val="00670759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7075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07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7075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7075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70759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70759"/>
  </w:style>
  <w:style w:type="character" w:styleId="af7">
    <w:name w:val="FollowedHyperlink"/>
    <w:uiPriority w:val="99"/>
    <w:rsid w:val="0067075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7075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7075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7075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7075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7075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7075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7075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7075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7075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7075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7075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7075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7075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7075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7075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7075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7075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7075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7075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7075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7075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7075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7075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7075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70759"/>
    <w:rPr>
      <w:sz w:val="28"/>
      <w:lang w:val="ru-RU" w:eastAsia="ru-RU"/>
    </w:rPr>
  </w:style>
  <w:style w:type="paragraph" w:customStyle="1" w:styleId="ConsNormal">
    <w:name w:val="ConsNormal"/>
    <w:uiPriority w:val="99"/>
    <w:rsid w:val="00670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70759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70759"/>
    <w:rPr>
      <w:sz w:val="24"/>
    </w:rPr>
  </w:style>
  <w:style w:type="paragraph" w:customStyle="1" w:styleId="font5">
    <w:name w:val="font5"/>
    <w:basedOn w:val="a"/>
    <w:uiPriority w:val="99"/>
    <w:rsid w:val="0067075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7075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670759"/>
    <w:rPr>
      <w:rFonts w:cs="Times New Roman"/>
    </w:rPr>
  </w:style>
  <w:style w:type="paragraph" w:customStyle="1" w:styleId="font7">
    <w:name w:val="font7"/>
    <w:basedOn w:val="a"/>
    <w:uiPriority w:val="99"/>
    <w:rsid w:val="0067075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7075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670759"/>
  </w:style>
  <w:style w:type="numbering" w:customStyle="1" w:styleId="110">
    <w:name w:val="Нет списка11"/>
    <w:next w:val="a2"/>
    <w:uiPriority w:val="99"/>
    <w:semiHidden/>
    <w:unhideWhenUsed/>
    <w:rsid w:val="00670759"/>
  </w:style>
  <w:style w:type="numbering" w:customStyle="1" w:styleId="111">
    <w:name w:val="Нет списка111"/>
    <w:next w:val="a2"/>
    <w:uiPriority w:val="99"/>
    <w:semiHidden/>
    <w:unhideWhenUsed/>
    <w:rsid w:val="00670759"/>
  </w:style>
  <w:style w:type="numbering" w:customStyle="1" w:styleId="23">
    <w:name w:val="Нет списка2"/>
    <w:next w:val="a2"/>
    <w:uiPriority w:val="99"/>
    <w:semiHidden/>
    <w:unhideWhenUsed/>
    <w:rsid w:val="00670759"/>
  </w:style>
  <w:style w:type="numbering" w:customStyle="1" w:styleId="120">
    <w:name w:val="Нет списка12"/>
    <w:next w:val="a2"/>
    <w:uiPriority w:val="99"/>
    <w:semiHidden/>
    <w:unhideWhenUsed/>
    <w:rsid w:val="00670759"/>
  </w:style>
  <w:style w:type="numbering" w:customStyle="1" w:styleId="33">
    <w:name w:val="Нет списка3"/>
    <w:next w:val="a2"/>
    <w:uiPriority w:val="99"/>
    <w:semiHidden/>
    <w:unhideWhenUsed/>
    <w:rsid w:val="00670759"/>
  </w:style>
  <w:style w:type="table" w:customStyle="1" w:styleId="24">
    <w:name w:val="Сетка таблицы2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70759"/>
  </w:style>
  <w:style w:type="table" w:customStyle="1" w:styleId="34">
    <w:name w:val="Сетка таблицы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670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6707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67075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670759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67075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67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18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26" Type="http://schemas.openxmlformats.org/officeDocument/2006/relationships/hyperlink" Target="file:///C:\Users\LELNIK~1\AppData\Local\Temp\notesFB5BE2\~3334415.docx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25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LELNIK~1\AppData\Local\Temp\notesFB5BE2\~3334415.docx" TargetMode="External"/><Relationship Id="rId20" Type="http://schemas.openxmlformats.org/officeDocument/2006/relationships/hyperlink" Target="file:///C:\Users\LELNIK~1\AppData\Local\Temp\notesFB5BE2\~3334415.docx" TargetMode="External"/><Relationship Id="rId29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42D0238FE62D82BC70A2730683105DCE50BC01B88FA1ABA7EEC20ABCB460C26B891BD3BBA0EB981ECB0CBADA710E0E91DEBD68E8D52CF707y3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23" Type="http://schemas.openxmlformats.org/officeDocument/2006/relationships/hyperlink" Target="consultantplus://offline/ref=42D0238FE62D82BC70A2730683105DCE50BC01B88FA1ABA7EEC20ABCB460C26B891BD3BBA0E89B12CB0CBADA710E0E91DEBD68E8D52CF707y3G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19" Type="http://schemas.openxmlformats.org/officeDocument/2006/relationships/hyperlink" Target="file:///C:\Users\LELNIK~1\AppData\Local\Temp\notesFB5BE2\~3334415.docx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22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27" Type="http://schemas.openxmlformats.org/officeDocument/2006/relationships/hyperlink" Target="consultantplus://offline/ref=42D0238FE62D82BC70A26D0B957C03C153B15CB58DA9FEF3BEC700E9EC3F9B29CE12D9EFE3AD901BC059E89A200858C984E967F4DE32F7791797BADD0ByEG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62B27-3F6C-4CD4-8A99-149CC7F6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70</Pages>
  <Words>12523</Words>
  <Characters>71384</Characters>
  <Application>Microsoft Office Word</Application>
  <DocSecurity>4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2018-12-29T12:04:00Z</cp:lastPrinted>
  <dcterms:created xsi:type="dcterms:W3CDTF">2018-12-29T12:20:00Z</dcterms:created>
  <dcterms:modified xsi:type="dcterms:W3CDTF">2018-12-29T12:20:00Z</dcterms:modified>
</cp:coreProperties>
</file>