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proofErr w:type="gramStart"/>
            <w:r w:rsidRPr="00B715E7">
              <w:rPr>
                <w:sz w:val="28"/>
              </w:rPr>
              <w:t>П</w:t>
            </w:r>
            <w:proofErr w:type="gramEnd"/>
            <w:r w:rsidRPr="00B715E7">
              <w:rPr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962BB4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 ноября 2021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962BB4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750-пП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Default="00BA5A70">
      <w:pPr>
        <w:jc w:val="both"/>
        <w:rPr>
          <w:sz w:val="28"/>
        </w:rPr>
      </w:pPr>
    </w:p>
    <w:p w:rsidR="003D152E" w:rsidRPr="00C85F3C" w:rsidRDefault="003D152E" w:rsidP="00757957">
      <w:pPr>
        <w:widowControl/>
        <w:tabs>
          <w:tab w:val="left" w:pos="567"/>
        </w:tabs>
        <w:spacing w:line="235" w:lineRule="auto"/>
        <w:jc w:val="center"/>
        <w:rPr>
          <w:b/>
          <w:bCs/>
          <w:sz w:val="28"/>
          <w:szCs w:val="28"/>
        </w:rPr>
      </w:pPr>
      <w:r w:rsidRPr="00C85F3C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C85F3C">
        <w:rPr>
          <w:b/>
          <w:bCs/>
          <w:sz w:val="28"/>
          <w:szCs w:val="28"/>
        </w:rPr>
        <w:br/>
        <w:t>Пензенской области "Обеспечение жильем и коммунальными</w:t>
      </w:r>
      <w:r w:rsidRPr="00C85F3C">
        <w:rPr>
          <w:b/>
          <w:bCs/>
          <w:sz w:val="28"/>
          <w:szCs w:val="28"/>
        </w:rPr>
        <w:br/>
        <w:t>услугами населения Пензенской области", утвержденную</w:t>
      </w:r>
      <w:r w:rsidRPr="00C85F3C">
        <w:rPr>
          <w:b/>
          <w:bCs/>
          <w:sz w:val="28"/>
          <w:szCs w:val="28"/>
        </w:rPr>
        <w:br/>
        <w:t>постановлением Правительства Пензенской области</w:t>
      </w:r>
    </w:p>
    <w:p w:rsidR="003D152E" w:rsidRPr="00C85F3C" w:rsidRDefault="003D152E" w:rsidP="00757957">
      <w:pPr>
        <w:widowControl/>
        <w:tabs>
          <w:tab w:val="left" w:pos="567"/>
        </w:tabs>
        <w:spacing w:line="235" w:lineRule="auto"/>
        <w:jc w:val="center"/>
        <w:rPr>
          <w:b/>
          <w:bCs/>
          <w:sz w:val="28"/>
          <w:szCs w:val="28"/>
        </w:rPr>
      </w:pPr>
      <w:r w:rsidRPr="00C85F3C">
        <w:rPr>
          <w:b/>
          <w:bCs/>
          <w:sz w:val="28"/>
          <w:szCs w:val="28"/>
        </w:rPr>
        <w:t>от 01.11.2013 № 811-пП (с последующими изменениями)</w:t>
      </w:r>
    </w:p>
    <w:p w:rsidR="003D152E" w:rsidRDefault="003D152E" w:rsidP="00757957">
      <w:pPr>
        <w:widowControl/>
        <w:tabs>
          <w:tab w:val="left" w:pos="567"/>
        </w:tabs>
        <w:spacing w:line="235" w:lineRule="auto"/>
        <w:rPr>
          <w:b/>
          <w:bCs/>
          <w:sz w:val="28"/>
          <w:szCs w:val="28"/>
        </w:rPr>
      </w:pPr>
    </w:p>
    <w:p w:rsidR="00043A68" w:rsidRPr="00C85F3C" w:rsidRDefault="00043A68" w:rsidP="00757957">
      <w:pPr>
        <w:widowControl/>
        <w:tabs>
          <w:tab w:val="left" w:pos="567"/>
        </w:tabs>
        <w:spacing w:line="235" w:lineRule="auto"/>
        <w:rPr>
          <w:b/>
          <w:bCs/>
          <w:sz w:val="28"/>
          <w:szCs w:val="28"/>
        </w:rPr>
      </w:pPr>
    </w:p>
    <w:p w:rsidR="003D152E" w:rsidRPr="00C85F3C" w:rsidRDefault="003D152E" w:rsidP="00757957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bCs/>
          <w:sz w:val="28"/>
          <w:szCs w:val="28"/>
        </w:rPr>
      </w:pPr>
      <w:r w:rsidRPr="00C85F3C">
        <w:rPr>
          <w:sz w:val="28"/>
          <w:szCs w:val="28"/>
        </w:rPr>
        <w:t xml:space="preserve">В соответствии с </w:t>
      </w:r>
      <w:r w:rsidRPr="00C85F3C">
        <w:rPr>
          <w:bCs/>
          <w:sz w:val="28"/>
          <w:szCs w:val="28"/>
        </w:rPr>
        <w:t>Законом Пензенской области от 25.12.2020 № 3595-ЗПО</w:t>
      </w:r>
      <w:r w:rsidRPr="00C85F3C">
        <w:rPr>
          <w:bCs/>
          <w:sz w:val="28"/>
          <w:szCs w:val="28"/>
        </w:rPr>
        <w:br/>
      </w:r>
      <w:bookmarkStart w:id="0" w:name="_Hlk79760340"/>
      <w:r w:rsidRPr="00C85F3C">
        <w:rPr>
          <w:bCs/>
          <w:sz w:val="28"/>
          <w:szCs w:val="28"/>
        </w:rPr>
        <w:t>"</w:t>
      </w:r>
      <w:bookmarkEnd w:id="0"/>
      <w:r w:rsidRPr="00C85F3C">
        <w:rPr>
          <w:bCs/>
          <w:sz w:val="28"/>
          <w:szCs w:val="28"/>
        </w:rPr>
        <w:t>О бюджете Пензенской области на 2021 год и на плановый период</w:t>
      </w:r>
      <w:r w:rsidRPr="00C85F3C">
        <w:rPr>
          <w:bCs/>
          <w:sz w:val="28"/>
          <w:szCs w:val="28"/>
        </w:rPr>
        <w:br/>
        <w:t xml:space="preserve">2022 и 2023 годов" (с последующими изменениями), руководствуясь Законом Пензенской области от 22.12.2005 № 906-ЗПО "О Правительстве Пензенской области" </w:t>
      </w:r>
      <w:bookmarkStart w:id="1" w:name="_Hlk64384438"/>
      <w:r w:rsidRPr="00C85F3C">
        <w:rPr>
          <w:bCs/>
          <w:sz w:val="28"/>
          <w:szCs w:val="28"/>
        </w:rPr>
        <w:t>(с последующими изменениями)</w:t>
      </w:r>
      <w:bookmarkEnd w:id="1"/>
      <w:r w:rsidRPr="00C85F3C">
        <w:rPr>
          <w:sz w:val="28"/>
          <w:szCs w:val="28"/>
        </w:rPr>
        <w:t xml:space="preserve">, Правительство Пензенской области </w:t>
      </w:r>
      <w:r w:rsidRPr="00C85F3C">
        <w:rPr>
          <w:sz w:val="28"/>
          <w:szCs w:val="28"/>
        </w:rPr>
        <w:br/>
      </w:r>
      <w:proofErr w:type="gramStart"/>
      <w:r w:rsidRPr="00C85F3C">
        <w:rPr>
          <w:b/>
          <w:sz w:val="28"/>
          <w:szCs w:val="28"/>
        </w:rPr>
        <w:t>п</w:t>
      </w:r>
      <w:proofErr w:type="gramEnd"/>
      <w:r w:rsidRPr="00C85F3C">
        <w:rPr>
          <w:b/>
          <w:sz w:val="28"/>
          <w:szCs w:val="28"/>
        </w:rPr>
        <w:t xml:space="preserve"> о с т а н о в л я е т:</w:t>
      </w:r>
    </w:p>
    <w:p w:rsidR="003D152E" w:rsidRPr="00C85F3C" w:rsidRDefault="003D152E" w:rsidP="00757957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C85F3C">
        <w:rPr>
          <w:bCs/>
          <w:sz w:val="28"/>
          <w:szCs w:val="28"/>
        </w:rPr>
        <w:t xml:space="preserve">1. </w:t>
      </w:r>
      <w:r w:rsidRPr="00C85F3C">
        <w:rPr>
          <w:sz w:val="28"/>
          <w:szCs w:val="28"/>
        </w:rPr>
        <w:t>Внести в государственную программу Пензенской области "Обеспечение жильем и коммунальными услугами населения Пензенской области" (далее - Программа), утвержденную постановлением Правительства Пензенской области от 01.11.2013 № 811-пП (с последующими изменениями), следующие изменения:</w:t>
      </w:r>
    </w:p>
    <w:p w:rsidR="003D152E" w:rsidRPr="00C85F3C" w:rsidRDefault="003D152E" w:rsidP="00757957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C85F3C">
        <w:rPr>
          <w:bCs/>
          <w:sz w:val="28"/>
          <w:szCs w:val="28"/>
        </w:rPr>
        <w:t xml:space="preserve">1.1. </w:t>
      </w:r>
      <w:r w:rsidRPr="00C85F3C">
        <w:rPr>
          <w:sz w:val="28"/>
          <w:szCs w:val="28"/>
        </w:rPr>
        <w:t>В Паспорте Программы:</w:t>
      </w:r>
    </w:p>
    <w:p w:rsidR="003D152E" w:rsidRPr="00C85F3C" w:rsidRDefault="003D152E" w:rsidP="00757957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bCs/>
          <w:sz w:val="28"/>
          <w:szCs w:val="28"/>
        </w:rPr>
      </w:pPr>
      <w:r w:rsidRPr="00C85F3C">
        <w:rPr>
          <w:sz w:val="28"/>
          <w:szCs w:val="28"/>
        </w:rPr>
        <w:t xml:space="preserve">1.1.1. </w:t>
      </w:r>
      <w:bookmarkStart w:id="2" w:name="_Hlk80785119"/>
      <w:r w:rsidRPr="00C85F3C">
        <w:rPr>
          <w:sz w:val="28"/>
          <w:szCs w:val="28"/>
        </w:rPr>
        <w:t xml:space="preserve">в позиции "Ответственный исполнитель государственной программы" </w:t>
      </w:r>
      <w:bookmarkStart w:id="3" w:name="_Hlk80786096"/>
      <w:r w:rsidRPr="00C85F3C">
        <w:rPr>
          <w:sz w:val="28"/>
          <w:szCs w:val="28"/>
        </w:rPr>
        <w:t xml:space="preserve">слово </w:t>
      </w:r>
      <w:r w:rsidRPr="00C85F3C">
        <w:rPr>
          <w:bCs/>
          <w:sz w:val="28"/>
          <w:szCs w:val="28"/>
        </w:rPr>
        <w:t>"</w:t>
      </w:r>
      <w:r w:rsidRPr="00C85F3C">
        <w:rPr>
          <w:sz w:val="28"/>
          <w:szCs w:val="28"/>
        </w:rPr>
        <w:t>Управление</w:t>
      </w:r>
      <w:r w:rsidRPr="00C85F3C">
        <w:rPr>
          <w:bCs/>
          <w:sz w:val="28"/>
          <w:szCs w:val="28"/>
        </w:rPr>
        <w:t xml:space="preserve">" </w:t>
      </w:r>
      <w:r w:rsidRPr="00C85F3C">
        <w:rPr>
          <w:sz w:val="28"/>
          <w:szCs w:val="28"/>
        </w:rPr>
        <w:t xml:space="preserve">заменить </w:t>
      </w:r>
      <w:r w:rsidR="00F6547E">
        <w:rPr>
          <w:sz w:val="28"/>
          <w:szCs w:val="28"/>
        </w:rPr>
        <w:t>словом</w:t>
      </w:r>
      <w:r w:rsidRPr="00C85F3C">
        <w:rPr>
          <w:sz w:val="28"/>
          <w:szCs w:val="28"/>
        </w:rPr>
        <w:t xml:space="preserve"> </w:t>
      </w:r>
      <w:bookmarkStart w:id="4" w:name="_Hlk81403331"/>
      <w:r w:rsidRPr="00C85F3C">
        <w:rPr>
          <w:bCs/>
          <w:sz w:val="28"/>
          <w:szCs w:val="28"/>
        </w:rPr>
        <w:t>"</w:t>
      </w:r>
      <w:bookmarkEnd w:id="4"/>
      <w:r w:rsidRPr="00C85F3C">
        <w:rPr>
          <w:bCs/>
          <w:sz w:val="28"/>
          <w:szCs w:val="28"/>
        </w:rPr>
        <w:t>Министерство"</w:t>
      </w:r>
      <w:bookmarkEnd w:id="3"/>
      <w:r w:rsidR="008B23B8">
        <w:rPr>
          <w:bCs/>
          <w:sz w:val="28"/>
          <w:szCs w:val="28"/>
        </w:rPr>
        <w:t>;</w:t>
      </w:r>
    </w:p>
    <w:p w:rsidR="003D152E" w:rsidRPr="00C85F3C" w:rsidRDefault="003D152E" w:rsidP="00757957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C85F3C">
        <w:rPr>
          <w:bCs/>
          <w:sz w:val="28"/>
          <w:szCs w:val="28"/>
        </w:rPr>
        <w:t xml:space="preserve">1.1.2. </w:t>
      </w:r>
      <w:r w:rsidRPr="00C85F3C">
        <w:rPr>
          <w:sz w:val="28"/>
          <w:szCs w:val="28"/>
        </w:rPr>
        <w:t xml:space="preserve">позицию "Задачи </w:t>
      </w:r>
      <w:r w:rsidRPr="00C7342B">
        <w:rPr>
          <w:sz w:val="28"/>
          <w:szCs w:val="28"/>
        </w:rPr>
        <w:t>государственной программы</w:t>
      </w:r>
      <w:r w:rsidRPr="00C85F3C">
        <w:rPr>
          <w:sz w:val="28"/>
          <w:szCs w:val="28"/>
        </w:rPr>
        <w:t>" дополнить</w:t>
      </w:r>
      <w:r w:rsidR="008B23B8">
        <w:rPr>
          <w:sz w:val="28"/>
          <w:szCs w:val="28"/>
        </w:rPr>
        <w:t xml:space="preserve"> абзацем следующего содержания</w:t>
      </w:r>
      <w:r w:rsidRPr="00C85F3C">
        <w:rPr>
          <w:sz w:val="28"/>
          <w:szCs w:val="28"/>
        </w:rPr>
        <w:t>:</w:t>
      </w:r>
    </w:p>
    <w:p w:rsidR="003D152E" w:rsidRPr="00C85F3C" w:rsidRDefault="003D152E" w:rsidP="00757957">
      <w:pPr>
        <w:tabs>
          <w:tab w:val="left" w:pos="426"/>
          <w:tab w:val="left" w:pos="709"/>
        </w:tabs>
        <w:autoSpaceDE w:val="0"/>
        <w:autoSpaceDN w:val="0"/>
        <w:adjustRightInd w:val="0"/>
        <w:spacing w:line="235" w:lineRule="auto"/>
        <w:ind w:firstLine="709"/>
        <w:jc w:val="both"/>
        <w:rPr>
          <w:bCs/>
          <w:sz w:val="28"/>
          <w:szCs w:val="28"/>
        </w:rPr>
      </w:pPr>
      <w:r w:rsidRPr="00C85F3C">
        <w:rPr>
          <w:sz w:val="28"/>
          <w:szCs w:val="28"/>
        </w:rPr>
        <w:t>"- сокращение в три раза доли загрязненных сточных вод, отводимых в реку Волгу</w:t>
      </w:r>
      <w:r w:rsidR="008B23B8">
        <w:rPr>
          <w:bCs/>
          <w:sz w:val="28"/>
          <w:szCs w:val="28"/>
        </w:rPr>
        <w:t>".</w:t>
      </w:r>
    </w:p>
    <w:bookmarkEnd w:id="2"/>
    <w:p w:rsidR="003D152E" w:rsidRPr="00C85F3C" w:rsidRDefault="003D152E" w:rsidP="00757957">
      <w:pPr>
        <w:tabs>
          <w:tab w:val="left" w:pos="567"/>
          <w:tab w:val="left" w:pos="709"/>
          <w:tab w:val="left" w:pos="851"/>
        </w:tabs>
        <w:spacing w:line="235" w:lineRule="auto"/>
        <w:ind w:firstLine="709"/>
        <w:jc w:val="both"/>
        <w:rPr>
          <w:sz w:val="28"/>
          <w:szCs w:val="28"/>
        </w:rPr>
      </w:pPr>
      <w:r w:rsidRPr="00C85F3C">
        <w:rPr>
          <w:sz w:val="28"/>
          <w:szCs w:val="28"/>
        </w:rPr>
        <w:t>1.2. В Паспорте подпрограммы 1 Программы:</w:t>
      </w:r>
    </w:p>
    <w:p w:rsidR="003D152E" w:rsidRPr="00C85F3C" w:rsidRDefault="003D152E" w:rsidP="00757957">
      <w:pPr>
        <w:tabs>
          <w:tab w:val="left" w:pos="567"/>
          <w:tab w:val="left" w:pos="709"/>
          <w:tab w:val="left" w:pos="851"/>
        </w:tabs>
        <w:spacing w:line="235" w:lineRule="auto"/>
        <w:ind w:firstLine="709"/>
        <w:jc w:val="both"/>
        <w:rPr>
          <w:sz w:val="28"/>
          <w:szCs w:val="28"/>
        </w:rPr>
      </w:pPr>
      <w:r w:rsidRPr="00C85F3C">
        <w:rPr>
          <w:sz w:val="28"/>
          <w:szCs w:val="28"/>
        </w:rPr>
        <w:t>1.2.1. в позиции "Ответственный исполнитель подпрограммы" слово "Управление" заменить слово</w:t>
      </w:r>
      <w:r w:rsidR="00F6547E">
        <w:rPr>
          <w:sz w:val="28"/>
          <w:szCs w:val="28"/>
        </w:rPr>
        <w:t>м</w:t>
      </w:r>
      <w:r w:rsidRPr="00C85F3C">
        <w:rPr>
          <w:sz w:val="28"/>
          <w:szCs w:val="28"/>
        </w:rPr>
        <w:t xml:space="preserve"> "Министерство";</w:t>
      </w:r>
    </w:p>
    <w:p w:rsidR="003D152E" w:rsidRPr="005F212A" w:rsidRDefault="003D152E" w:rsidP="00757957">
      <w:pPr>
        <w:tabs>
          <w:tab w:val="left" w:pos="567"/>
          <w:tab w:val="left" w:pos="709"/>
          <w:tab w:val="left" w:pos="851"/>
        </w:tabs>
        <w:spacing w:line="235" w:lineRule="auto"/>
        <w:ind w:firstLine="709"/>
        <w:jc w:val="both"/>
        <w:rPr>
          <w:sz w:val="28"/>
          <w:szCs w:val="28"/>
        </w:rPr>
      </w:pPr>
      <w:r w:rsidRPr="005F212A">
        <w:rPr>
          <w:sz w:val="28"/>
          <w:szCs w:val="28"/>
        </w:rPr>
        <w:t>1.2.2.  позицию "Цели подпрограммы" дополнить</w:t>
      </w:r>
      <w:r w:rsidR="00F6547E">
        <w:rPr>
          <w:sz w:val="28"/>
          <w:szCs w:val="28"/>
        </w:rPr>
        <w:t xml:space="preserve"> абзацем следующего содержания</w:t>
      </w:r>
      <w:r w:rsidRPr="005F212A">
        <w:rPr>
          <w:sz w:val="28"/>
          <w:szCs w:val="28"/>
        </w:rPr>
        <w:t>:</w:t>
      </w:r>
    </w:p>
    <w:p w:rsidR="003D152E" w:rsidRPr="005F212A" w:rsidRDefault="003D152E" w:rsidP="00757957">
      <w:pPr>
        <w:tabs>
          <w:tab w:val="left" w:pos="567"/>
          <w:tab w:val="left" w:pos="709"/>
          <w:tab w:val="left" w:pos="851"/>
        </w:tabs>
        <w:spacing w:line="235" w:lineRule="auto"/>
        <w:ind w:firstLine="709"/>
        <w:jc w:val="both"/>
        <w:rPr>
          <w:sz w:val="28"/>
          <w:szCs w:val="28"/>
        </w:rPr>
      </w:pPr>
      <w:r w:rsidRPr="005F212A">
        <w:rPr>
          <w:sz w:val="28"/>
          <w:szCs w:val="28"/>
        </w:rPr>
        <w:t>"- сокращение в три раза доли загрязненных сточных вод, отводимых в реку Волгу ";</w:t>
      </w:r>
    </w:p>
    <w:p w:rsidR="003D152E" w:rsidRPr="005F212A" w:rsidRDefault="003D152E" w:rsidP="00757957">
      <w:pPr>
        <w:tabs>
          <w:tab w:val="left" w:pos="567"/>
          <w:tab w:val="left" w:pos="709"/>
          <w:tab w:val="left" w:pos="851"/>
        </w:tabs>
        <w:spacing w:line="235" w:lineRule="auto"/>
        <w:ind w:firstLine="709"/>
        <w:jc w:val="both"/>
        <w:rPr>
          <w:sz w:val="28"/>
          <w:szCs w:val="28"/>
        </w:rPr>
      </w:pPr>
      <w:bookmarkStart w:id="5" w:name="_Hlk81403547"/>
      <w:bookmarkStart w:id="6" w:name="_Hlk81404126"/>
      <w:r w:rsidRPr="005F212A">
        <w:rPr>
          <w:sz w:val="28"/>
          <w:szCs w:val="28"/>
        </w:rPr>
        <w:t xml:space="preserve">1.2.3. </w:t>
      </w:r>
      <w:bookmarkStart w:id="7" w:name="_Hlk83398882"/>
      <w:r w:rsidRPr="005F212A">
        <w:rPr>
          <w:sz w:val="28"/>
          <w:szCs w:val="28"/>
        </w:rPr>
        <w:t xml:space="preserve">позицию </w:t>
      </w:r>
      <w:bookmarkStart w:id="8" w:name="_Hlk81403526"/>
      <w:r w:rsidRPr="005F212A">
        <w:rPr>
          <w:sz w:val="28"/>
          <w:szCs w:val="28"/>
        </w:rPr>
        <w:t>"</w:t>
      </w:r>
      <w:bookmarkEnd w:id="8"/>
      <w:r w:rsidRPr="005F212A">
        <w:rPr>
          <w:sz w:val="28"/>
          <w:szCs w:val="28"/>
        </w:rPr>
        <w:t>Задачи подпрограммы" дополнить</w:t>
      </w:r>
      <w:r w:rsidR="00F6547E">
        <w:rPr>
          <w:sz w:val="28"/>
          <w:szCs w:val="28"/>
        </w:rPr>
        <w:t xml:space="preserve"> абзацем следующего содержания</w:t>
      </w:r>
      <w:r w:rsidRPr="005F212A">
        <w:rPr>
          <w:sz w:val="28"/>
          <w:szCs w:val="28"/>
        </w:rPr>
        <w:t>:</w:t>
      </w:r>
      <w:bookmarkEnd w:id="7"/>
    </w:p>
    <w:p w:rsidR="003D152E" w:rsidRPr="005F212A" w:rsidRDefault="003D152E" w:rsidP="0016133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bookmarkStart w:id="9" w:name="_Hlk55914508"/>
      <w:bookmarkStart w:id="10" w:name="_Hlk55914492"/>
      <w:bookmarkStart w:id="11" w:name="_Hlk83398896"/>
      <w:bookmarkEnd w:id="5"/>
      <w:r w:rsidRPr="005F212A">
        <w:rPr>
          <w:sz w:val="28"/>
          <w:szCs w:val="28"/>
        </w:rPr>
        <w:lastRenderedPageBreak/>
        <w:t xml:space="preserve">"- улучшение экологического состояния реки Волги за счет сокращения </w:t>
      </w:r>
      <w:r w:rsidR="00686429">
        <w:rPr>
          <w:sz w:val="28"/>
          <w:szCs w:val="28"/>
        </w:rPr>
        <w:br/>
      </w:r>
      <w:r w:rsidRPr="005F212A">
        <w:rPr>
          <w:sz w:val="28"/>
          <w:szCs w:val="28"/>
        </w:rPr>
        <w:t>к концу 2024 года в три раза доли загрязненных сточных вод, отводимых в реку Волгу</w:t>
      </w:r>
      <w:r w:rsidRPr="005F212A">
        <w:rPr>
          <w:bCs/>
          <w:sz w:val="28"/>
          <w:szCs w:val="28"/>
        </w:rPr>
        <w:t xml:space="preserve"> ";</w:t>
      </w:r>
      <w:bookmarkStart w:id="12" w:name="_Hlk80786958"/>
      <w:bookmarkEnd w:id="6"/>
      <w:bookmarkEnd w:id="9"/>
      <w:bookmarkEnd w:id="10"/>
    </w:p>
    <w:bookmarkEnd w:id="11"/>
    <w:p w:rsidR="003D152E" w:rsidRPr="00C85F3C" w:rsidRDefault="003D152E" w:rsidP="00F6547E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5F212A">
        <w:rPr>
          <w:bCs/>
          <w:sz w:val="28"/>
          <w:szCs w:val="28"/>
        </w:rPr>
        <w:t>1.2.4. позицию</w:t>
      </w:r>
      <w:r w:rsidRPr="00C85F3C">
        <w:rPr>
          <w:bCs/>
          <w:sz w:val="28"/>
          <w:szCs w:val="28"/>
        </w:rPr>
        <w:t xml:space="preserve"> </w:t>
      </w:r>
      <w:bookmarkStart w:id="13" w:name="_Hlk82788062"/>
      <w:r w:rsidRPr="00C85F3C">
        <w:rPr>
          <w:sz w:val="28"/>
          <w:szCs w:val="28"/>
        </w:rPr>
        <w:t>"</w:t>
      </w:r>
      <w:bookmarkEnd w:id="13"/>
      <w:r w:rsidRPr="00C85F3C">
        <w:rPr>
          <w:sz w:val="28"/>
          <w:szCs w:val="28"/>
        </w:rPr>
        <w:t>Целевые показатели подпрограммы" изложить в следующей редакции:</w:t>
      </w:r>
    </w:p>
    <w:tbl>
      <w:tblPr>
        <w:tblW w:w="9865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2268"/>
        <w:gridCol w:w="7313"/>
      </w:tblGrid>
      <w:tr w:rsidR="00F6547E" w:rsidRPr="00C85F3C" w:rsidTr="00F6547E">
        <w:tc>
          <w:tcPr>
            <w:tcW w:w="284" w:type="dxa"/>
          </w:tcPr>
          <w:p w:rsidR="00F6547E" w:rsidRPr="00C85F3C" w:rsidRDefault="00F6547E" w:rsidP="00F027EB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</w:tc>
        <w:tc>
          <w:tcPr>
            <w:tcW w:w="2268" w:type="dxa"/>
          </w:tcPr>
          <w:p w:rsidR="00F6547E" w:rsidRPr="00C85F3C" w:rsidRDefault="00F6547E" w:rsidP="00F027EB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85F3C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7313" w:type="dxa"/>
          </w:tcPr>
          <w:p w:rsidR="00F6547E" w:rsidRPr="00C85F3C" w:rsidRDefault="00DF442E" w:rsidP="00F027EB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="00F6547E" w:rsidRPr="00C85F3C">
              <w:rPr>
                <w:sz w:val="28"/>
                <w:szCs w:val="28"/>
              </w:rPr>
              <w:t>доля населения, обеспеченного питьевой водой, отвечающей требованиям безопасности, в общей численности населения Пензенской области;</w:t>
            </w:r>
          </w:p>
          <w:p w:rsidR="00F6547E" w:rsidRPr="00C85F3C" w:rsidRDefault="00B302C4" w:rsidP="00F027EB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="00F6547E" w:rsidRPr="00C85F3C">
              <w:rPr>
                <w:sz w:val="28"/>
                <w:szCs w:val="28"/>
              </w:rPr>
              <w:t>износ объектов коммунальной инфраструктуры по отношению к нормативному сроку службы;</w:t>
            </w:r>
          </w:p>
          <w:p w:rsidR="00F6547E" w:rsidRPr="00C85F3C" w:rsidRDefault="00F6547E" w:rsidP="00F027EB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85F3C">
              <w:rPr>
                <w:sz w:val="28"/>
                <w:szCs w:val="28"/>
              </w:rPr>
              <w:t>-</w:t>
            </w:r>
            <w:r w:rsidR="00DF442E">
              <w:rPr>
                <w:sz w:val="28"/>
                <w:szCs w:val="28"/>
              </w:rPr>
              <w:t> </w:t>
            </w:r>
            <w:r w:rsidRPr="00C85F3C">
              <w:rPr>
                <w:sz w:val="28"/>
                <w:szCs w:val="28"/>
              </w:rPr>
              <w:t>прирост износа объектов коммунальной инфраструктуры по отношению к нормативному сроку службы относительно предыдущего года;</w:t>
            </w:r>
          </w:p>
          <w:p w:rsidR="00F6547E" w:rsidRPr="00C85F3C" w:rsidRDefault="00F6547E" w:rsidP="00F027EB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85F3C">
              <w:rPr>
                <w:sz w:val="28"/>
                <w:szCs w:val="28"/>
              </w:rPr>
              <w:t>-</w:t>
            </w:r>
            <w:r w:rsidR="00B302C4">
              <w:rPr>
                <w:sz w:val="28"/>
                <w:szCs w:val="28"/>
              </w:rPr>
              <w:t> </w:t>
            </w:r>
            <w:r w:rsidRPr="00C85F3C">
              <w:rPr>
                <w:sz w:val="28"/>
                <w:szCs w:val="28"/>
              </w:rPr>
              <w:t>доля населения Пензенской области, обеспеченного качественной питьевой водой из систем централизованного водоснабжения;</w:t>
            </w:r>
          </w:p>
          <w:p w:rsidR="00F6547E" w:rsidRPr="00C85F3C" w:rsidRDefault="00DF442E" w:rsidP="00F027EB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="00F6547E" w:rsidRPr="00C85F3C">
              <w:rPr>
                <w:sz w:val="28"/>
                <w:szCs w:val="28"/>
              </w:rPr>
              <w:t>доля городского населения Пензенской области, обеспеченного качественной питьевой водой из систем централизованного водоснабжения</w:t>
            </w:r>
            <w:proofErr w:type="gramStart"/>
            <w:r w:rsidR="00F6547E" w:rsidRPr="00C85F3C">
              <w:rPr>
                <w:sz w:val="28"/>
                <w:szCs w:val="28"/>
              </w:rPr>
              <w:t>.";</w:t>
            </w:r>
            <w:proofErr w:type="gramEnd"/>
          </w:p>
        </w:tc>
      </w:tr>
    </w:tbl>
    <w:p w:rsidR="00F6547E" w:rsidRPr="00F6547E" w:rsidRDefault="00F6547E" w:rsidP="00F027EB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p w:rsidR="003D152E" w:rsidRPr="00C85F3C" w:rsidRDefault="003D152E" w:rsidP="00F027EB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5F3C">
        <w:rPr>
          <w:sz w:val="28"/>
          <w:szCs w:val="28"/>
        </w:rPr>
        <w:t>1.2.5. позицию "Ожидаемые результаты реализации подпрограммы" изложить в следующей редакции:</w:t>
      </w:r>
    </w:p>
    <w:p w:rsidR="003D152E" w:rsidRPr="00DF442E" w:rsidRDefault="003D152E" w:rsidP="00F027EB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  <w:rPr>
          <w:sz w:val="10"/>
          <w:szCs w:val="10"/>
        </w:rPr>
      </w:pPr>
    </w:p>
    <w:tbl>
      <w:tblPr>
        <w:tblW w:w="0" w:type="auto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2268"/>
        <w:gridCol w:w="7207"/>
      </w:tblGrid>
      <w:tr w:rsidR="00DF442E" w:rsidRPr="00C85F3C" w:rsidTr="00F027EB">
        <w:trPr>
          <w:trHeight w:val="5303"/>
        </w:trPr>
        <w:tc>
          <w:tcPr>
            <w:tcW w:w="284" w:type="dxa"/>
          </w:tcPr>
          <w:p w:rsidR="00DF442E" w:rsidRPr="005F212A" w:rsidRDefault="00DF442E" w:rsidP="00F027EB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</w:tc>
        <w:tc>
          <w:tcPr>
            <w:tcW w:w="2268" w:type="dxa"/>
          </w:tcPr>
          <w:p w:rsidR="00DF442E" w:rsidRPr="005F212A" w:rsidRDefault="00DF442E" w:rsidP="00F027EB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F212A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207" w:type="dxa"/>
          </w:tcPr>
          <w:p w:rsidR="00DF442E" w:rsidRPr="005F212A" w:rsidRDefault="00DF442E" w:rsidP="00F027EB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F212A">
              <w:rPr>
                <w:sz w:val="28"/>
                <w:szCs w:val="28"/>
              </w:rPr>
              <w:t>- увеличение доли населения, обеспеченного питьевой водой, отвечающей требованиям безопасности, в общей численности населения Пензенской области к 2024 году до 98,9%;</w:t>
            </w:r>
          </w:p>
          <w:p w:rsidR="00DF442E" w:rsidRPr="005F212A" w:rsidRDefault="00DF442E" w:rsidP="00F027EB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F212A">
              <w:rPr>
                <w:sz w:val="28"/>
                <w:szCs w:val="28"/>
              </w:rPr>
              <w:t>- снижение прироста износа объектов коммунальной инфраструктуры по отношению к нормативному сроку службы относительно предыдущего года к 2024 году до 0,8% в связи с увеличением износа объектов коммунальной инфраструктуры по отношению к нормативному сроку службы к 2024 году до 77,2%;</w:t>
            </w:r>
          </w:p>
          <w:p w:rsidR="00DF442E" w:rsidRPr="005F212A" w:rsidRDefault="00DF442E" w:rsidP="00F027EB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F212A">
              <w:rPr>
                <w:sz w:val="28"/>
                <w:szCs w:val="28"/>
              </w:rPr>
              <w:t>- увеличение доли населения Пензенской области, обеспеченного качественной питьевой водой из систем централизованного водоснабжения, к 2024 году до 99,2%;</w:t>
            </w:r>
          </w:p>
          <w:p w:rsidR="00DF442E" w:rsidRPr="005F212A" w:rsidRDefault="00DF442E" w:rsidP="00F027EB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F212A">
              <w:rPr>
                <w:sz w:val="28"/>
                <w:szCs w:val="28"/>
              </w:rPr>
              <w:t>- увеличение доли городского населения Пензенской области, обеспеченного качественной питьевой водой из систем централизованного водоснабжения, к 2024 году до 100%.".</w:t>
            </w:r>
          </w:p>
        </w:tc>
      </w:tr>
    </w:tbl>
    <w:p w:rsidR="003D152E" w:rsidRPr="00C85F3C" w:rsidRDefault="003D152E" w:rsidP="00F027EB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5F3C">
        <w:rPr>
          <w:sz w:val="28"/>
          <w:szCs w:val="28"/>
        </w:rPr>
        <w:t>1.3. В Паспорте подпрограммы 2 Программы:</w:t>
      </w:r>
    </w:p>
    <w:p w:rsidR="003D152E" w:rsidRPr="00C85F3C" w:rsidRDefault="003D152E" w:rsidP="00F027EB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5F3C">
        <w:rPr>
          <w:sz w:val="28"/>
          <w:szCs w:val="28"/>
        </w:rPr>
        <w:t xml:space="preserve">1.3.1. позицию "Целевые показатели подпрограммы" изложить </w:t>
      </w:r>
      <w:r w:rsidR="00DF442E">
        <w:rPr>
          <w:sz w:val="28"/>
          <w:szCs w:val="28"/>
        </w:rPr>
        <w:br/>
      </w:r>
      <w:r w:rsidRPr="00C85F3C">
        <w:rPr>
          <w:sz w:val="28"/>
          <w:szCs w:val="28"/>
        </w:rPr>
        <w:t>в следующей редакции:</w:t>
      </w:r>
    </w:p>
    <w:tbl>
      <w:tblPr>
        <w:tblW w:w="0" w:type="auto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2977"/>
        <w:gridCol w:w="6592"/>
      </w:tblGrid>
      <w:tr w:rsidR="00DF442E" w:rsidRPr="00C85F3C" w:rsidTr="00DF442E">
        <w:tc>
          <w:tcPr>
            <w:tcW w:w="284" w:type="dxa"/>
          </w:tcPr>
          <w:p w:rsidR="00DF442E" w:rsidRPr="00C85F3C" w:rsidRDefault="00DF442E" w:rsidP="00F027EB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</w:tc>
        <w:tc>
          <w:tcPr>
            <w:tcW w:w="2977" w:type="dxa"/>
          </w:tcPr>
          <w:p w:rsidR="00DF442E" w:rsidRPr="00C85F3C" w:rsidRDefault="00DF442E" w:rsidP="00F027EB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85F3C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6592" w:type="dxa"/>
          </w:tcPr>
          <w:p w:rsidR="00DF442E" w:rsidRPr="00C85F3C" w:rsidRDefault="00DF442E" w:rsidP="00F027EB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85F3C">
              <w:rPr>
                <w:sz w:val="28"/>
                <w:szCs w:val="28"/>
              </w:rPr>
              <w:t>- обеспечение ввода жилья в эксплуатацию на территории Пензенской области;</w:t>
            </w:r>
          </w:p>
          <w:p w:rsidR="00DF442E" w:rsidRPr="00C85F3C" w:rsidRDefault="00DF442E" w:rsidP="00F027EB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85F3C">
              <w:rPr>
                <w:sz w:val="28"/>
                <w:szCs w:val="28"/>
              </w:rPr>
              <w:lastRenderedPageBreak/>
              <w:t xml:space="preserve">- удельный вес введенной </w:t>
            </w:r>
            <w:proofErr w:type="gramStart"/>
            <w:r w:rsidRPr="00C85F3C">
              <w:rPr>
                <w:sz w:val="28"/>
                <w:szCs w:val="28"/>
              </w:rPr>
              <w:t>общей площади жилых домов по отношению к общей площади жилищного фонда</w:t>
            </w:r>
            <w:proofErr w:type="gramEnd"/>
            <w:r w:rsidRPr="00C85F3C">
              <w:rPr>
                <w:sz w:val="28"/>
                <w:szCs w:val="28"/>
              </w:rPr>
              <w:t>;</w:t>
            </w:r>
          </w:p>
          <w:p w:rsidR="00DF442E" w:rsidRPr="00C85F3C" w:rsidRDefault="00DF442E" w:rsidP="00F027EB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85F3C">
              <w:rPr>
                <w:sz w:val="28"/>
                <w:szCs w:val="28"/>
              </w:rPr>
              <w:t>- увеличение количества выдаваемых ипотечных жилищных кредитов по отношению к предыдущему году;</w:t>
            </w:r>
          </w:p>
          <w:p w:rsidR="00DF442E" w:rsidRPr="00C85F3C" w:rsidRDefault="00DF442E" w:rsidP="00F027EB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85F3C">
              <w:rPr>
                <w:sz w:val="28"/>
                <w:szCs w:val="28"/>
              </w:rPr>
              <w:t>- снижение средней стоимости одного квадратного метра жилья на первичном рынке с учетом индекса-дефлятора на соответствующий год по виду экономической деятельности "Строительство" по отношению к 2012 году;</w:t>
            </w:r>
          </w:p>
          <w:p w:rsidR="00DF442E" w:rsidRPr="00C85F3C" w:rsidRDefault="00DF442E" w:rsidP="00F027EB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85F3C">
              <w:rPr>
                <w:sz w:val="28"/>
                <w:szCs w:val="28"/>
              </w:rPr>
              <w:t xml:space="preserve">- ввод жилья в рамках мероприятия по стимулированию </w:t>
            </w:r>
            <w:proofErr w:type="gramStart"/>
            <w:r w:rsidRPr="00C85F3C">
              <w:rPr>
                <w:sz w:val="28"/>
                <w:szCs w:val="28"/>
              </w:rPr>
              <w:t>программ развития жилищного строительства субъектов Российской Федерации</w:t>
            </w:r>
            <w:proofErr w:type="gramEnd"/>
            <w:r w:rsidRPr="00C85F3C">
              <w:rPr>
                <w:sz w:val="28"/>
                <w:szCs w:val="28"/>
              </w:rPr>
              <w:t>;</w:t>
            </w:r>
          </w:p>
          <w:p w:rsidR="00DF442E" w:rsidRDefault="00DF442E" w:rsidP="00F027EB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85F3C">
              <w:rPr>
                <w:sz w:val="28"/>
                <w:szCs w:val="28"/>
              </w:rPr>
              <w:t xml:space="preserve"> - приобретение в государственную собственность Пензенской области объектов недвижимого имущества</w:t>
            </w:r>
            <w:proofErr w:type="gramStart"/>
            <w:r w:rsidR="00F027EB">
              <w:rPr>
                <w:sz w:val="28"/>
                <w:szCs w:val="28"/>
              </w:rPr>
              <w:t>.";</w:t>
            </w:r>
            <w:proofErr w:type="gramEnd"/>
          </w:p>
          <w:p w:rsidR="00F027EB" w:rsidRPr="00F027EB" w:rsidRDefault="00F027EB" w:rsidP="00F027EB">
            <w:pPr>
              <w:widowControl/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</w:p>
        </w:tc>
      </w:tr>
    </w:tbl>
    <w:p w:rsidR="003D152E" w:rsidRPr="00C85F3C" w:rsidRDefault="003D152E" w:rsidP="00F027EB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5F3C">
        <w:rPr>
          <w:sz w:val="28"/>
          <w:szCs w:val="28"/>
        </w:rPr>
        <w:lastRenderedPageBreak/>
        <w:t xml:space="preserve">1.3.2. </w:t>
      </w:r>
      <w:bookmarkStart w:id="14" w:name="_Hlk82788275"/>
      <w:r w:rsidRPr="00C85F3C">
        <w:rPr>
          <w:sz w:val="28"/>
          <w:szCs w:val="28"/>
        </w:rPr>
        <w:t>позицию "Ожидаемые результаты реализации подпрограммы" изложить в следующей редакции:</w:t>
      </w:r>
    </w:p>
    <w:tbl>
      <w:tblPr>
        <w:tblW w:w="0" w:type="auto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2977"/>
        <w:gridCol w:w="6662"/>
      </w:tblGrid>
      <w:tr w:rsidR="00F027EB" w:rsidRPr="00C85F3C" w:rsidTr="00B302C4">
        <w:trPr>
          <w:trHeight w:val="1709"/>
        </w:trPr>
        <w:tc>
          <w:tcPr>
            <w:tcW w:w="284" w:type="dxa"/>
          </w:tcPr>
          <w:bookmarkEnd w:id="14"/>
          <w:p w:rsidR="00F027EB" w:rsidRPr="00C85F3C" w:rsidRDefault="00F027EB" w:rsidP="006F68FD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</w:tc>
        <w:tc>
          <w:tcPr>
            <w:tcW w:w="2977" w:type="dxa"/>
          </w:tcPr>
          <w:p w:rsidR="00F027EB" w:rsidRPr="00C85F3C" w:rsidRDefault="00F027EB" w:rsidP="006F68FD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85F3C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662" w:type="dxa"/>
          </w:tcPr>
          <w:p w:rsidR="00F027EB" w:rsidRPr="00C85F3C" w:rsidRDefault="00F027EB" w:rsidP="006F68FD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Pr="00C85F3C">
              <w:rPr>
                <w:sz w:val="28"/>
                <w:szCs w:val="28"/>
              </w:rPr>
              <w:t xml:space="preserve">обеспечение ввода 982 </w:t>
            </w:r>
            <w:proofErr w:type="spellStart"/>
            <w:r w:rsidRPr="00C85F3C">
              <w:rPr>
                <w:sz w:val="28"/>
                <w:szCs w:val="28"/>
              </w:rPr>
              <w:t>тыс.кв</w:t>
            </w:r>
            <w:proofErr w:type="spellEnd"/>
            <w:r w:rsidRPr="00C85F3C">
              <w:rPr>
                <w:sz w:val="28"/>
                <w:szCs w:val="28"/>
              </w:rPr>
              <w:t>. метров жилья в эксплуатацию к 2024 году;</w:t>
            </w:r>
          </w:p>
          <w:p w:rsidR="00F027EB" w:rsidRPr="00C85F3C" w:rsidRDefault="00F027EB" w:rsidP="006F68FD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Pr="00C85F3C">
              <w:rPr>
                <w:sz w:val="28"/>
                <w:szCs w:val="28"/>
              </w:rPr>
              <w:t xml:space="preserve">ввод жилья в рамках мероприятия по стимулированию </w:t>
            </w:r>
            <w:proofErr w:type="gramStart"/>
            <w:r w:rsidRPr="00C85F3C">
              <w:rPr>
                <w:sz w:val="28"/>
                <w:szCs w:val="28"/>
              </w:rPr>
              <w:t>программ развития жилищного строительства субъектов Р</w:t>
            </w:r>
            <w:r>
              <w:rPr>
                <w:sz w:val="28"/>
                <w:szCs w:val="28"/>
              </w:rPr>
              <w:t xml:space="preserve">оссийской </w:t>
            </w:r>
            <w:r w:rsidRPr="00C85F3C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едерации</w:t>
            </w:r>
            <w:proofErr w:type="gramEnd"/>
            <w:r w:rsidRPr="00C85F3C">
              <w:rPr>
                <w:sz w:val="28"/>
                <w:szCs w:val="28"/>
              </w:rPr>
              <w:t xml:space="preserve"> к 2024 году составит 257,5 тыс. кв. метров;</w:t>
            </w:r>
          </w:p>
          <w:p w:rsidR="00F027EB" w:rsidRPr="00C85F3C" w:rsidRDefault="00F027EB" w:rsidP="006F68FD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Pr="00C85F3C">
              <w:rPr>
                <w:sz w:val="28"/>
                <w:szCs w:val="28"/>
              </w:rPr>
              <w:t>увеличение количества выдаваемых ипотечных жилищных кредитов до 200</w:t>
            </w:r>
            <w:r>
              <w:rPr>
                <w:sz w:val="28"/>
                <w:szCs w:val="28"/>
              </w:rPr>
              <w:t> </w:t>
            </w:r>
            <w:r w:rsidRPr="00C85F3C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.</w:t>
            </w:r>
            <w:r w:rsidRPr="00C85F3C">
              <w:rPr>
                <w:sz w:val="28"/>
                <w:szCs w:val="28"/>
              </w:rPr>
              <w:t xml:space="preserve"> к 2020 году по отношению к предыдущему;</w:t>
            </w:r>
          </w:p>
          <w:p w:rsidR="00F027EB" w:rsidRPr="00C85F3C" w:rsidRDefault="00F027EB" w:rsidP="006F68FD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Pr="00C85F3C">
              <w:rPr>
                <w:sz w:val="28"/>
                <w:szCs w:val="28"/>
              </w:rPr>
              <w:t xml:space="preserve">увеличение удельного веса введенной </w:t>
            </w:r>
            <w:proofErr w:type="gramStart"/>
            <w:r w:rsidRPr="00C85F3C">
              <w:rPr>
                <w:sz w:val="28"/>
                <w:szCs w:val="28"/>
              </w:rPr>
              <w:t>общей площади жилых домов до 2,2% по отношению к общей площади жилищного фонда к 2020 году</w:t>
            </w:r>
            <w:proofErr w:type="gramEnd"/>
            <w:r w:rsidRPr="00C85F3C">
              <w:rPr>
                <w:sz w:val="28"/>
                <w:szCs w:val="28"/>
              </w:rPr>
              <w:t>;</w:t>
            </w:r>
          </w:p>
          <w:p w:rsidR="00F027EB" w:rsidRPr="00C85F3C" w:rsidRDefault="00F027EB" w:rsidP="006F68FD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Pr="00C85F3C">
              <w:rPr>
                <w:sz w:val="28"/>
                <w:szCs w:val="28"/>
              </w:rPr>
              <w:t>снижение на 20% средней стоимости одного квадратного метра жилья к 2020</w:t>
            </w:r>
            <w:r>
              <w:rPr>
                <w:sz w:val="28"/>
                <w:szCs w:val="28"/>
              </w:rPr>
              <w:t xml:space="preserve"> </w:t>
            </w:r>
            <w:r w:rsidRPr="00C85F3C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оду</w:t>
            </w:r>
            <w:r w:rsidRPr="00C85F3C">
              <w:rPr>
                <w:sz w:val="28"/>
                <w:szCs w:val="28"/>
              </w:rPr>
              <w:t xml:space="preserve"> (относительно 2012</w:t>
            </w:r>
            <w:r>
              <w:rPr>
                <w:sz w:val="28"/>
                <w:szCs w:val="28"/>
              </w:rPr>
              <w:t xml:space="preserve"> </w:t>
            </w:r>
            <w:r w:rsidRPr="00C85F3C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ода</w:t>
            </w:r>
            <w:r w:rsidRPr="00C85F3C">
              <w:rPr>
                <w:sz w:val="28"/>
                <w:szCs w:val="28"/>
              </w:rPr>
              <w:t xml:space="preserve">); </w:t>
            </w:r>
          </w:p>
          <w:p w:rsidR="00F027EB" w:rsidRPr="00C85F3C" w:rsidRDefault="00F027EB" w:rsidP="00F027EB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Pr="00C85F3C">
              <w:rPr>
                <w:sz w:val="28"/>
                <w:szCs w:val="28"/>
              </w:rPr>
              <w:t>приобретение в государственную собственность Пензенской области объектов недвижимого имущества в 2018</w:t>
            </w:r>
            <w:r>
              <w:rPr>
                <w:sz w:val="28"/>
                <w:szCs w:val="28"/>
              </w:rPr>
              <w:t xml:space="preserve"> </w:t>
            </w:r>
            <w:r w:rsidRPr="00C85F3C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оду</w:t>
            </w:r>
            <w:r w:rsidRPr="00C85F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Pr="00C85F3C">
              <w:rPr>
                <w:sz w:val="28"/>
                <w:szCs w:val="28"/>
              </w:rPr>
              <w:t xml:space="preserve"> 20</w:t>
            </w:r>
            <w:r w:rsidR="008B23B8">
              <w:rPr>
                <w:sz w:val="28"/>
                <w:szCs w:val="28"/>
              </w:rPr>
              <w:t xml:space="preserve"> </w:t>
            </w:r>
            <w:r w:rsidRPr="00C85F3C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.</w:t>
            </w:r>
            <w:r w:rsidRPr="00C85F3C">
              <w:rPr>
                <w:sz w:val="28"/>
                <w:szCs w:val="28"/>
              </w:rPr>
              <w:t>, в 2019</w:t>
            </w:r>
            <w:r>
              <w:rPr>
                <w:sz w:val="28"/>
                <w:szCs w:val="28"/>
              </w:rPr>
              <w:t xml:space="preserve"> </w:t>
            </w:r>
            <w:r w:rsidRPr="00C85F3C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оду</w:t>
            </w:r>
            <w:r w:rsidRPr="00C85F3C"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 xml:space="preserve"> </w:t>
            </w:r>
            <w:r w:rsidRPr="00C85F3C">
              <w:rPr>
                <w:sz w:val="28"/>
                <w:szCs w:val="28"/>
              </w:rPr>
              <w:t>29</w:t>
            </w:r>
            <w:r w:rsidR="008B23B8">
              <w:rPr>
                <w:sz w:val="28"/>
                <w:szCs w:val="28"/>
              </w:rPr>
              <w:t xml:space="preserve"> </w:t>
            </w:r>
            <w:r w:rsidRPr="00C85F3C">
              <w:rPr>
                <w:sz w:val="28"/>
                <w:szCs w:val="28"/>
              </w:rPr>
              <w:t>шт.".</w:t>
            </w:r>
          </w:p>
        </w:tc>
      </w:tr>
    </w:tbl>
    <w:p w:rsidR="003D152E" w:rsidRPr="00C85F3C" w:rsidRDefault="003D152E" w:rsidP="003D152E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C85F3C">
        <w:rPr>
          <w:sz w:val="28"/>
          <w:szCs w:val="28"/>
        </w:rPr>
        <w:t xml:space="preserve">1.4. В разделе "Приоритеты государственной политики, цели, задачи основные мероприятия в сфере социально-экономического развития, в рамках которой реализуется государственная программа" (далее - </w:t>
      </w:r>
      <w:r w:rsidR="008B23B8">
        <w:rPr>
          <w:sz w:val="28"/>
          <w:szCs w:val="28"/>
        </w:rPr>
        <w:t>Р</w:t>
      </w:r>
      <w:r w:rsidRPr="00C85F3C">
        <w:rPr>
          <w:sz w:val="28"/>
          <w:szCs w:val="28"/>
        </w:rPr>
        <w:t>аздел):</w:t>
      </w:r>
    </w:p>
    <w:p w:rsidR="003D152E" w:rsidRPr="00C85F3C" w:rsidRDefault="003D152E" w:rsidP="008828C5">
      <w:pPr>
        <w:widowControl/>
        <w:ind w:firstLine="709"/>
        <w:jc w:val="both"/>
        <w:rPr>
          <w:sz w:val="28"/>
          <w:szCs w:val="28"/>
        </w:rPr>
      </w:pPr>
      <w:r w:rsidRPr="00C85F3C">
        <w:rPr>
          <w:sz w:val="28"/>
          <w:szCs w:val="28"/>
        </w:rPr>
        <w:t xml:space="preserve">1.4.1. в подразделе </w:t>
      </w:r>
      <w:bookmarkStart w:id="15" w:name="_Hlk69474538"/>
      <w:r w:rsidRPr="00C85F3C">
        <w:rPr>
          <w:bCs/>
          <w:sz w:val="28"/>
          <w:szCs w:val="28"/>
        </w:rPr>
        <w:t>"</w:t>
      </w:r>
      <w:bookmarkEnd w:id="15"/>
      <w:r w:rsidRPr="00C85F3C">
        <w:rPr>
          <w:sz w:val="28"/>
          <w:szCs w:val="28"/>
        </w:rPr>
        <w:t xml:space="preserve">Обоснование необходимости и достаточности перечня объектов, включенных в региональный проект </w:t>
      </w:r>
      <w:r w:rsidRPr="00C85F3C">
        <w:rPr>
          <w:bCs/>
          <w:sz w:val="28"/>
          <w:szCs w:val="28"/>
        </w:rPr>
        <w:t>"</w:t>
      </w:r>
      <w:r w:rsidRPr="00C85F3C">
        <w:rPr>
          <w:sz w:val="28"/>
          <w:szCs w:val="28"/>
        </w:rPr>
        <w:t>Чистая вода</w:t>
      </w:r>
      <w:r w:rsidRPr="00C85F3C">
        <w:rPr>
          <w:bCs/>
          <w:sz w:val="28"/>
          <w:szCs w:val="28"/>
        </w:rPr>
        <w:t xml:space="preserve">" (далее </w:t>
      </w:r>
      <w:r w:rsidR="008828C5">
        <w:rPr>
          <w:bCs/>
          <w:sz w:val="28"/>
          <w:szCs w:val="28"/>
        </w:rPr>
        <w:t>-</w:t>
      </w:r>
      <w:r w:rsidRPr="00C85F3C">
        <w:rPr>
          <w:bCs/>
          <w:sz w:val="28"/>
          <w:szCs w:val="28"/>
        </w:rPr>
        <w:t xml:space="preserve"> Подраздел)</w:t>
      </w:r>
      <w:r w:rsidRPr="00C85F3C">
        <w:rPr>
          <w:sz w:val="28"/>
          <w:szCs w:val="28"/>
        </w:rPr>
        <w:t>:</w:t>
      </w:r>
    </w:p>
    <w:p w:rsidR="003D152E" w:rsidRPr="00C85F3C" w:rsidRDefault="003D152E" w:rsidP="008828C5">
      <w:pPr>
        <w:widowControl/>
        <w:ind w:firstLine="709"/>
        <w:jc w:val="both"/>
        <w:rPr>
          <w:sz w:val="28"/>
          <w:szCs w:val="28"/>
        </w:rPr>
      </w:pPr>
      <w:r w:rsidRPr="00C85F3C">
        <w:rPr>
          <w:sz w:val="28"/>
          <w:szCs w:val="28"/>
        </w:rPr>
        <w:t>1.4.1.1. исключить шестой, тридцать третий, тридцать четвертый и тридцать пятый абзацы Подраздела;</w:t>
      </w:r>
    </w:p>
    <w:p w:rsidR="003D152E" w:rsidRPr="00C85F3C" w:rsidRDefault="003D152E" w:rsidP="008828C5">
      <w:pPr>
        <w:widowControl/>
        <w:ind w:firstLine="709"/>
        <w:jc w:val="both"/>
        <w:rPr>
          <w:sz w:val="28"/>
          <w:szCs w:val="28"/>
        </w:rPr>
      </w:pPr>
      <w:r w:rsidRPr="00C85F3C">
        <w:rPr>
          <w:sz w:val="28"/>
          <w:szCs w:val="28"/>
        </w:rPr>
        <w:t xml:space="preserve">1.4.1.2. тринадцатый абзац Подраздела изложить в следующей редакции: </w:t>
      </w:r>
      <w:bookmarkStart w:id="16" w:name="_Hlk82775473"/>
      <w:r w:rsidRPr="00C85F3C">
        <w:rPr>
          <w:bCs/>
          <w:sz w:val="28"/>
          <w:szCs w:val="28"/>
        </w:rPr>
        <w:t>"</w:t>
      </w:r>
      <w:bookmarkEnd w:id="16"/>
      <w:r w:rsidRPr="00C85F3C">
        <w:rPr>
          <w:sz w:val="28"/>
          <w:szCs w:val="28"/>
        </w:rPr>
        <w:t>Строительство насосной станции в г. Нижний Ломов</w:t>
      </w:r>
      <w:r w:rsidRPr="00C85F3C">
        <w:rPr>
          <w:bCs/>
          <w:sz w:val="28"/>
          <w:szCs w:val="28"/>
        </w:rPr>
        <w:t>"</w:t>
      </w:r>
      <w:r w:rsidRPr="00C85F3C">
        <w:rPr>
          <w:sz w:val="28"/>
          <w:szCs w:val="28"/>
        </w:rPr>
        <w:t>;</w:t>
      </w:r>
    </w:p>
    <w:p w:rsidR="003D152E" w:rsidRPr="00C85F3C" w:rsidRDefault="003D152E" w:rsidP="008828C5">
      <w:pPr>
        <w:widowControl/>
        <w:ind w:firstLine="709"/>
        <w:contextualSpacing/>
        <w:jc w:val="both"/>
        <w:rPr>
          <w:sz w:val="28"/>
          <w:szCs w:val="28"/>
        </w:rPr>
      </w:pPr>
      <w:r w:rsidRPr="00C85F3C">
        <w:rPr>
          <w:sz w:val="28"/>
          <w:szCs w:val="28"/>
        </w:rPr>
        <w:t xml:space="preserve">1.4.1.3. после тринадцатого абзаца Подраздела добавить абзац следующего содержания: </w:t>
      </w:r>
      <w:r w:rsidRPr="00C85F3C">
        <w:rPr>
          <w:bCs/>
          <w:sz w:val="28"/>
          <w:szCs w:val="28"/>
        </w:rPr>
        <w:t>"</w:t>
      </w:r>
      <w:r w:rsidRPr="00C85F3C">
        <w:rPr>
          <w:sz w:val="28"/>
          <w:szCs w:val="28"/>
        </w:rPr>
        <w:t>Строительство объектов капитального строительства водопроводной сети и водонапорной башни с водозаборной скважиной расположенны</w:t>
      </w:r>
      <w:r w:rsidR="008828C5">
        <w:rPr>
          <w:sz w:val="28"/>
          <w:szCs w:val="28"/>
        </w:rPr>
        <w:t>х</w:t>
      </w:r>
      <w:r w:rsidRPr="00C85F3C">
        <w:rPr>
          <w:sz w:val="28"/>
          <w:szCs w:val="28"/>
        </w:rPr>
        <w:t xml:space="preserve"> по адресу: </w:t>
      </w:r>
      <w:proofErr w:type="gramStart"/>
      <w:r w:rsidRPr="00C85F3C">
        <w:rPr>
          <w:sz w:val="28"/>
          <w:szCs w:val="28"/>
        </w:rPr>
        <w:t>с</w:t>
      </w:r>
      <w:proofErr w:type="gramEnd"/>
      <w:r w:rsidRPr="00C85F3C">
        <w:rPr>
          <w:sz w:val="28"/>
          <w:szCs w:val="28"/>
        </w:rPr>
        <w:t xml:space="preserve">. </w:t>
      </w:r>
      <w:proofErr w:type="gramStart"/>
      <w:r w:rsidRPr="00C85F3C">
        <w:rPr>
          <w:sz w:val="28"/>
          <w:szCs w:val="28"/>
        </w:rPr>
        <w:t>Вирга</w:t>
      </w:r>
      <w:proofErr w:type="gramEnd"/>
      <w:r w:rsidR="008828C5">
        <w:rPr>
          <w:sz w:val="28"/>
          <w:szCs w:val="28"/>
        </w:rPr>
        <w:t>,</w:t>
      </w:r>
      <w:r w:rsidRPr="00C85F3C">
        <w:rPr>
          <w:sz w:val="28"/>
          <w:szCs w:val="28"/>
        </w:rPr>
        <w:t xml:space="preserve"> Нижнеломовск</w:t>
      </w:r>
      <w:r w:rsidR="008828C5">
        <w:rPr>
          <w:sz w:val="28"/>
          <w:szCs w:val="28"/>
        </w:rPr>
        <w:t>ий</w:t>
      </w:r>
      <w:r w:rsidRPr="00C85F3C">
        <w:rPr>
          <w:sz w:val="28"/>
          <w:szCs w:val="28"/>
        </w:rPr>
        <w:t xml:space="preserve"> район</w:t>
      </w:r>
      <w:r w:rsidR="008828C5">
        <w:rPr>
          <w:sz w:val="28"/>
          <w:szCs w:val="28"/>
        </w:rPr>
        <w:t>,</w:t>
      </w:r>
      <w:r w:rsidRPr="00C85F3C">
        <w:rPr>
          <w:sz w:val="28"/>
          <w:szCs w:val="28"/>
        </w:rPr>
        <w:t xml:space="preserve"> Пензенск</w:t>
      </w:r>
      <w:r w:rsidR="008828C5">
        <w:rPr>
          <w:sz w:val="28"/>
          <w:szCs w:val="28"/>
        </w:rPr>
        <w:t>ая</w:t>
      </w:r>
      <w:r w:rsidRPr="00C85F3C">
        <w:rPr>
          <w:sz w:val="28"/>
          <w:szCs w:val="28"/>
        </w:rPr>
        <w:t xml:space="preserve"> област</w:t>
      </w:r>
      <w:r w:rsidR="008828C5">
        <w:rPr>
          <w:sz w:val="28"/>
          <w:szCs w:val="28"/>
        </w:rPr>
        <w:t>ь,</w:t>
      </w:r>
      <w:r w:rsidRPr="00C85F3C">
        <w:rPr>
          <w:sz w:val="28"/>
          <w:szCs w:val="28"/>
        </w:rPr>
        <w:t xml:space="preserve"> ул. Новая 4-а.</w:t>
      </w:r>
      <w:r w:rsidRPr="00C85F3C">
        <w:rPr>
          <w:bCs/>
          <w:sz w:val="28"/>
          <w:szCs w:val="28"/>
        </w:rPr>
        <w:t>"</w:t>
      </w:r>
      <w:r w:rsidRPr="00C85F3C">
        <w:rPr>
          <w:sz w:val="28"/>
          <w:szCs w:val="28"/>
        </w:rPr>
        <w:t>;</w:t>
      </w:r>
    </w:p>
    <w:p w:rsidR="003D152E" w:rsidRPr="00C85F3C" w:rsidRDefault="003D152E" w:rsidP="008828C5">
      <w:pPr>
        <w:widowControl/>
        <w:ind w:firstLine="709"/>
        <w:contextualSpacing/>
        <w:jc w:val="both"/>
        <w:rPr>
          <w:sz w:val="28"/>
          <w:szCs w:val="28"/>
        </w:rPr>
      </w:pPr>
      <w:r w:rsidRPr="00C85F3C">
        <w:rPr>
          <w:sz w:val="28"/>
          <w:szCs w:val="28"/>
        </w:rPr>
        <w:t xml:space="preserve">1.4.1.4. четырнадцатый абзац Подраздела изложить в следующей редакции: </w:t>
      </w:r>
      <w:proofErr w:type="gramStart"/>
      <w:r w:rsidRPr="00C85F3C">
        <w:rPr>
          <w:bCs/>
          <w:sz w:val="28"/>
          <w:szCs w:val="28"/>
        </w:rPr>
        <w:t>"</w:t>
      </w:r>
      <w:r w:rsidRPr="00C85F3C">
        <w:rPr>
          <w:sz w:val="28"/>
          <w:szCs w:val="28"/>
        </w:rPr>
        <w:t>Водоснабжение с. Засечное Пензенского района Пензенской области</w:t>
      </w:r>
      <w:r w:rsidRPr="00C85F3C">
        <w:rPr>
          <w:bCs/>
          <w:sz w:val="28"/>
          <w:szCs w:val="28"/>
        </w:rPr>
        <w:t>"</w:t>
      </w:r>
      <w:r w:rsidRPr="00C85F3C">
        <w:rPr>
          <w:sz w:val="28"/>
          <w:szCs w:val="28"/>
        </w:rPr>
        <w:t>;</w:t>
      </w:r>
      <w:proofErr w:type="gramEnd"/>
    </w:p>
    <w:p w:rsidR="003D152E" w:rsidRPr="00C85F3C" w:rsidRDefault="003D152E" w:rsidP="008828C5">
      <w:pPr>
        <w:widowControl/>
        <w:ind w:firstLine="709"/>
        <w:contextualSpacing/>
        <w:jc w:val="both"/>
        <w:rPr>
          <w:sz w:val="28"/>
          <w:szCs w:val="28"/>
        </w:rPr>
      </w:pPr>
      <w:r w:rsidRPr="00C85F3C">
        <w:rPr>
          <w:sz w:val="28"/>
          <w:szCs w:val="28"/>
        </w:rPr>
        <w:t xml:space="preserve">1.4.1.5. после сорок восьмого абзаца Подраздела добавить абзацы следующего содержания: </w:t>
      </w:r>
    </w:p>
    <w:p w:rsidR="003D152E" w:rsidRPr="00C85F3C" w:rsidRDefault="003D152E" w:rsidP="008828C5">
      <w:pPr>
        <w:widowControl/>
        <w:ind w:firstLine="709"/>
        <w:contextualSpacing/>
        <w:jc w:val="both"/>
        <w:rPr>
          <w:sz w:val="28"/>
          <w:szCs w:val="28"/>
        </w:rPr>
      </w:pPr>
      <w:r w:rsidRPr="00C85F3C">
        <w:rPr>
          <w:bCs/>
          <w:sz w:val="28"/>
          <w:szCs w:val="28"/>
        </w:rPr>
        <w:t>"</w:t>
      </w:r>
      <w:r w:rsidRPr="00C85F3C">
        <w:rPr>
          <w:sz w:val="28"/>
          <w:szCs w:val="28"/>
        </w:rPr>
        <w:t xml:space="preserve">Водоснабжение </w:t>
      </w:r>
      <w:proofErr w:type="gramStart"/>
      <w:r w:rsidRPr="00C85F3C">
        <w:rPr>
          <w:sz w:val="28"/>
          <w:szCs w:val="28"/>
        </w:rPr>
        <w:t>с</w:t>
      </w:r>
      <w:proofErr w:type="gramEnd"/>
      <w:r w:rsidRPr="00C85F3C">
        <w:rPr>
          <w:sz w:val="28"/>
          <w:szCs w:val="28"/>
        </w:rPr>
        <w:t>.</w:t>
      </w:r>
      <w:r w:rsidR="008828C5">
        <w:rPr>
          <w:sz w:val="28"/>
          <w:szCs w:val="28"/>
        </w:rPr>
        <w:t> </w:t>
      </w:r>
      <w:proofErr w:type="gramStart"/>
      <w:r w:rsidRPr="00C85F3C">
        <w:rPr>
          <w:sz w:val="28"/>
          <w:szCs w:val="28"/>
        </w:rPr>
        <w:t>Вирга</w:t>
      </w:r>
      <w:proofErr w:type="gramEnd"/>
      <w:r w:rsidRPr="00C85F3C">
        <w:rPr>
          <w:sz w:val="28"/>
          <w:szCs w:val="28"/>
        </w:rPr>
        <w:t xml:space="preserve"> осуществляется из подземного, наземного источников водоснабжения (артезианской скважины, каптажа). На территории </w:t>
      </w:r>
      <w:proofErr w:type="gramStart"/>
      <w:r w:rsidRPr="00C85F3C">
        <w:rPr>
          <w:sz w:val="28"/>
          <w:szCs w:val="28"/>
        </w:rPr>
        <w:t>с</w:t>
      </w:r>
      <w:proofErr w:type="gramEnd"/>
      <w:r w:rsidRPr="00C85F3C">
        <w:rPr>
          <w:sz w:val="28"/>
          <w:szCs w:val="28"/>
        </w:rPr>
        <w:t xml:space="preserve">. </w:t>
      </w:r>
      <w:proofErr w:type="gramStart"/>
      <w:r w:rsidRPr="00C85F3C">
        <w:rPr>
          <w:sz w:val="28"/>
          <w:szCs w:val="28"/>
        </w:rPr>
        <w:t>Вирга</w:t>
      </w:r>
      <w:proofErr w:type="gramEnd"/>
      <w:r w:rsidRPr="00C85F3C">
        <w:rPr>
          <w:sz w:val="28"/>
          <w:szCs w:val="28"/>
        </w:rPr>
        <w:t xml:space="preserve"> общее количество артезианских скважин - 1 шт</w:t>
      </w:r>
      <w:r w:rsidR="008828C5">
        <w:rPr>
          <w:sz w:val="28"/>
          <w:szCs w:val="28"/>
        </w:rPr>
        <w:t>.</w:t>
      </w:r>
      <w:r w:rsidRPr="00C85F3C">
        <w:rPr>
          <w:sz w:val="28"/>
          <w:szCs w:val="28"/>
        </w:rPr>
        <w:t>, наземных источников водоснабжения - каптаж 1 шт. Качество питьевой воды, подаваемой населению, не соответствует установленным требованиям:</w:t>
      </w:r>
    </w:p>
    <w:p w:rsidR="003D152E" w:rsidRPr="00C85F3C" w:rsidRDefault="003D152E" w:rsidP="008828C5">
      <w:pPr>
        <w:widowControl/>
        <w:ind w:firstLine="709"/>
        <w:contextualSpacing/>
        <w:jc w:val="both"/>
        <w:rPr>
          <w:sz w:val="28"/>
          <w:szCs w:val="28"/>
        </w:rPr>
      </w:pPr>
      <w:r w:rsidRPr="00C85F3C">
        <w:rPr>
          <w:sz w:val="28"/>
          <w:szCs w:val="28"/>
        </w:rPr>
        <w:t>- вода не соответствует требованиям по санитарно-химическим показателям, превышение содержания железа.</w:t>
      </w:r>
    </w:p>
    <w:p w:rsidR="003D152E" w:rsidRPr="00C85F3C" w:rsidRDefault="003D152E" w:rsidP="008828C5">
      <w:pPr>
        <w:widowControl/>
        <w:ind w:firstLine="709"/>
        <w:contextualSpacing/>
        <w:jc w:val="both"/>
        <w:rPr>
          <w:sz w:val="28"/>
          <w:szCs w:val="28"/>
        </w:rPr>
      </w:pPr>
      <w:r w:rsidRPr="00C85F3C">
        <w:rPr>
          <w:sz w:val="28"/>
          <w:szCs w:val="28"/>
        </w:rPr>
        <w:t xml:space="preserve">Отклонения подтверждаются </w:t>
      </w:r>
      <w:r w:rsidRPr="00C85F3C">
        <w:rPr>
          <w:bCs/>
          <w:sz w:val="28"/>
          <w:szCs w:val="28"/>
        </w:rPr>
        <w:t xml:space="preserve">Федеральной службой по надзору в сфере защиты прав потребителей и благополучия человека (ФБЗУ "Центр гигиены и эпидемиологии в Пензенской области") по Пензенской области </w:t>
      </w:r>
      <w:r w:rsidRPr="00C85F3C">
        <w:rPr>
          <w:sz w:val="28"/>
          <w:szCs w:val="28"/>
        </w:rPr>
        <w:t>и результатам</w:t>
      </w:r>
      <w:r w:rsidR="008828C5">
        <w:rPr>
          <w:sz w:val="28"/>
          <w:szCs w:val="28"/>
        </w:rPr>
        <w:t>и</w:t>
      </w:r>
      <w:r w:rsidRPr="00C85F3C">
        <w:rPr>
          <w:sz w:val="28"/>
          <w:szCs w:val="28"/>
        </w:rPr>
        <w:t xml:space="preserve"> лабораторных испытаний производственного контроля ресурсоснабжающей организации (МКП </w:t>
      </w:r>
      <w:r w:rsidRPr="00C85F3C">
        <w:rPr>
          <w:bCs/>
          <w:sz w:val="28"/>
          <w:szCs w:val="28"/>
        </w:rPr>
        <w:t>"</w:t>
      </w:r>
      <w:r w:rsidRPr="00C85F3C">
        <w:rPr>
          <w:sz w:val="28"/>
          <w:szCs w:val="28"/>
        </w:rPr>
        <w:t>Водоканал</w:t>
      </w:r>
      <w:r w:rsidRPr="00C85F3C">
        <w:rPr>
          <w:bCs/>
          <w:sz w:val="28"/>
          <w:szCs w:val="28"/>
        </w:rPr>
        <w:t>"</w:t>
      </w:r>
      <w:r w:rsidRPr="00C85F3C">
        <w:rPr>
          <w:sz w:val="28"/>
          <w:szCs w:val="28"/>
        </w:rPr>
        <w:t>).</w:t>
      </w:r>
    </w:p>
    <w:p w:rsidR="003D152E" w:rsidRPr="00C85F3C" w:rsidRDefault="003D152E" w:rsidP="008828C5">
      <w:pPr>
        <w:widowControl/>
        <w:ind w:firstLine="709"/>
        <w:contextualSpacing/>
        <w:jc w:val="both"/>
        <w:rPr>
          <w:sz w:val="28"/>
          <w:szCs w:val="28"/>
        </w:rPr>
      </w:pPr>
      <w:r w:rsidRPr="00C85F3C">
        <w:rPr>
          <w:sz w:val="28"/>
          <w:szCs w:val="28"/>
        </w:rPr>
        <w:t xml:space="preserve">От </w:t>
      </w:r>
      <w:proofErr w:type="gramStart"/>
      <w:r w:rsidRPr="00C85F3C">
        <w:rPr>
          <w:sz w:val="28"/>
          <w:szCs w:val="28"/>
        </w:rPr>
        <w:t>планируемого</w:t>
      </w:r>
      <w:proofErr w:type="gramEnd"/>
      <w:r w:rsidRPr="00C85F3C">
        <w:rPr>
          <w:sz w:val="28"/>
          <w:szCs w:val="28"/>
        </w:rPr>
        <w:t xml:space="preserve"> к строительству ВЗУ будет запитана центральная часть с. Вирга. </w:t>
      </w:r>
      <w:proofErr w:type="gramStart"/>
      <w:r w:rsidRPr="00C85F3C">
        <w:rPr>
          <w:sz w:val="28"/>
          <w:szCs w:val="28"/>
        </w:rPr>
        <w:t>Общее количество населения, которое будет получать питьевую воду с запланированного к строительству ВЗУ, составит 714 человек.</w:t>
      </w:r>
      <w:proofErr w:type="gramEnd"/>
      <w:r w:rsidRPr="00C85F3C">
        <w:rPr>
          <w:sz w:val="28"/>
          <w:szCs w:val="28"/>
        </w:rPr>
        <w:t xml:space="preserve"> Среднесуточный объем отпуска питьевой воды с водозаборного узла составляет 236 </w:t>
      </w:r>
      <w:proofErr w:type="spellStart"/>
      <w:r w:rsidRPr="00C85F3C">
        <w:rPr>
          <w:sz w:val="28"/>
          <w:szCs w:val="28"/>
        </w:rPr>
        <w:t>куб</w:t>
      </w:r>
      <w:proofErr w:type="gramStart"/>
      <w:r w:rsidRPr="00C85F3C">
        <w:rPr>
          <w:sz w:val="28"/>
          <w:szCs w:val="28"/>
        </w:rPr>
        <w:t>.м</w:t>
      </w:r>
      <w:proofErr w:type="spellEnd"/>
      <w:proofErr w:type="gramEnd"/>
      <w:r w:rsidRPr="00C85F3C">
        <w:rPr>
          <w:sz w:val="28"/>
          <w:szCs w:val="28"/>
        </w:rPr>
        <w:t>/сут</w:t>
      </w:r>
      <w:r w:rsidR="008828C5">
        <w:rPr>
          <w:sz w:val="28"/>
          <w:szCs w:val="28"/>
        </w:rPr>
        <w:t>ки</w:t>
      </w:r>
      <w:r w:rsidR="008B23B8">
        <w:rPr>
          <w:sz w:val="28"/>
          <w:szCs w:val="28"/>
        </w:rPr>
        <w:t>.</w:t>
      </w:r>
      <w:r w:rsidRPr="00C85F3C">
        <w:rPr>
          <w:bCs/>
          <w:sz w:val="28"/>
          <w:szCs w:val="28"/>
        </w:rPr>
        <w:t>";</w:t>
      </w:r>
    </w:p>
    <w:p w:rsidR="003D152E" w:rsidRPr="00C85F3C" w:rsidRDefault="003D152E" w:rsidP="008828C5">
      <w:pPr>
        <w:widowControl/>
        <w:ind w:firstLine="709"/>
        <w:contextualSpacing/>
        <w:jc w:val="both"/>
        <w:rPr>
          <w:sz w:val="28"/>
          <w:szCs w:val="28"/>
        </w:rPr>
      </w:pPr>
      <w:r w:rsidRPr="00C85F3C">
        <w:rPr>
          <w:sz w:val="28"/>
          <w:szCs w:val="28"/>
        </w:rPr>
        <w:t xml:space="preserve">1.4.1.6. пятьдесят первый абзац Подраздела изложить в следующей редакции: </w:t>
      </w:r>
      <w:proofErr w:type="gramStart"/>
      <w:r w:rsidRPr="00C85F3C">
        <w:rPr>
          <w:bCs/>
          <w:sz w:val="28"/>
          <w:szCs w:val="28"/>
        </w:rPr>
        <w:t>"</w:t>
      </w:r>
      <w:r w:rsidRPr="00C85F3C">
        <w:rPr>
          <w:sz w:val="28"/>
          <w:szCs w:val="28"/>
        </w:rPr>
        <w:t xml:space="preserve">Прирост численности населения, обеспеченного качественной питьевой водой из систем централизованного водоснабжения, в случае ввода в эксплуатацию объекта </w:t>
      </w:r>
      <w:r w:rsidRPr="00C85F3C">
        <w:rPr>
          <w:bCs/>
          <w:sz w:val="28"/>
          <w:szCs w:val="28"/>
        </w:rPr>
        <w:t>"</w:t>
      </w:r>
      <w:r w:rsidRPr="00C85F3C">
        <w:rPr>
          <w:sz w:val="28"/>
          <w:szCs w:val="28"/>
        </w:rPr>
        <w:t>Водоснабжение с. Засечное Пензенского района Пензенской области</w:t>
      </w:r>
      <w:r w:rsidRPr="00C85F3C">
        <w:rPr>
          <w:bCs/>
          <w:sz w:val="28"/>
          <w:szCs w:val="28"/>
        </w:rPr>
        <w:t>"</w:t>
      </w:r>
      <w:r w:rsidRPr="00C85F3C">
        <w:rPr>
          <w:sz w:val="28"/>
          <w:szCs w:val="28"/>
        </w:rPr>
        <w:t xml:space="preserve"> составит 8000 человек.</w:t>
      </w:r>
      <w:r w:rsidRPr="00C85F3C">
        <w:rPr>
          <w:bCs/>
          <w:sz w:val="28"/>
          <w:szCs w:val="28"/>
        </w:rPr>
        <w:t>"</w:t>
      </w:r>
      <w:r w:rsidR="008B23B8">
        <w:rPr>
          <w:sz w:val="28"/>
          <w:szCs w:val="28"/>
        </w:rPr>
        <w:t>;</w:t>
      </w:r>
      <w:proofErr w:type="gramEnd"/>
    </w:p>
    <w:p w:rsidR="003D152E" w:rsidRPr="00C85F3C" w:rsidRDefault="003D152E" w:rsidP="008828C5">
      <w:pPr>
        <w:widowControl/>
        <w:ind w:firstLine="709"/>
        <w:jc w:val="both"/>
        <w:rPr>
          <w:sz w:val="28"/>
          <w:szCs w:val="28"/>
        </w:rPr>
      </w:pPr>
      <w:r w:rsidRPr="00C85F3C">
        <w:rPr>
          <w:sz w:val="28"/>
          <w:szCs w:val="28"/>
        </w:rPr>
        <w:t xml:space="preserve">1.4.2. в </w:t>
      </w:r>
      <w:r w:rsidR="008828C5">
        <w:rPr>
          <w:sz w:val="28"/>
          <w:szCs w:val="28"/>
        </w:rPr>
        <w:t>т</w:t>
      </w:r>
      <w:r w:rsidRPr="00C85F3C">
        <w:rPr>
          <w:sz w:val="28"/>
          <w:szCs w:val="28"/>
        </w:rPr>
        <w:t>аблице №</w:t>
      </w:r>
      <w:r w:rsidR="008828C5">
        <w:rPr>
          <w:sz w:val="28"/>
          <w:szCs w:val="28"/>
        </w:rPr>
        <w:t> </w:t>
      </w:r>
      <w:r w:rsidRPr="00C85F3C">
        <w:rPr>
          <w:sz w:val="28"/>
          <w:szCs w:val="28"/>
        </w:rPr>
        <w:t xml:space="preserve">1 </w:t>
      </w:r>
      <w:r w:rsidRPr="00C85F3C">
        <w:rPr>
          <w:bCs/>
          <w:sz w:val="28"/>
          <w:szCs w:val="28"/>
        </w:rPr>
        <w:t>"</w:t>
      </w:r>
      <w:r w:rsidRPr="00C85F3C">
        <w:rPr>
          <w:sz w:val="28"/>
          <w:szCs w:val="28"/>
        </w:rPr>
        <w:t>Рейтинговый отбор объектов</w:t>
      </w:r>
      <w:r w:rsidRPr="00C85F3C">
        <w:rPr>
          <w:bCs/>
          <w:sz w:val="28"/>
          <w:szCs w:val="28"/>
        </w:rPr>
        <w:t xml:space="preserve">" (далее </w:t>
      </w:r>
      <w:r w:rsidR="008828C5">
        <w:rPr>
          <w:bCs/>
          <w:sz w:val="28"/>
          <w:szCs w:val="28"/>
        </w:rPr>
        <w:t>-</w:t>
      </w:r>
      <w:r w:rsidRPr="00C85F3C">
        <w:rPr>
          <w:bCs/>
          <w:sz w:val="28"/>
          <w:szCs w:val="28"/>
        </w:rPr>
        <w:t xml:space="preserve"> Рейтинг) к Разделу</w:t>
      </w:r>
      <w:r w:rsidRPr="00C85F3C">
        <w:rPr>
          <w:sz w:val="28"/>
          <w:szCs w:val="28"/>
        </w:rPr>
        <w:t>:</w:t>
      </w:r>
    </w:p>
    <w:p w:rsidR="003D152E" w:rsidRPr="00C85F3C" w:rsidRDefault="003D152E" w:rsidP="008828C5">
      <w:pPr>
        <w:widowControl/>
        <w:ind w:firstLine="709"/>
        <w:jc w:val="both"/>
        <w:rPr>
          <w:sz w:val="28"/>
          <w:szCs w:val="28"/>
        </w:rPr>
      </w:pPr>
      <w:r w:rsidRPr="00C85F3C">
        <w:rPr>
          <w:sz w:val="28"/>
          <w:szCs w:val="28"/>
        </w:rPr>
        <w:t>1.4.2.1. исключить позицию в Рейтинге № 11;</w:t>
      </w:r>
    </w:p>
    <w:p w:rsidR="003D152E" w:rsidRPr="00C85F3C" w:rsidRDefault="003D152E" w:rsidP="008828C5">
      <w:pPr>
        <w:widowControl/>
        <w:ind w:firstLine="709"/>
        <w:jc w:val="both"/>
        <w:rPr>
          <w:sz w:val="28"/>
          <w:szCs w:val="28"/>
        </w:rPr>
      </w:pPr>
      <w:r w:rsidRPr="00C85F3C">
        <w:rPr>
          <w:sz w:val="28"/>
          <w:szCs w:val="28"/>
        </w:rPr>
        <w:t>1.4.2.2. позицию № 12 в Рейтинге принять позицией № 11;</w:t>
      </w:r>
    </w:p>
    <w:p w:rsidR="003D152E" w:rsidRPr="00C85F3C" w:rsidRDefault="003D152E" w:rsidP="008828C5">
      <w:pPr>
        <w:widowControl/>
        <w:ind w:firstLine="709"/>
        <w:jc w:val="both"/>
        <w:rPr>
          <w:sz w:val="28"/>
          <w:szCs w:val="28"/>
        </w:rPr>
      </w:pPr>
      <w:r w:rsidRPr="00C85F3C">
        <w:rPr>
          <w:sz w:val="28"/>
          <w:szCs w:val="28"/>
        </w:rPr>
        <w:t>1.4.2.3. позицию № 13 в</w:t>
      </w:r>
      <w:r w:rsidR="008B23B8">
        <w:rPr>
          <w:sz w:val="28"/>
          <w:szCs w:val="28"/>
        </w:rPr>
        <w:t xml:space="preserve"> Рейтинге принять позицией № 12;</w:t>
      </w:r>
    </w:p>
    <w:p w:rsidR="003D152E" w:rsidRPr="008828C5" w:rsidRDefault="003D152E" w:rsidP="008828C5">
      <w:pPr>
        <w:widowControl/>
        <w:ind w:firstLine="709"/>
        <w:jc w:val="both"/>
        <w:rPr>
          <w:sz w:val="28"/>
          <w:szCs w:val="28"/>
        </w:rPr>
      </w:pPr>
      <w:r w:rsidRPr="00C85F3C">
        <w:rPr>
          <w:sz w:val="28"/>
          <w:szCs w:val="28"/>
        </w:rPr>
        <w:t>1.4.3. приложение №</w:t>
      </w:r>
      <w:r w:rsidR="008828C5">
        <w:rPr>
          <w:sz w:val="28"/>
          <w:szCs w:val="28"/>
        </w:rPr>
        <w:t> </w:t>
      </w:r>
      <w:r w:rsidRPr="00C85F3C">
        <w:rPr>
          <w:sz w:val="28"/>
          <w:szCs w:val="28"/>
        </w:rPr>
        <w:t>1</w:t>
      </w:r>
      <w:bookmarkStart w:id="17" w:name="_Hlk69822940"/>
      <w:r w:rsidRPr="00C85F3C">
        <w:rPr>
          <w:sz w:val="28"/>
          <w:szCs w:val="28"/>
        </w:rPr>
        <w:t xml:space="preserve"> </w:t>
      </w:r>
      <w:r w:rsidRPr="00C85F3C">
        <w:rPr>
          <w:bCs/>
          <w:sz w:val="28"/>
          <w:szCs w:val="28"/>
        </w:rPr>
        <w:t>"</w:t>
      </w:r>
      <w:bookmarkEnd w:id="17"/>
      <w:r w:rsidRPr="00C85F3C">
        <w:rPr>
          <w:sz w:val="28"/>
          <w:szCs w:val="28"/>
        </w:rPr>
        <w:t xml:space="preserve">Характеристика объектов строительства, реконструкции (модернизации) объектов питьевого водоснабжения регионального проекта </w:t>
      </w:r>
      <w:r w:rsidRPr="00C85F3C">
        <w:rPr>
          <w:bCs/>
          <w:sz w:val="28"/>
          <w:szCs w:val="28"/>
        </w:rPr>
        <w:t>"</w:t>
      </w:r>
      <w:r w:rsidRPr="00C85F3C">
        <w:rPr>
          <w:sz w:val="28"/>
          <w:szCs w:val="28"/>
        </w:rPr>
        <w:t>Чистая вода</w:t>
      </w:r>
      <w:r w:rsidRPr="00C85F3C">
        <w:rPr>
          <w:bCs/>
          <w:sz w:val="28"/>
          <w:szCs w:val="28"/>
        </w:rPr>
        <w:t>" к Разделу</w:t>
      </w:r>
      <w:r w:rsidRPr="00C85F3C">
        <w:rPr>
          <w:sz w:val="28"/>
          <w:szCs w:val="28"/>
        </w:rPr>
        <w:t xml:space="preserve"> изложить в новой редакции </w:t>
      </w:r>
      <w:bookmarkStart w:id="18" w:name="_Hlk69822982"/>
      <w:r w:rsidRPr="00C85F3C">
        <w:rPr>
          <w:sz w:val="28"/>
          <w:szCs w:val="28"/>
        </w:rPr>
        <w:t xml:space="preserve">согласно </w:t>
      </w:r>
      <w:r w:rsidRPr="008828C5">
        <w:rPr>
          <w:sz w:val="28"/>
          <w:szCs w:val="28"/>
        </w:rPr>
        <w:t>приложению</w:t>
      </w:r>
      <w:r w:rsidRPr="008828C5">
        <w:rPr>
          <w:bCs/>
          <w:sz w:val="28"/>
          <w:szCs w:val="28"/>
        </w:rPr>
        <w:t xml:space="preserve"> №</w:t>
      </w:r>
      <w:r w:rsidR="008828C5">
        <w:rPr>
          <w:bCs/>
          <w:sz w:val="28"/>
          <w:szCs w:val="28"/>
        </w:rPr>
        <w:t> </w:t>
      </w:r>
      <w:r w:rsidRPr="008828C5">
        <w:rPr>
          <w:bCs/>
          <w:sz w:val="28"/>
          <w:szCs w:val="28"/>
        </w:rPr>
        <w:t>1</w:t>
      </w:r>
      <w:r w:rsidRPr="008828C5">
        <w:rPr>
          <w:sz w:val="28"/>
          <w:szCs w:val="28"/>
        </w:rPr>
        <w:t xml:space="preserve"> к настоящему постановлению</w:t>
      </w:r>
      <w:bookmarkEnd w:id="18"/>
      <w:r w:rsidRPr="008828C5">
        <w:rPr>
          <w:sz w:val="28"/>
          <w:szCs w:val="28"/>
        </w:rPr>
        <w:t>;</w:t>
      </w:r>
    </w:p>
    <w:p w:rsidR="003D152E" w:rsidRPr="008828C5" w:rsidRDefault="003D152E" w:rsidP="00161335">
      <w:pPr>
        <w:widowControl/>
        <w:spacing w:line="235" w:lineRule="auto"/>
        <w:ind w:firstLine="709"/>
        <w:jc w:val="both"/>
        <w:rPr>
          <w:sz w:val="28"/>
          <w:szCs w:val="28"/>
        </w:rPr>
      </w:pPr>
      <w:r w:rsidRPr="008828C5">
        <w:rPr>
          <w:sz w:val="28"/>
          <w:szCs w:val="28"/>
        </w:rPr>
        <w:t>1.4.4. приложение №</w:t>
      </w:r>
      <w:r w:rsidR="008828C5">
        <w:rPr>
          <w:sz w:val="28"/>
          <w:szCs w:val="28"/>
        </w:rPr>
        <w:t> </w:t>
      </w:r>
      <w:r w:rsidRPr="008828C5">
        <w:rPr>
          <w:sz w:val="28"/>
          <w:szCs w:val="28"/>
        </w:rPr>
        <w:t xml:space="preserve">2 </w:t>
      </w:r>
      <w:r w:rsidRPr="008828C5">
        <w:rPr>
          <w:bCs/>
          <w:sz w:val="28"/>
          <w:szCs w:val="28"/>
        </w:rPr>
        <w:t>"</w:t>
      </w:r>
      <w:r w:rsidRPr="008828C5">
        <w:rPr>
          <w:sz w:val="28"/>
          <w:szCs w:val="28"/>
        </w:rPr>
        <w:t xml:space="preserve">Финансовое обеспечение объектов строительства, реконструкции (модернизации) объектов питьевого водоснабжения регионального проекта </w:t>
      </w:r>
      <w:r w:rsidRPr="008828C5">
        <w:rPr>
          <w:bCs/>
          <w:sz w:val="28"/>
          <w:szCs w:val="28"/>
        </w:rPr>
        <w:t>"</w:t>
      </w:r>
      <w:r w:rsidRPr="008828C5">
        <w:rPr>
          <w:sz w:val="28"/>
          <w:szCs w:val="28"/>
        </w:rPr>
        <w:t>Чистая вода</w:t>
      </w:r>
      <w:r w:rsidRPr="008828C5">
        <w:rPr>
          <w:bCs/>
          <w:sz w:val="28"/>
          <w:szCs w:val="28"/>
        </w:rPr>
        <w:t>" к Разделу</w:t>
      </w:r>
      <w:r w:rsidRPr="008828C5">
        <w:rPr>
          <w:sz w:val="28"/>
          <w:szCs w:val="28"/>
        </w:rPr>
        <w:t xml:space="preserve"> изложить в новой редакции согласно приложению</w:t>
      </w:r>
      <w:r w:rsidRPr="008828C5">
        <w:rPr>
          <w:bCs/>
          <w:sz w:val="28"/>
          <w:szCs w:val="28"/>
        </w:rPr>
        <w:t xml:space="preserve"> №</w:t>
      </w:r>
      <w:r w:rsidR="008828C5" w:rsidRPr="008828C5">
        <w:rPr>
          <w:bCs/>
          <w:sz w:val="28"/>
          <w:szCs w:val="28"/>
        </w:rPr>
        <w:t> </w:t>
      </w:r>
      <w:r w:rsidRPr="008828C5">
        <w:rPr>
          <w:bCs/>
          <w:sz w:val="28"/>
          <w:szCs w:val="28"/>
        </w:rPr>
        <w:t>2</w:t>
      </w:r>
      <w:r w:rsidRPr="008828C5">
        <w:rPr>
          <w:sz w:val="28"/>
          <w:szCs w:val="28"/>
        </w:rPr>
        <w:t xml:space="preserve"> к настоящему постановлению;</w:t>
      </w:r>
    </w:p>
    <w:p w:rsidR="003D152E" w:rsidRPr="008828C5" w:rsidRDefault="003D152E" w:rsidP="00161335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8828C5">
        <w:rPr>
          <w:sz w:val="28"/>
          <w:szCs w:val="28"/>
        </w:rPr>
        <w:t>1.4.5. приложение №4 "Этапы реализации строительства, реконструкции (модернизации) объектов питьевого водоснабжения регионального проекта "Чистая вода" к Разделу изложить в новой редакции согласно приложению</w:t>
      </w:r>
      <w:r w:rsidRPr="008828C5">
        <w:rPr>
          <w:bCs/>
          <w:sz w:val="28"/>
          <w:szCs w:val="28"/>
        </w:rPr>
        <w:t xml:space="preserve"> №3</w:t>
      </w:r>
      <w:r w:rsidRPr="008828C5">
        <w:rPr>
          <w:sz w:val="28"/>
          <w:szCs w:val="28"/>
        </w:rPr>
        <w:t xml:space="preserve"> </w:t>
      </w:r>
      <w:r w:rsidRPr="008828C5">
        <w:rPr>
          <w:sz w:val="28"/>
          <w:szCs w:val="28"/>
        </w:rPr>
        <w:br/>
        <w:t>к настоящему постановлению.</w:t>
      </w:r>
    </w:p>
    <w:p w:rsidR="003D152E" w:rsidRPr="008828C5" w:rsidRDefault="003D152E" w:rsidP="00161335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8828C5">
        <w:rPr>
          <w:bCs/>
          <w:sz w:val="28"/>
          <w:szCs w:val="28"/>
        </w:rPr>
        <w:t xml:space="preserve">1.5. В разделе </w:t>
      </w:r>
      <w:bookmarkStart w:id="19" w:name="_Hlk80786606"/>
      <w:r w:rsidRPr="008828C5">
        <w:rPr>
          <w:sz w:val="28"/>
          <w:szCs w:val="28"/>
        </w:rPr>
        <w:t>"</w:t>
      </w:r>
      <w:bookmarkEnd w:id="19"/>
      <w:r w:rsidRPr="008828C5">
        <w:rPr>
          <w:sz w:val="28"/>
          <w:szCs w:val="28"/>
        </w:rPr>
        <w:t>Порядок предоставления субсидий из бюджета Пензенской области бюджетам муниципальных образований Пензенской области на строительство и реконструкцию (модернизацию) объектов питьевого водоснабжения регионального проекта "Чистая вода</w:t>
      </w:r>
      <w:proofErr w:type="gramStart"/>
      <w:r w:rsidRPr="008828C5">
        <w:rPr>
          <w:sz w:val="28"/>
          <w:szCs w:val="28"/>
        </w:rPr>
        <w:t>"(</w:t>
      </w:r>
      <w:proofErr w:type="gramEnd"/>
      <w:r w:rsidRPr="008828C5">
        <w:rPr>
          <w:sz w:val="28"/>
          <w:szCs w:val="28"/>
        </w:rPr>
        <w:t>далее</w:t>
      </w:r>
      <w:r w:rsidR="008828C5">
        <w:rPr>
          <w:sz w:val="28"/>
          <w:szCs w:val="28"/>
        </w:rPr>
        <w:t xml:space="preserve"> - </w:t>
      </w:r>
      <w:r w:rsidRPr="008828C5">
        <w:rPr>
          <w:sz w:val="28"/>
          <w:szCs w:val="28"/>
        </w:rPr>
        <w:t>Порядок):</w:t>
      </w:r>
    </w:p>
    <w:p w:rsidR="003D152E" w:rsidRPr="008828C5" w:rsidRDefault="003D152E" w:rsidP="00161335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8828C5">
        <w:rPr>
          <w:sz w:val="28"/>
          <w:szCs w:val="28"/>
        </w:rPr>
        <w:t>1.5.1. в пункте 2 Порядка слово "Управлению" заменить слово</w:t>
      </w:r>
      <w:r w:rsidR="008828C5">
        <w:rPr>
          <w:sz w:val="28"/>
          <w:szCs w:val="28"/>
        </w:rPr>
        <w:t>м</w:t>
      </w:r>
      <w:r w:rsidRPr="008828C5">
        <w:rPr>
          <w:sz w:val="28"/>
          <w:szCs w:val="28"/>
        </w:rPr>
        <w:t xml:space="preserve"> "Министерству" и слово "Управление" заменить слово</w:t>
      </w:r>
      <w:r w:rsidR="008828C5">
        <w:rPr>
          <w:sz w:val="28"/>
          <w:szCs w:val="28"/>
        </w:rPr>
        <w:t>м</w:t>
      </w:r>
      <w:r w:rsidRPr="008828C5">
        <w:rPr>
          <w:sz w:val="28"/>
          <w:szCs w:val="28"/>
        </w:rPr>
        <w:t xml:space="preserve"> "Министерство</w:t>
      </w:r>
      <w:bookmarkStart w:id="20" w:name="_Hlk80786739"/>
      <w:r w:rsidRPr="008828C5">
        <w:rPr>
          <w:sz w:val="28"/>
          <w:szCs w:val="28"/>
        </w:rPr>
        <w:t>"</w:t>
      </w:r>
      <w:bookmarkEnd w:id="20"/>
      <w:r w:rsidRPr="008828C5">
        <w:rPr>
          <w:sz w:val="28"/>
          <w:szCs w:val="28"/>
        </w:rPr>
        <w:t>;</w:t>
      </w:r>
    </w:p>
    <w:p w:rsidR="003D152E" w:rsidRPr="00C85F3C" w:rsidRDefault="003D152E" w:rsidP="00161335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bCs/>
          <w:sz w:val="28"/>
          <w:szCs w:val="28"/>
        </w:rPr>
      </w:pPr>
      <w:bookmarkStart w:id="21" w:name="_Hlk80788264"/>
      <w:r w:rsidRPr="008828C5">
        <w:rPr>
          <w:sz w:val="28"/>
          <w:szCs w:val="28"/>
        </w:rPr>
        <w:t xml:space="preserve">1.5.2. в пункте 5 Порядка </w:t>
      </w:r>
      <w:r w:rsidRPr="008828C5">
        <w:rPr>
          <w:bCs/>
          <w:sz w:val="28"/>
          <w:szCs w:val="28"/>
        </w:rPr>
        <w:t>слово "</w:t>
      </w:r>
      <w:r w:rsidRPr="008828C5">
        <w:rPr>
          <w:sz w:val="28"/>
          <w:szCs w:val="28"/>
        </w:rPr>
        <w:t>Управлением</w:t>
      </w:r>
      <w:r w:rsidRPr="008828C5">
        <w:rPr>
          <w:bCs/>
          <w:sz w:val="28"/>
          <w:szCs w:val="28"/>
        </w:rPr>
        <w:t xml:space="preserve">" </w:t>
      </w:r>
      <w:r w:rsidRPr="008828C5">
        <w:rPr>
          <w:sz w:val="28"/>
          <w:szCs w:val="28"/>
        </w:rPr>
        <w:t>заменить с</w:t>
      </w:r>
      <w:r w:rsidRPr="00C85F3C">
        <w:rPr>
          <w:sz w:val="28"/>
          <w:szCs w:val="28"/>
        </w:rPr>
        <w:t>лово</w:t>
      </w:r>
      <w:r w:rsidR="008828C5">
        <w:rPr>
          <w:sz w:val="28"/>
          <w:szCs w:val="28"/>
        </w:rPr>
        <w:t>м</w:t>
      </w:r>
      <w:r w:rsidRPr="00C85F3C">
        <w:rPr>
          <w:sz w:val="28"/>
          <w:szCs w:val="28"/>
        </w:rPr>
        <w:t xml:space="preserve"> </w:t>
      </w:r>
      <w:r w:rsidRPr="00C85F3C">
        <w:rPr>
          <w:bCs/>
          <w:sz w:val="28"/>
          <w:szCs w:val="28"/>
        </w:rPr>
        <w:t>"Министерством";</w:t>
      </w:r>
    </w:p>
    <w:p w:rsidR="003D152E" w:rsidRPr="00C85F3C" w:rsidRDefault="003D152E" w:rsidP="00161335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bCs/>
          <w:sz w:val="28"/>
          <w:szCs w:val="28"/>
        </w:rPr>
      </w:pPr>
      <w:bookmarkStart w:id="22" w:name="_Hlk80793309"/>
      <w:bookmarkEnd w:id="21"/>
      <w:r w:rsidRPr="00C85F3C">
        <w:rPr>
          <w:bCs/>
          <w:sz w:val="28"/>
          <w:szCs w:val="28"/>
        </w:rPr>
        <w:t>1.5.3. в пункте 6 Порядка</w:t>
      </w:r>
      <w:r w:rsidR="008828C5">
        <w:rPr>
          <w:bCs/>
          <w:sz w:val="28"/>
          <w:szCs w:val="28"/>
        </w:rPr>
        <w:t>, в</w:t>
      </w:r>
      <w:r w:rsidRPr="00C85F3C">
        <w:rPr>
          <w:bCs/>
          <w:sz w:val="28"/>
          <w:szCs w:val="28"/>
        </w:rPr>
        <w:t xml:space="preserve"> подпункт</w:t>
      </w:r>
      <w:r w:rsidR="008828C5">
        <w:rPr>
          <w:bCs/>
          <w:sz w:val="28"/>
          <w:szCs w:val="28"/>
        </w:rPr>
        <w:t>е</w:t>
      </w:r>
      <w:r w:rsidRPr="00C85F3C">
        <w:rPr>
          <w:bCs/>
          <w:sz w:val="28"/>
          <w:szCs w:val="28"/>
        </w:rPr>
        <w:t xml:space="preserve"> "в" слово "</w:t>
      </w:r>
      <w:r w:rsidRPr="00C85F3C">
        <w:rPr>
          <w:sz w:val="28"/>
          <w:szCs w:val="28"/>
        </w:rPr>
        <w:t>Управлением</w:t>
      </w:r>
      <w:r w:rsidRPr="00C85F3C">
        <w:rPr>
          <w:bCs/>
          <w:sz w:val="28"/>
          <w:szCs w:val="28"/>
        </w:rPr>
        <w:t xml:space="preserve">" </w:t>
      </w:r>
      <w:r w:rsidRPr="00C85F3C">
        <w:rPr>
          <w:sz w:val="28"/>
          <w:szCs w:val="28"/>
        </w:rPr>
        <w:t>заменить слово</w:t>
      </w:r>
      <w:r w:rsidR="008828C5">
        <w:rPr>
          <w:sz w:val="28"/>
          <w:szCs w:val="28"/>
        </w:rPr>
        <w:t>м</w:t>
      </w:r>
      <w:r w:rsidRPr="00C85F3C">
        <w:rPr>
          <w:sz w:val="28"/>
          <w:szCs w:val="28"/>
        </w:rPr>
        <w:t xml:space="preserve"> </w:t>
      </w:r>
      <w:r w:rsidRPr="00C85F3C">
        <w:rPr>
          <w:bCs/>
          <w:sz w:val="28"/>
          <w:szCs w:val="28"/>
        </w:rPr>
        <w:t>"Министерством";</w:t>
      </w:r>
    </w:p>
    <w:p w:rsidR="003D152E" w:rsidRPr="00C85F3C" w:rsidRDefault="003D152E" w:rsidP="00161335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bookmarkStart w:id="23" w:name="_Hlk80787099"/>
      <w:bookmarkEnd w:id="22"/>
      <w:r w:rsidRPr="00C85F3C">
        <w:rPr>
          <w:bCs/>
          <w:sz w:val="28"/>
          <w:szCs w:val="28"/>
        </w:rPr>
        <w:t xml:space="preserve">1.5.4. в пункте 7 Порядка </w:t>
      </w:r>
      <w:r w:rsidRPr="00C85F3C">
        <w:rPr>
          <w:sz w:val="28"/>
          <w:szCs w:val="28"/>
        </w:rPr>
        <w:t>слово "Управлению" заменить слово</w:t>
      </w:r>
      <w:r w:rsidR="008828C5">
        <w:rPr>
          <w:sz w:val="28"/>
          <w:szCs w:val="28"/>
        </w:rPr>
        <w:t>м</w:t>
      </w:r>
      <w:r w:rsidRPr="00C85F3C">
        <w:rPr>
          <w:sz w:val="28"/>
          <w:szCs w:val="28"/>
        </w:rPr>
        <w:t xml:space="preserve"> "Министерству";</w:t>
      </w:r>
      <w:bookmarkEnd w:id="23"/>
    </w:p>
    <w:p w:rsidR="003D152E" w:rsidRPr="00C85F3C" w:rsidRDefault="003D152E" w:rsidP="00161335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bookmarkStart w:id="24" w:name="_Hlk80787161"/>
      <w:r w:rsidRPr="00C85F3C">
        <w:rPr>
          <w:bCs/>
          <w:sz w:val="28"/>
          <w:szCs w:val="28"/>
        </w:rPr>
        <w:t xml:space="preserve">1.5.5. в пункте 9 Порядка </w:t>
      </w:r>
      <w:r w:rsidRPr="00C85F3C">
        <w:rPr>
          <w:sz w:val="28"/>
          <w:szCs w:val="28"/>
        </w:rPr>
        <w:t>слово "Управлению" заменить слово</w:t>
      </w:r>
      <w:r w:rsidR="008828C5">
        <w:rPr>
          <w:sz w:val="28"/>
          <w:szCs w:val="28"/>
        </w:rPr>
        <w:t>м</w:t>
      </w:r>
      <w:r w:rsidRPr="00C85F3C">
        <w:rPr>
          <w:sz w:val="28"/>
          <w:szCs w:val="28"/>
        </w:rPr>
        <w:t xml:space="preserve"> "Министерству";</w:t>
      </w:r>
      <w:bookmarkEnd w:id="24"/>
    </w:p>
    <w:p w:rsidR="003D152E" w:rsidRPr="00C85F3C" w:rsidRDefault="003D152E" w:rsidP="00161335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bCs/>
          <w:sz w:val="28"/>
          <w:szCs w:val="28"/>
        </w:rPr>
      </w:pPr>
      <w:r w:rsidRPr="00C85F3C">
        <w:rPr>
          <w:bCs/>
          <w:sz w:val="28"/>
          <w:szCs w:val="28"/>
        </w:rPr>
        <w:t xml:space="preserve">1.5.6. в пункте 11 Порядка </w:t>
      </w:r>
      <w:r w:rsidRPr="00C85F3C">
        <w:rPr>
          <w:sz w:val="28"/>
          <w:szCs w:val="28"/>
        </w:rPr>
        <w:t>слово "Управлением" заменить слово</w:t>
      </w:r>
      <w:r w:rsidR="008828C5">
        <w:rPr>
          <w:sz w:val="28"/>
          <w:szCs w:val="28"/>
        </w:rPr>
        <w:t>м</w:t>
      </w:r>
      <w:r w:rsidRPr="00C85F3C">
        <w:rPr>
          <w:sz w:val="28"/>
          <w:szCs w:val="28"/>
        </w:rPr>
        <w:t xml:space="preserve"> "Министерством";</w:t>
      </w:r>
    </w:p>
    <w:p w:rsidR="003D152E" w:rsidRPr="00C85F3C" w:rsidRDefault="003D152E" w:rsidP="00161335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bCs/>
          <w:sz w:val="28"/>
          <w:szCs w:val="28"/>
        </w:rPr>
      </w:pPr>
      <w:bookmarkStart w:id="25" w:name="_Hlk80787359"/>
      <w:r w:rsidRPr="00C85F3C">
        <w:rPr>
          <w:bCs/>
          <w:sz w:val="28"/>
          <w:szCs w:val="28"/>
        </w:rPr>
        <w:t xml:space="preserve">1.5.7. в пункте 13 Порядка </w:t>
      </w:r>
      <w:r w:rsidRPr="00C85F3C">
        <w:rPr>
          <w:sz w:val="28"/>
          <w:szCs w:val="28"/>
        </w:rPr>
        <w:t>слово "Управление" заменить слово</w:t>
      </w:r>
      <w:r w:rsidR="008828C5">
        <w:rPr>
          <w:sz w:val="28"/>
          <w:szCs w:val="28"/>
        </w:rPr>
        <w:t>м</w:t>
      </w:r>
      <w:r w:rsidRPr="00C85F3C">
        <w:rPr>
          <w:sz w:val="28"/>
          <w:szCs w:val="28"/>
        </w:rPr>
        <w:t xml:space="preserve"> "Министерство";</w:t>
      </w:r>
    </w:p>
    <w:p w:rsidR="003D152E" w:rsidRPr="00C85F3C" w:rsidRDefault="003D152E" w:rsidP="00161335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bCs/>
          <w:sz w:val="28"/>
          <w:szCs w:val="28"/>
        </w:rPr>
      </w:pPr>
      <w:bookmarkStart w:id="26" w:name="_Hlk80793378"/>
      <w:bookmarkStart w:id="27" w:name="_Hlk80787421"/>
      <w:bookmarkEnd w:id="25"/>
      <w:r w:rsidRPr="00C85F3C">
        <w:rPr>
          <w:bCs/>
          <w:sz w:val="28"/>
          <w:szCs w:val="28"/>
        </w:rPr>
        <w:t xml:space="preserve">1.5.8. в пункте 16 Порядка </w:t>
      </w:r>
      <w:r w:rsidRPr="00C85F3C">
        <w:rPr>
          <w:sz w:val="28"/>
          <w:szCs w:val="28"/>
        </w:rPr>
        <w:t>слово "Управлению" заменить слово</w:t>
      </w:r>
      <w:r w:rsidR="008828C5">
        <w:rPr>
          <w:sz w:val="28"/>
          <w:szCs w:val="28"/>
        </w:rPr>
        <w:t>м</w:t>
      </w:r>
      <w:r w:rsidRPr="00C85F3C">
        <w:rPr>
          <w:sz w:val="28"/>
          <w:szCs w:val="28"/>
        </w:rPr>
        <w:t xml:space="preserve"> "Министерству";</w:t>
      </w:r>
    </w:p>
    <w:bookmarkEnd w:id="26"/>
    <w:bookmarkEnd w:id="27"/>
    <w:p w:rsidR="003D152E" w:rsidRPr="00C85F3C" w:rsidRDefault="003D152E" w:rsidP="00161335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bCs/>
          <w:sz w:val="28"/>
          <w:szCs w:val="28"/>
        </w:rPr>
      </w:pPr>
      <w:r w:rsidRPr="00C85F3C">
        <w:rPr>
          <w:bCs/>
          <w:sz w:val="28"/>
          <w:szCs w:val="28"/>
        </w:rPr>
        <w:t xml:space="preserve">1.5.9. в пункте 17 Порядка </w:t>
      </w:r>
      <w:r w:rsidRPr="00C85F3C">
        <w:rPr>
          <w:sz w:val="28"/>
          <w:szCs w:val="28"/>
        </w:rPr>
        <w:t>слово "Управлению" заменить слово</w:t>
      </w:r>
      <w:r w:rsidR="008828C5">
        <w:rPr>
          <w:sz w:val="28"/>
          <w:szCs w:val="28"/>
        </w:rPr>
        <w:t>м</w:t>
      </w:r>
      <w:r w:rsidRPr="00C85F3C">
        <w:rPr>
          <w:sz w:val="28"/>
          <w:szCs w:val="28"/>
        </w:rPr>
        <w:t xml:space="preserve"> "Министерству";</w:t>
      </w:r>
    </w:p>
    <w:p w:rsidR="003D152E" w:rsidRPr="00C85F3C" w:rsidRDefault="003D152E" w:rsidP="00161335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bookmarkStart w:id="28" w:name="_Hlk80787507"/>
      <w:r w:rsidRPr="00C85F3C">
        <w:rPr>
          <w:bCs/>
          <w:sz w:val="28"/>
          <w:szCs w:val="28"/>
        </w:rPr>
        <w:t xml:space="preserve">1.5.10. в пункте 18 Порядка </w:t>
      </w:r>
      <w:r w:rsidRPr="00C85F3C">
        <w:rPr>
          <w:sz w:val="28"/>
          <w:szCs w:val="28"/>
        </w:rPr>
        <w:t xml:space="preserve">слово "Управлению" заменить </w:t>
      </w:r>
      <w:r w:rsidR="008828C5">
        <w:rPr>
          <w:sz w:val="28"/>
          <w:szCs w:val="28"/>
        </w:rPr>
        <w:t>с</w:t>
      </w:r>
      <w:r w:rsidRPr="00C85F3C">
        <w:rPr>
          <w:sz w:val="28"/>
          <w:szCs w:val="28"/>
        </w:rPr>
        <w:t>лово</w:t>
      </w:r>
      <w:r w:rsidR="008828C5">
        <w:rPr>
          <w:sz w:val="28"/>
          <w:szCs w:val="28"/>
        </w:rPr>
        <w:t>м</w:t>
      </w:r>
      <w:r w:rsidRPr="00C85F3C">
        <w:rPr>
          <w:sz w:val="28"/>
          <w:szCs w:val="28"/>
        </w:rPr>
        <w:t xml:space="preserve"> "Министерству";</w:t>
      </w:r>
    </w:p>
    <w:p w:rsidR="003D152E" w:rsidRPr="00C85F3C" w:rsidRDefault="003D152E" w:rsidP="00161335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bCs/>
          <w:sz w:val="28"/>
          <w:szCs w:val="28"/>
        </w:rPr>
      </w:pPr>
      <w:bookmarkStart w:id="29" w:name="_Hlk80787944"/>
      <w:bookmarkStart w:id="30" w:name="_Hlk80787639"/>
      <w:bookmarkEnd w:id="28"/>
      <w:r w:rsidRPr="00C85F3C">
        <w:rPr>
          <w:bCs/>
          <w:sz w:val="28"/>
          <w:szCs w:val="28"/>
        </w:rPr>
        <w:t xml:space="preserve">1.5.11. в пункте 20 Порядка </w:t>
      </w:r>
      <w:r w:rsidRPr="00C85F3C">
        <w:rPr>
          <w:sz w:val="28"/>
          <w:szCs w:val="28"/>
        </w:rPr>
        <w:t>слово "Управление" заменить слово</w:t>
      </w:r>
      <w:r w:rsidR="008828C5">
        <w:rPr>
          <w:sz w:val="28"/>
          <w:szCs w:val="28"/>
        </w:rPr>
        <w:t xml:space="preserve">м </w:t>
      </w:r>
      <w:r w:rsidRPr="00C85F3C">
        <w:rPr>
          <w:sz w:val="28"/>
          <w:szCs w:val="28"/>
        </w:rPr>
        <w:t>"Министерство";</w:t>
      </w:r>
      <w:bookmarkEnd w:id="29"/>
    </w:p>
    <w:bookmarkEnd w:id="30"/>
    <w:p w:rsidR="003D152E" w:rsidRPr="00C85F3C" w:rsidRDefault="003D152E" w:rsidP="00161335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bCs/>
          <w:sz w:val="28"/>
          <w:szCs w:val="28"/>
        </w:rPr>
      </w:pPr>
      <w:r w:rsidRPr="00C85F3C">
        <w:rPr>
          <w:bCs/>
          <w:sz w:val="28"/>
          <w:szCs w:val="28"/>
        </w:rPr>
        <w:t>1.5.12. в пункте 22 Порядка</w:t>
      </w:r>
      <w:r w:rsidR="008B23B8">
        <w:rPr>
          <w:bCs/>
          <w:sz w:val="28"/>
          <w:szCs w:val="28"/>
        </w:rPr>
        <w:t>,</w:t>
      </w:r>
      <w:r w:rsidRPr="00C85F3C">
        <w:rPr>
          <w:bCs/>
          <w:sz w:val="28"/>
          <w:szCs w:val="28"/>
        </w:rPr>
        <w:t xml:space="preserve"> во втором абзаце </w:t>
      </w:r>
      <w:r w:rsidRPr="00C85F3C">
        <w:rPr>
          <w:sz w:val="28"/>
          <w:szCs w:val="28"/>
        </w:rPr>
        <w:t>слово "Управление" заменить слово</w:t>
      </w:r>
      <w:r w:rsidR="008828C5">
        <w:rPr>
          <w:sz w:val="28"/>
          <w:szCs w:val="28"/>
        </w:rPr>
        <w:t>м</w:t>
      </w:r>
      <w:r w:rsidRPr="00C85F3C">
        <w:rPr>
          <w:sz w:val="28"/>
          <w:szCs w:val="28"/>
        </w:rPr>
        <w:t xml:space="preserve"> "Министерство";</w:t>
      </w:r>
    </w:p>
    <w:p w:rsidR="003D152E" w:rsidRPr="00C85F3C" w:rsidRDefault="003D152E" w:rsidP="00161335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bCs/>
          <w:sz w:val="28"/>
          <w:szCs w:val="28"/>
        </w:rPr>
      </w:pPr>
      <w:r w:rsidRPr="00C85F3C">
        <w:rPr>
          <w:bCs/>
          <w:sz w:val="28"/>
          <w:szCs w:val="28"/>
        </w:rPr>
        <w:t xml:space="preserve">1.5.13. в пункте 23 Порядка </w:t>
      </w:r>
      <w:r w:rsidRPr="00C85F3C">
        <w:rPr>
          <w:sz w:val="28"/>
          <w:szCs w:val="28"/>
        </w:rPr>
        <w:t>слово "Управлением" заменить слово</w:t>
      </w:r>
      <w:r w:rsidR="00BB0765">
        <w:rPr>
          <w:sz w:val="28"/>
          <w:szCs w:val="28"/>
        </w:rPr>
        <w:t>м</w:t>
      </w:r>
      <w:r w:rsidRPr="00C85F3C">
        <w:rPr>
          <w:sz w:val="28"/>
          <w:szCs w:val="28"/>
        </w:rPr>
        <w:t xml:space="preserve"> "Министерством";</w:t>
      </w:r>
    </w:p>
    <w:p w:rsidR="003D152E" w:rsidRPr="00C85F3C" w:rsidRDefault="003D152E" w:rsidP="00161335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bookmarkStart w:id="31" w:name="_Hlk80793468"/>
      <w:r w:rsidRPr="00C85F3C">
        <w:rPr>
          <w:bCs/>
          <w:sz w:val="28"/>
          <w:szCs w:val="28"/>
        </w:rPr>
        <w:t xml:space="preserve">1.5.14. в пункте 28 Порядка </w:t>
      </w:r>
      <w:r w:rsidRPr="00C85F3C">
        <w:rPr>
          <w:sz w:val="28"/>
          <w:szCs w:val="28"/>
        </w:rPr>
        <w:t>слово "Управление" заменить слово</w:t>
      </w:r>
      <w:r w:rsidR="00BB0765">
        <w:rPr>
          <w:sz w:val="28"/>
          <w:szCs w:val="28"/>
        </w:rPr>
        <w:t>м</w:t>
      </w:r>
      <w:r w:rsidRPr="00C85F3C">
        <w:rPr>
          <w:sz w:val="28"/>
          <w:szCs w:val="28"/>
        </w:rPr>
        <w:t xml:space="preserve"> "Министерство"</w:t>
      </w:r>
      <w:bookmarkEnd w:id="31"/>
      <w:r w:rsidRPr="00C85F3C">
        <w:rPr>
          <w:sz w:val="28"/>
          <w:szCs w:val="28"/>
        </w:rPr>
        <w:t>;</w:t>
      </w:r>
    </w:p>
    <w:p w:rsidR="003D152E" w:rsidRPr="00C85F3C" w:rsidRDefault="003D152E" w:rsidP="00161335">
      <w:pPr>
        <w:spacing w:line="235" w:lineRule="auto"/>
        <w:ind w:firstLine="709"/>
        <w:jc w:val="both"/>
        <w:rPr>
          <w:sz w:val="28"/>
          <w:szCs w:val="28"/>
        </w:rPr>
      </w:pPr>
      <w:r w:rsidRPr="00C85F3C">
        <w:rPr>
          <w:sz w:val="28"/>
          <w:szCs w:val="28"/>
        </w:rPr>
        <w:t>1.5.15. дополнить приложением №</w:t>
      </w:r>
      <w:r w:rsidR="00BB0765">
        <w:rPr>
          <w:sz w:val="28"/>
          <w:szCs w:val="28"/>
        </w:rPr>
        <w:t> </w:t>
      </w:r>
      <w:r w:rsidRPr="00C85F3C">
        <w:rPr>
          <w:sz w:val="28"/>
          <w:szCs w:val="28"/>
        </w:rPr>
        <w:t>2 к Порядку предоставления субсидий из бюджета Пензенской области бюджетам муниципальных образований Пензенской области на строительство и реконструкцию (модернизацию) объектов питьевого водоснабжения регионального проекта "Чистая вода" согласно приложению №</w:t>
      </w:r>
      <w:r w:rsidR="00BB0765">
        <w:rPr>
          <w:sz w:val="28"/>
          <w:szCs w:val="28"/>
        </w:rPr>
        <w:t> </w:t>
      </w:r>
      <w:r w:rsidRPr="00C85F3C">
        <w:rPr>
          <w:sz w:val="28"/>
          <w:szCs w:val="28"/>
        </w:rPr>
        <w:t xml:space="preserve">4 к настоящему постановлению. </w:t>
      </w:r>
    </w:p>
    <w:p w:rsidR="003D152E" w:rsidRPr="00C85F3C" w:rsidRDefault="008828C5" w:rsidP="003A2851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D152E" w:rsidRPr="00C85F3C">
        <w:rPr>
          <w:sz w:val="28"/>
          <w:szCs w:val="28"/>
        </w:rPr>
        <w:t xml:space="preserve">.6. В разделе "Порядок предоставления субсидий из бюджета Пензенской области </w:t>
      </w:r>
      <w:r w:rsidR="003D152E" w:rsidRPr="00C85F3C">
        <w:rPr>
          <w:spacing w:val="-4"/>
          <w:sz w:val="28"/>
          <w:szCs w:val="28"/>
        </w:rPr>
        <w:t>бюджетам муниципальных образований Пензенской области в рамках реализации</w:t>
      </w:r>
      <w:r w:rsidR="003D152E" w:rsidRPr="00C85F3C">
        <w:rPr>
          <w:sz w:val="28"/>
          <w:szCs w:val="28"/>
        </w:rPr>
        <w:t xml:space="preserve"> подпрограммы 1</w:t>
      </w:r>
      <w:bookmarkStart w:id="32" w:name="_Hlk80182187"/>
      <w:r w:rsidR="003D152E" w:rsidRPr="00C85F3C">
        <w:rPr>
          <w:sz w:val="28"/>
          <w:szCs w:val="28"/>
        </w:rPr>
        <w:t>"</w:t>
      </w:r>
      <w:bookmarkEnd w:id="32"/>
      <w:r w:rsidR="003D152E" w:rsidRPr="00C85F3C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-</w:t>
      </w:r>
      <w:r w:rsidR="003D152E" w:rsidRPr="00C85F3C">
        <w:rPr>
          <w:sz w:val="28"/>
          <w:szCs w:val="28"/>
        </w:rPr>
        <w:t xml:space="preserve"> Порядок</w:t>
      </w:r>
      <w:r w:rsidR="00BB0765">
        <w:rPr>
          <w:sz w:val="28"/>
          <w:szCs w:val="28"/>
        </w:rPr>
        <w:t xml:space="preserve"> </w:t>
      </w:r>
      <w:r w:rsidR="003D152E" w:rsidRPr="00C85F3C">
        <w:rPr>
          <w:sz w:val="28"/>
          <w:szCs w:val="28"/>
        </w:rPr>
        <w:t>1):</w:t>
      </w:r>
    </w:p>
    <w:p w:rsidR="003D152E" w:rsidRPr="00C85F3C" w:rsidRDefault="003D152E" w:rsidP="003A2851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Cs/>
          <w:sz w:val="28"/>
          <w:szCs w:val="28"/>
        </w:rPr>
      </w:pPr>
      <w:r w:rsidRPr="00C85F3C">
        <w:rPr>
          <w:sz w:val="28"/>
          <w:szCs w:val="28"/>
        </w:rPr>
        <w:t>1.6.1. в пункте 2 Порядка</w:t>
      </w:r>
      <w:r w:rsidR="00BB0765">
        <w:rPr>
          <w:sz w:val="28"/>
          <w:szCs w:val="28"/>
        </w:rPr>
        <w:t xml:space="preserve"> </w:t>
      </w:r>
      <w:r w:rsidRPr="00C85F3C">
        <w:rPr>
          <w:sz w:val="28"/>
          <w:szCs w:val="28"/>
        </w:rPr>
        <w:t xml:space="preserve">1 в шестом абзаце </w:t>
      </w:r>
      <w:r w:rsidRPr="00C85F3C">
        <w:rPr>
          <w:bCs/>
          <w:sz w:val="28"/>
          <w:szCs w:val="28"/>
        </w:rPr>
        <w:t>слово "</w:t>
      </w:r>
      <w:r w:rsidRPr="00C85F3C">
        <w:rPr>
          <w:sz w:val="28"/>
          <w:szCs w:val="28"/>
        </w:rPr>
        <w:t>Управлением</w:t>
      </w:r>
      <w:r w:rsidRPr="00C85F3C">
        <w:rPr>
          <w:bCs/>
          <w:sz w:val="28"/>
          <w:szCs w:val="28"/>
        </w:rPr>
        <w:t xml:space="preserve">" </w:t>
      </w:r>
      <w:r w:rsidRPr="00C85F3C">
        <w:rPr>
          <w:sz w:val="28"/>
          <w:szCs w:val="28"/>
        </w:rPr>
        <w:t>заменить слово</w:t>
      </w:r>
      <w:r w:rsidR="00BB0765">
        <w:rPr>
          <w:sz w:val="28"/>
          <w:szCs w:val="28"/>
        </w:rPr>
        <w:t>м</w:t>
      </w:r>
      <w:r w:rsidRPr="00C85F3C">
        <w:rPr>
          <w:sz w:val="28"/>
          <w:szCs w:val="28"/>
        </w:rPr>
        <w:t xml:space="preserve"> </w:t>
      </w:r>
      <w:r w:rsidRPr="00C85F3C">
        <w:rPr>
          <w:bCs/>
          <w:sz w:val="28"/>
          <w:szCs w:val="28"/>
        </w:rPr>
        <w:t xml:space="preserve">"Министерством" и </w:t>
      </w:r>
      <w:r w:rsidRPr="00C85F3C">
        <w:rPr>
          <w:sz w:val="28"/>
          <w:szCs w:val="28"/>
        </w:rPr>
        <w:t xml:space="preserve">слово </w:t>
      </w:r>
      <w:r w:rsidRPr="00C85F3C">
        <w:rPr>
          <w:bCs/>
          <w:sz w:val="28"/>
          <w:szCs w:val="28"/>
        </w:rPr>
        <w:t>"</w:t>
      </w:r>
      <w:r w:rsidRPr="00C85F3C">
        <w:rPr>
          <w:sz w:val="28"/>
          <w:szCs w:val="28"/>
        </w:rPr>
        <w:t>Управление</w:t>
      </w:r>
      <w:r w:rsidRPr="00C85F3C">
        <w:rPr>
          <w:bCs/>
          <w:sz w:val="28"/>
          <w:szCs w:val="28"/>
        </w:rPr>
        <w:t xml:space="preserve">" </w:t>
      </w:r>
      <w:r w:rsidRPr="00C85F3C">
        <w:rPr>
          <w:sz w:val="28"/>
          <w:szCs w:val="28"/>
        </w:rPr>
        <w:t>заменить слово</w:t>
      </w:r>
      <w:r w:rsidR="00BB0765">
        <w:rPr>
          <w:sz w:val="28"/>
          <w:szCs w:val="28"/>
        </w:rPr>
        <w:t>м</w:t>
      </w:r>
      <w:r w:rsidRPr="00C85F3C">
        <w:rPr>
          <w:sz w:val="28"/>
          <w:szCs w:val="28"/>
        </w:rPr>
        <w:t xml:space="preserve"> </w:t>
      </w:r>
      <w:r w:rsidRPr="00C85F3C">
        <w:rPr>
          <w:bCs/>
          <w:sz w:val="28"/>
          <w:szCs w:val="28"/>
        </w:rPr>
        <w:t>"Министерство";</w:t>
      </w:r>
    </w:p>
    <w:p w:rsidR="003D152E" w:rsidRPr="00C85F3C" w:rsidRDefault="003D152E" w:rsidP="003A2851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Cs/>
          <w:sz w:val="28"/>
          <w:szCs w:val="28"/>
        </w:rPr>
      </w:pPr>
      <w:bookmarkStart w:id="33" w:name="_Hlk80795259"/>
      <w:r w:rsidRPr="00C85F3C">
        <w:rPr>
          <w:bCs/>
          <w:sz w:val="28"/>
          <w:szCs w:val="28"/>
        </w:rPr>
        <w:t>1.6.2. в пункте 4 Порядка</w:t>
      </w:r>
      <w:r w:rsidR="00BB0765">
        <w:rPr>
          <w:bCs/>
          <w:sz w:val="28"/>
          <w:szCs w:val="28"/>
        </w:rPr>
        <w:t xml:space="preserve"> </w:t>
      </w:r>
      <w:r w:rsidRPr="00C85F3C">
        <w:rPr>
          <w:bCs/>
          <w:sz w:val="28"/>
          <w:szCs w:val="28"/>
        </w:rPr>
        <w:t>1</w:t>
      </w:r>
      <w:r w:rsidR="00BB0765">
        <w:rPr>
          <w:bCs/>
          <w:sz w:val="28"/>
          <w:szCs w:val="28"/>
        </w:rPr>
        <w:t>,</w:t>
      </w:r>
      <w:r w:rsidRPr="00C85F3C">
        <w:rPr>
          <w:bCs/>
          <w:sz w:val="28"/>
          <w:szCs w:val="28"/>
        </w:rPr>
        <w:t xml:space="preserve"> </w:t>
      </w:r>
      <w:r w:rsidR="00BB0765">
        <w:rPr>
          <w:bCs/>
          <w:sz w:val="28"/>
          <w:szCs w:val="28"/>
        </w:rPr>
        <w:t xml:space="preserve">в </w:t>
      </w:r>
      <w:r w:rsidRPr="00C85F3C">
        <w:rPr>
          <w:bCs/>
          <w:sz w:val="28"/>
          <w:szCs w:val="28"/>
        </w:rPr>
        <w:t>подпункт</w:t>
      </w:r>
      <w:r w:rsidR="00BB0765">
        <w:rPr>
          <w:bCs/>
          <w:sz w:val="28"/>
          <w:szCs w:val="28"/>
        </w:rPr>
        <w:t>е</w:t>
      </w:r>
      <w:r w:rsidRPr="00C85F3C">
        <w:rPr>
          <w:bCs/>
          <w:sz w:val="28"/>
          <w:szCs w:val="28"/>
        </w:rPr>
        <w:t xml:space="preserve"> "в" слово "</w:t>
      </w:r>
      <w:r w:rsidRPr="00C85F3C">
        <w:rPr>
          <w:sz w:val="28"/>
          <w:szCs w:val="28"/>
        </w:rPr>
        <w:t>Управлением</w:t>
      </w:r>
      <w:r w:rsidRPr="00C85F3C">
        <w:rPr>
          <w:bCs/>
          <w:sz w:val="28"/>
          <w:szCs w:val="28"/>
        </w:rPr>
        <w:t xml:space="preserve">" </w:t>
      </w:r>
      <w:r w:rsidRPr="00C85F3C">
        <w:rPr>
          <w:sz w:val="28"/>
          <w:szCs w:val="28"/>
        </w:rPr>
        <w:t>заменить слово</w:t>
      </w:r>
      <w:r w:rsidR="00BB0765">
        <w:rPr>
          <w:sz w:val="28"/>
          <w:szCs w:val="28"/>
        </w:rPr>
        <w:t>м</w:t>
      </w:r>
      <w:r w:rsidRPr="00C85F3C">
        <w:rPr>
          <w:sz w:val="28"/>
          <w:szCs w:val="28"/>
        </w:rPr>
        <w:t xml:space="preserve"> </w:t>
      </w:r>
      <w:r w:rsidRPr="00C85F3C">
        <w:rPr>
          <w:bCs/>
          <w:sz w:val="28"/>
          <w:szCs w:val="28"/>
        </w:rPr>
        <w:t>"Министерством";</w:t>
      </w:r>
    </w:p>
    <w:bookmarkEnd w:id="33"/>
    <w:p w:rsidR="003D152E" w:rsidRPr="00C85F3C" w:rsidRDefault="003D152E" w:rsidP="003A2851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C85F3C">
        <w:rPr>
          <w:bCs/>
          <w:sz w:val="28"/>
          <w:szCs w:val="28"/>
        </w:rPr>
        <w:t>1.6.3. в пункте 6 Порядка</w:t>
      </w:r>
      <w:r w:rsidR="00BB0765">
        <w:rPr>
          <w:bCs/>
          <w:sz w:val="28"/>
          <w:szCs w:val="28"/>
        </w:rPr>
        <w:t xml:space="preserve"> </w:t>
      </w:r>
      <w:r w:rsidRPr="00C85F3C">
        <w:rPr>
          <w:bCs/>
          <w:sz w:val="28"/>
          <w:szCs w:val="28"/>
        </w:rPr>
        <w:t xml:space="preserve">1 </w:t>
      </w:r>
      <w:r w:rsidRPr="00C85F3C">
        <w:rPr>
          <w:sz w:val="28"/>
          <w:szCs w:val="28"/>
        </w:rPr>
        <w:t>слово "Управлению" заменить слово</w:t>
      </w:r>
      <w:r w:rsidR="00BB0765">
        <w:rPr>
          <w:sz w:val="28"/>
          <w:szCs w:val="28"/>
        </w:rPr>
        <w:t>м</w:t>
      </w:r>
      <w:r w:rsidRPr="00C85F3C">
        <w:rPr>
          <w:sz w:val="28"/>
          <w:szCs w:val="28"/>
        </w:rPr>
        <w:t xml:space="preserve"> "Министерству";</w:t>
      </w:r>
    </w:p>
    <w:p w:rsidR="003D152E" w:rsidRPr="00C85F3C" w:rsidRDefault="003D152E" w:rsidP="003A2851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Cs/>
          <w:sz w:val="28"/>
          <w:szCs w:val="28"/>
        </w:rPr>
      </w:pPr>
      <w:r w:rsidRPr="00C85F3C">
        <w:rPr>
          <w:bCs/>
          <w:sz w:val="28"/>
          <w:szCs w:val="28"/>
        </w:rPr>
        <w:t>1.6.4. в пункте 7 Порядка</w:t>
      </w:r>
      <w:r w:rsidR="00BB0765">
        <w:rPr>
          <w:bCs/>
          <w:sz w:val="28"/>
          <w:szCs w:val="28"/>
        </w:rPr>
        <w:t xml:space="preserve"> </w:t>
      </w:r>
      <w:r w:rsidRPr="00C85F3C">
        <w:rPr>
          <w:bCs/>
          <w:sz w:val="28"/>
          <w:szCs w:val="28"/>
        </w:rPr>
        <w:t xml:space="preserve">1 </w:t>
      </w:r>
      <w:r w:rsidRPr="00C85F3C">
        <w:rPr>
          <w:sz w:val="28"/>
          <w:szCs w:val="28"/>
        </w:rPr>
        <w:t>слово "Управлению" заменить слово</w:t>
      </w:r>
      <w:r w:rsidR="00BB0765">
        <w:rPr>
          <w:sz w:val="28"/>
          <w:szCs w:val="28"/>
        </w:rPr>
        <w:t>м</w:t>
      </w:r>
      <w:r w:rsidRPr="00C85F3C">
        <w:rPr>
          <w:sz w:val="28"/>
          <w:szCs w:val="28"/>
        </w:rPr>
        <w:t xml:space="preserve"> "Министерству";</w:t>
      </w:r>
    </w:p>
    <w:p w:rsidR="003D152E" w:rsidRPr="00C85F3C" w:rsidRDefault="003D152E" w:rsidP="003A2851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Cs/>
          <w:sz w:val="28"/>
          <w:szCs w:val="28"/>
        </w:rPr>
      </w:pPr>
      <w:bookmarkStart w:id="34" w:name="_Hlk80795108"/>
      <w:r w:rsidRPr="00C85F3C">
        <w:rPr>
          <w:bCs/>
          <w:sz w:val="28"/>
          <w:szCs w:val="28"/>
        </w:rPr>
        <w:t>1.6.5. в пункте 8 Порядка</w:t>
      </w:r>
      <w:r w:rsidR="00BB0765">
        <w:rPr>
          <w:bCs/>
          <w:sz w:val="28"/>
          <w:szCs w:val="28"/>
        </w:rPr>
        <w:t xml:space="preserve"> </w:t>
      </w:r>
      <w:r w:rsidRPr="00C85F3C">
        <w:rPr>
          <w:bCs/>
          <w:sz w:val="28"/>
          <w:szCs w:val="28"/>
        </w:rPr>
        <w:t>1 слово "Управление" заменить слово</w:t>
      </w:r>
      <w:r w:rsidR="00BB0765">
        <w:rPr>
          <w:bCs/>
          <w:sz w:val="28"/>
          <w:szCs w:val="28"/>
        </w:rPr>
        <w:t>м</w:t>
      </w:r>
      <w:r w:rsidRPr="00C85F3C">
        <w:rPr>
          <w:bCs/>
          <w:sz w:val="28"/>
          <w:szCs w:val="28"/>
        </w:rPr>
        <w:t xml:space="preserve"> "Министерство"</w:t>
      </w:r>
      <w:bookmarkEnd w:id="34"/>
      <w:r w:rsidRPr="00C85F3C">
        <w:rPr>
          <w:bCs/>
          <w:sz w:val="28"/>
          <w:szCs w:val="28"/>
        </w:rPr>
        <w:t>;</w:t>
      </w:r>
    </w:p>
    <w:p w:rsidR="003D152E" w:rsidRPr="00C85F3C" w:rsidRDefault="003D152E" w:rsidP="003A2851">
      <w:pPr>
        <w:autoSpaceDE w:val="0"/>
        <w:autoSpaceDN w:val="0"/>
        <w:adjustRightInd w:val="0"/>
        <w:spacing w:line="228" w:lineRule="auto"/>
        <w:ind w:firstLine="709"/>
        <w:jc w:val="both"/>
        <w:rPr>
          <w:bCs/>
          <w:sz w:val="28"/>
          <w:szCs w:val="28"/>
        </w:rPr>
      </w:pPr>
      <w:r w:rsidRPr="00C85F3C">
        <w:rPr>
          <w:bCs/>
          <w:sz w:val="28"/>
          <w:szCs w:val="28"/>
        </w:rPr>
        <w:t>1.6.6. в пункте 10 Порядка</w:t>
      </w:r>
      <w:proofErr w:type="gramStart"/>
      <w:r w:rsidRPr="00C85F3C">
        <w:rPr>
          <w:bCs/>
          <w:sz w:val="28"/>
          <w:szCs w:val="28"/>
        </w:rPr>
        <w:t>1</w:t>
      </w:r>
      <w:proofErr w:type="gramEnd"/>
      <w:r w:rsidRPr="00C85F3C">
        <w:rPr>
          <w:bCs/>
          <w:sz w:val="28"/>
          <w:szCs w:val="28"/>
        </w:rPr>
        <w:t xml:space="preserve"> первый абзац изложить в следующей редакции:</w:t>
      </w:r>
    </w:p>
    <w:p w:rsidR="003D152E" w:rsidRPr="00C85F3C" w:rsidRDefault="003D152E" w:rsidP="003A2851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C85F3C">
        <w:rPr>
          <w:sz w:val="28"/>
          <w:szCs w:val="28"/>
        </w:rPr>
        <w:t xml:space="preserve">"Комиссия Министерства по отбору объектов для включения в Комплексную программу модернизации и реформирования жилищно-коммунального хозяйства Пензенской области (далее - Комиссия), созданная в соответствии с </w:t>
      </w:r>
      <w:r w:rsidR="008B23B8">
        <w:rPr>
          <w:sz w:val="28"/>
          <w:szCs w:val="28"/>
        </w:rPr>
        <w:t xml:space="preserve">постановлением </w:t>
      </w:r>
      <w:hyperlink r:id="rId10" w:history="1">
        <w:proofErr w:type="gramStart"/>
        <w:r w:rsidR="008B23B8">
          <w:rPr>
            <w:sz w:val="28"/>
            <w:szCs w:val="28"/>
          </w:rPr>
          <w:t>П</w:t>
        </w:r>
        <w:proofErr w:type="gramEnd"/>
      </w:hyperlink>
      <w:r w:rsidRPr="00C85F3C">
        <w:rPr>
          <w:sz w:val="28"/>
          <w:szCs w:val="28"/>
        </w:rPr>
        <w:t xml:space="preserve">равительства Пензенской области </w:t>
      </w:r>
      <w:r w:rsidR="008B23B8">
        <w:rPr>
          <w:sz w:val="28"/>
          <w:szCs w:val="28"/>
        </w:rPr>
        <w:br/>
      </w:r>
      <w:r w:rsidRPr="00C85F3C">
        <w:rPr>
          <w:sz w:val="28"/>
          <w:szCs w:val="28"/>
        </w:rPr>
        <w:t>от 19.07.2021 №</w:t>
      </w:r>
      <w:r w:rsidR="00BB0765">
        <w:rPr>
          <w:sz w:val="28"/>
          <w:szCs w:val="28"/>
        </w:rPr>
        <w:t> </w:t>
      </w:r>
      <w:r w:rsidRPr="00C85F3C">
        <w:rPr>
          <w:sz w:val="28"/>
          <w:szCs w:val="28"/>
        </w:rPr>
        <w:t xml:space="preserve">424-пП "Об утверждении Положения о Министерстве жилищно-коммунального хозяйства и гражданской защиты населения Пензенской области", в течение пяти рабочих дней, следующих за датой окончания приема документов (по каждому этапу в отдельности), </w:t>
      </w:r>
      <w:r w:rsidRPr="00360C76">
        <w:rPr>
          <w:sz w:val="28"/>
          <w:szCs w:val="28"/>
        </w:rPr>
        <w:t>рекомендует</w:t>
      </w:r>
      <w:r w:rsidRPr="00C85F3C">
        <w:rPr>
          <w:sz w:val="28"/>
          <w:szCs w:val="28"/>
        </w:rPr>
        <w:t xml:space="preserve"> включение муниципальных образований Пензенской области в перечень получателей субсидии либо </w:t>
      </w:r>
      <w:r w:rsidR="00BB0765">
        <w:rPr>
          <w:sz w:val="28"/>
          <w:szCs w:val="28"/>
        </w:rPr>
        <w:t xml:space="preserve">принимает </w:t>
      </w:r>
      <w:r w:rsidRPr="00C85F3C">
        <w:rPr>
          <w:sz w:val="28"/>
          <w:szCs w:val="28"/>
        </w:rPr>
        <w:t xml:space="preserve">решение об отказе муниципальным образованиям Пензенской области в участии в реализации подпрограммы 1 </w:t>
      </w:r>
      <w:r w:rsidR="008B23B8">
        <w:rPr>
          <w:sz w:val="28"/>
          <w:szCs w:val="28"/>
        </w:rPr>
        <w:br/>
      </w:r>
      <w:r w:rsidRPr="00C85F3C">
        <w:rPr>
          <w:sz w:val="28"/>
          <w:szCs w:val="28"/>
        </w:rPr>
        <w:t>с указанием причин отказа</w:t>
      </w:r>
      <w:proofErr w:type="gramStart"/>
      <w:r w:rsidRPr="00C85F3C">
        <w:rPr>
          <w:sz w:val="28"/>
          <w:szCs w:val="28"/>
        </w:rPr>
        <w:t>.";</w:t>
      </w:r>
      <w:proofErr w:type="gramEnd"/>
    </w:p>
    <w:p w:rsidR="003D152E" w:rsidRPr="00C85F3C" w:rsidRDefault="003D152E" w:rsidP="003A2851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C85F3C">
        <w:rPr>
          <w:bCs/>
          <w:sz w:val="28"/>
          <w:szCs w:val="28"/>
        </w:rPr>
        <w:t>1.6.7. в пункте 11 Порядка</w:t>
      </w:r>
      <w:r w:rsidR="00BB0765">
        <w:rPr>
          <w:bCs/>
          <w:sz w:val="28"/>
          <w:szCs w:val="28"/>
        </w:rPr>
        <w:t xml:space="preserve"> </w:t>
      </w:r>
      <w:r w:rsidRPr="00C85F3C">
        <w:rPr>
          <w:bCs/>
          <w:sz w:val="28"/>
          <w:szCs w:val="28"/>
        </w:rPr>
        <w:t>1 слово "Управление" заменить слово</w:t>
      </w:r>
      <w:r w:rsidR="00BB0765">
        <w:rPr>
          <w:bCs/>
          <w:sz w:val="28"/>
          <w:szCs w:val="28"/>
        </w:rPr>
        <w:t>м</w:t>
      </w:r>
      <w:r w:rsidRPr="00C85F3C">
        <w:rPr>
          <w:bCs/>
          <w:sz w:val="28"/>
          <w:szCs w:val="28"/>
        </w:rPr>
        <w:t xml:space="preserve"> "Министерство";</w:t>
      </w:r>
    </w:p>
    <w:p w:rsidR="003D152E" w:rsidRPr="00C85F3C" w:rsidRDefault="003D152E" w:rsidP="003A2851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C85F3C">
        <w:rPr>
          <w:sz w:val="28"/>
          <w:szCs w:val="28"/>
        </w:rPr>
        <w:t>1.6.8. в пункте 13 Порядка</w:t>
      </w:r>
      <w:r w:rsidR="00BB0765">
        <w:rPr>
          <w:sz w:val="28"/>
          <w:szCs w:val="28"/>
        </w:rPr>
        <w:t xml:space="preserve"> </w:t>
      </w:r>
      <w:r w:rsidRPr="00C85F3C">
        <w:rPr>
          <w:sz w:val="28"/>
          <w:szCs w:val="28"/>
        </w:rPr>
        <w:t>1:</w:t>
      </w:r>
    </w:p>
    <w:p w:rsidR="003D152E" w:rsidRPr="00C85F3C" w:rsidRDefault="003D152E" w:rsidP="003A2851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C85F3C">
        <w:rPr>
          <w:sz w:val="28"/>
          <w:szCs w:val="28"/>
        </w:rPr>
        <w:t>1.6.8.1</w:t>
      </w:r>
      <w:r w:rsidR="00BB0765">
        <w:rPr>
          <w:sz w:val="28"/>
          <w:szCs w:val="28"/>
        </w:rPr>
        <w:t xml:space="preserve">.  слово "Управление" заменить </w:t>
      </w:r>
      <w:r w:rsidRPr="00C85F3C">
        <w:rPr>
          <w:sz w:val="28"/>
          <w:szCs w:val="28"/>
        </w:rPr>
        <w:t>слово</w:t>
      </w:r>
      <w:r w:rsidR="00BB0765">
        <w:rPr>
          <w:sz w:val="28"/>
          <w:szCs w:val="28"/>
        </w:rPr>
        <w:t>м</w:t>
      </w:r>
      <w:r w:rsidRPr="00C85F3C">
        <w:rPr>
          <w:sz w:val="28"/>
          <w:szCs w:val="28"/>
        </w:rPr>
        <w:t xml:space="preserve"> "Министерство";</w:t>
      </w:r>
    </w:p>
    <w:p w:rsidR="003D152E" w:rsidRPr="00C85F3C" w:rsidRDefault="003D152E" w:rsidP="003A2851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C85F3C">
        <w:rPr>
          <w:sz w:val="28"/>
          <w:szCs w:val="28"/>
        </w:rPr>
        <w:t>1.6.8.2. третий абзац изложить в следующей редакции:</w:t>
      </w:r>
    </w:p>
    <w:p w:rsidR="003D152E" w:rsidRPr="00C85F3C" w:rsidRDefault="003D152E" w:rsidP="003A2851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C85F3C">
        <w:rPr>
          <w:sz w:val="28"/>
          <w:szCs w:val="28"/>
        </w:rPr>
        <w:t xml:space="preserve">"Внесение в Соглашение изменений, предусматривающих ухудшение значений результатов использования субсидии, а также увеличение сроков реализации предусмотренных Соглашением мероприятий не допускается, </w:t>
      </w:r>
      <w:r w:rsidR="00BB0765">
        <w:rPr>
          <w:sz w:val="28"/>
          <w:szCs w:val="28"/>
        </w:rPr>
        <w:br/>
      </w:r>
      <w:r w:rsidRPr="00C85F3C">
        <w:rPr>
          <w:sz w:val="28"/>
          <w:szCs w:val="28"/>
        </w:rPr>
        <w:t>за исключением случаев изменения значений показателей (индикаторов) государственных программ Пензенской области или результатов региональных проектов, а также случая сокращения размера субсидии</w:t>
      </w:r>
      <w:proofErr w:type="gramStart"/>
      <w:r w:rsidRPr="00C85F3C">
        <w:rPr>
          <w:sz w:val="28"/>
          <w:szCs w:val="28"/>
        </w:rPr>
        <w:t>."</w:t>
      </w:r>
      <w:r w:rsidR="00BB0765">
        <w:rPr>
          <w:sz w:val="28"/>
          <w:szCs w:val="28"/>
        </w:rPr>
        <w:t>;</w:t>
      </w:r>
      <w:proofErr w:type="gramEnd"/>
    </w:p>
    <w:p w:rsidR="003D152E" w:rsidRPr="00C85F3C" w:rsidRDefault="003D152E" w:rsidP="003A2851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C85F3C">
        <w:rPr>
          <w:sz w:val="28"/>
          <w:szCs w:val="28"/>
        </w:rPr>
        <w:t xml:space="preserve">1.6.8.3. </w:t>
      </w:r>
      <w:r w:rsidR="00BB0765">
        <w:rPr>
          <w:sz w:val="28"/>
          <w:szCs w:val="28"/>
        </w:rPr>
        <w:t>дополнить</w:t>
      </w:r>
      <w:r w:rsidRPr="00C85F3C">
        <w:rPr>
          <w:sz w:val="28"/>
          <w:szCs w:val="28"/>
        </w:rPr>
        <w:t xml:space="preserve"> абзац</w:t>
      </w:r>
      <w:r w:rsidR="00BB0765">
        <w:rPr>
          <w:sz w:val="28"/>
          <w:szCs w:val="28"/>
        </w:rPr>
        <w:t>ем</w:t>
      </w:r>
      <w:r w:rsidRPr="00C85F3C">
        <w:rPr>
          <w:sz w:val="28"/>
          <w:szCs w:val="28"/>
        </w:rPr>
        <w:t xml:space="preserve"> следующего содержания:</w:t>
      </w:r>
    </w:p>
    <w:p w:rsidR="003D152E" w:rsidRPr="00C85F3C" w:rsidRDefault="003D152E" w:rsidP="003A2851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proofErr w:type="gramStart"/>
      <w:r w:rsidRPr="00C85F3C">
        <w:rPr>
          <w:sz w:val="28"/>
          <w:szCs w:val="28"/>
        </w:rPr>
        <w:t xml:space="preserve">"Соглашение должно содержать условия о согласовании новых условий соглашения или о расторжении соглашения при </w:t>
      </w:r>
      <w:proofErr w:type="spellStart"/>
      <w:r w:rsidRPr="00C85F3C">
        <w:rPr>
          <w:sz w:val="28"/>
          <w:szCs w:val="28"/>
        </w:rPr>
        <w:t>недостижении</w:t>
      </w:r>
      <w:proofErr w:type="spellEnd"/>
      <w:r w:rsidRPr="00C85F3C">
        <w:rPr>
          <w:sz w:val="28"/>
          <w:szCs w:val="28"/>
        </w:rPr>
        <w:t xml:space="preserve"> согласия по новым условиям в случае уменьшения главному распорядителю средств бюджета Пензенской области как получателю бюджетных средств ранее доведенных лимитов бюджетных обязательств на предоставление субсидий бюджетам муниципальных образований, приводящего к невозможности предоставления субсидии в размере, опре</w:t>
      </w:r>
      <w:r w:rsidR="00BB0765">
        <w:rPr>
          <w:sz w:val="28"/>
          <w:szCs w:val="28"/>
        </w:rPr>
        <w:t>деленном в соглашении.";</w:t>
      </w:r>
      <w:proofErr w:type="gramEnd"/>
    </w:p>
    <w:p w:rsidR="003D152E" w:rsidRPr="00C85F3C" w:rsidRDefault="003D152E" w:rsidP="00181D92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C85F3C">
        <w:rPr>
          <w:bCs/>
          <w:sz w:val="28"/>
          <w:szCs w:val="28"/>
        </w:rPr>
        <w:t>1.6.9. в пункте 15 Порядка</w:t>
      </w:r>
      <w:r w:rsidR="00BB0765">
        <w:rPr>
          <w:bCs/>
          <w:sz w:val="28"/>
          <w:szCs w:val="28"/>
        </w:rPr>
        <w:t xml:space="preserve"> </w:t>
      </w:r>
      <w:r w:rsidRPr="00C85F3C">
        <w:rPr>
          <w:bCs/>
          <w:sz w:val="28"/>
          <w:szCs w:val="28"/>
        </w:rPr>
        <w:t>1 слово "Управлению" заменить слово</w:t>
      </w:r>
      <w:r w:rsidR="00BB0765">
        <w:rPr>
          <w:bCs/>
          <w:sz w:val="28"/>
          <w:szCs w:val="28"/>
        </w:rPr>
        <w:t>м</w:t>
      </w:r>
      <w:r w:rsidRPr="00C85F3C">
        <w:rPr>
          <w:bCs/>
          <w:sz w:val="28"/>
          <w:szCs w:val="28"/>
        </w:rPr>
        <w:t xml:space="preserve"> "Министерству";</w:t>
      </w:r>
    </w:p>
    <w:p w:rsidR="003D152E" w:rsidRPr="00C85F3C" w:rsidRDefault="003D152E" w:rsidP="00181D92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bCs/>
          <w:sz w:val="28"/>
          <w:szCs w:val="28"/>
        </w:rPr>
      </w:pPr>
      <w:r w:rsidRPr="00C85F3C">
        <w:rPr>
          <w:bCs/>
          <w:sz w:val="28"/>
          <w:szCs w:val="28"/>
        </w:rPr>
        <w:t>1.6.10. в пункте 16 Порядка</w:t>
      </w:r>
      <w:r w:rsidR="00BB0765">
        <w:rPr>
          <w:bCs/>
          <w:sz w:val="28"/>
          <w:szCs w:val="28"/>
        </w:rPr>
        <w:t xml:space="preserve"> </w:t>
      </w:r>
      <w:r w:rsidRPr="00C85F3C">
        <w:rPr>
          <w:bCs/>
          <w:sz w:val="28"/>
          <w:szCs w:val="28"/>
        </w:rPr>
        <w:t>1 слово "Управление" заменить слово</w:t>
      </w:r>
      <w:r w:rsidR="00BB0765">
        <w:rPr>
          <w:bCs/>
          <w:sz w:val="28"/>
          <w:szCs w:val="28"/>
        </w:rPr>
        <w:t>м</w:t>
      </w:r>
      <w:r w:rsidRPr="00C85F3C">
        <w:rPr>
          <w:bCs/>
          <w:sz w:val="28"/>
          <w:szCs w:val="28"/>
        </w:rPr>
        <w:t xml:space="preserve"> "Министерство";</w:t>
      </w:r>
    </w:p>
    <w:p w:rsidR="003D152E" w:rsidRPr="00C85F3C" w:rsidRDefault="003D152E" w:rsidP="00181D92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bCs/>
          <w:sz w:val="28"/>
          <w:szCs w:val="28"/>
        </w:rPr>
      </w:pPr>
      <w:r w:rsidRPr="00C85F3C">
        <w:rPr>
          <w:bCs/>
          <w:sz w:val="28"/>
          <w:szCs w:val="28"/>
        </w:rPr>
        <w:t>1.6.11. в пункте 17 Порядка</w:t>
      </w:r>
      <w:r w:rsidR="00BB0765">
        <w:rPr>
          <w:bCs/>
          <w:sz w:val="28"/>
          <w:szCs w:val="28"/>
        </w:rPr>
        <w:t xml:space="preserve"> </w:t>
      </w:r>
      <w:r w:rsidRPr="00C85F3C">
        <w:rPr>
          <w:bCs/>
          <w:sz w:val="28"/>
          <w:szCs w:val="28"/>
        </w:rPr>
        <w:t>1 слово "Управление" заменить слово</w:t>
      </w:r>
      <w:r w:rsidR="00BB0765">
        <w:rPr>
          <w:bCs/>
          <w:sz w:val="28"/>
          <w:szCs w:val="28"/>
        </w:rPr>
        <w:t>м</w:t>
      </w:r>
      <w:r w:rsidRPr="00C85F3C">
        <w:rPr>
          <w:bCs/>
          <w:sz w:val="28"/>
          <w:szCs w:val="28"/>
        </w:rPr>
        <w:t xml:space="preserve"> "Министерство";</w:t>
      </w:r>
    </w:p>
    <w:p w:rsidR="003D152E" w:rsidRPr="00C85F3C" w:rsidRDefault="003D152E" w:rsidP="00181D92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bCs/>
          <w:sz w:val="28"/>
          <w:szCs w:val="28"/>
        </w:rPr>
      </w:pPr>
      <w:r w:rsidRPr="00C85F3C">
        <w:rPr>
          <w:bCs/>
          <w:sz w:val="28"/>
          <w:szCs w:val="28"/>
        </w:rPr>
        <w:t>1.6.12. в пункте 18 Порядка</w:t>
      </w:r>
      <w:r w:rsidR="00356D40">
        <w:rPr>
          <w:bCs/>
          <w:sz w:val="28"/>
          <w:szCs w:val="28"/>
        </w:rPr>
        <w:t xml:space="preserve"> </w:t>
      </w:r>
      <w:r w:rsidRPr="00C85F3C">
        <w:rPr>
          <w:bCs/>
          <w:sz w:val="28"/>
          <w:szCs w:val="28"/>
        </w:rPr>
        <w:t>1 слово "</w:t>
      </w:r>
      <w:r w:rsidRPr="00C85F3C">
        <w:rPr>
          <w:sz w:val="28"/>
          <w:szCs w:val="28"/>
        </w:rPr>
        <w:t>Управлением</w:t>
      </w:r>
      <w:r w:rsidRPr="00C85F3C">
        <w:rPr>
          <w:bCs/>
          <w:sz w:val="28"/>
          <w:szCs w:val="28"/>
        </w:rPr>
        <w:t xml:space="preserve">" </w:t>
      </w:r>
      <w:r w:rsidRPr="00C85F3C">
        <w:rPr>
          <w:sz w:val="28"/>
          <w:szCs w:val="28"/>
        </w:rPr>
        <w:t>заменить слово</w:t>
      </w:r>
      <w:r w:rsidR="00356D40">
        <w:rPr>
          <w:sz w:val="28"/>
          <w:szCs w:val="28"/>
        </w:rPr>
        <w:t>м</w:t>
      </w:r>
      <w:r w:rsidRPr="00C85F3C">
        <w:rPr>
          <w:sz w:val="28"/>
          <w:szCs w:val="28"/>
        </w:rPr>
        <w:t xml:space="preserve"> </w:t>
      </w:r>
      <w:r w:rsidRPr="00C85F3C">
        <w:rPr>
          <w:bCs/>
          <w:sz w:val="28"/>
          <w:szCs w:val="28"/>
        </w:rPr>
        <w:t>"Министерством";</w:t>
      </w:r>
    </w:p>
    <w:p w:rsidR="003D152E" w:rsidRPr="00C85F3C" w:rsidRDefault="003D152E" w:rsidP="00181D92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bCs/>
          <w:sz w:val="28"/>
          <w:szCs w:val="28"/>
        </w:rPr>
      </w:pPr>
      <w:bookmarkStart w:id="35" w:name="_Hlk80796387"/>
      <w:r w:rsidRPr="00C85F3C">
        <w:rPr>
          <w:bCs/>
          <w:sz w:val="28"/>
          <w:szCs w:val="28"/>
        </w:rPr>
        <w:t>1.6.13. в пункте 19 Порядка</w:t>
      </w:r>
      <w:r w:rsidR="00356D40">
        <w:rPr>
          <w:bCs/>
          <w:sz w:val="28"/>
          <w:szCs w:val="28"/>
        </w:rPr>
        <w:t xml:space="preserve"> </w:t>
      </w:r>
      <w:r w:rsidRPr="00C85F3C">
        <w:rPr>
          <w:bCs/>
          <w:sz w:val="28"/>
          <w:szCs w:val="28"/>
        </w:rPr>
        <w:t>1:</w:t>
      </w:r>
    </w:p>
    <w:p w:rsidR="003D152E" w:rsidRPr="00C85F3C" w:rsidRDefault="003D152E" w:rsidP="00181D92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bCs/>
          <w:sz w:val="28"/>
          <w:szCs w:val="28"/>
        </w:rPr>
      </w:pPr>
      <w:r w:rsidRPr="00C85F3C">
        <w:rPr>
          <w:bCs/>
          <w:sz w:val="28"/>
          <w:szCs w:val="28"/>
        </w:rPr>
        <w:t xml:space="preserve">1.6.13.1 </w:t>
      </w:r>
      <w:r w:rsidR="006212C8">
        <w:rPr>
          <w:bCs/>
          <w:sz w:val="28"/>
          <w:szCs w:val="28"/>
        </w:rPr>
        <w:t>исключить</w:t>
      </w:r>
      <w:r w:rsidRPr="00C85F3C">
        <w:rPr>
          <w:bCs/>
          <w:sz w:val="28"/>
          <w:szCs w:val="28"/>
        </w:rPr>
        <w:t xml:space="preserve"> первый абзац;</w:t>
      </w:r>
    </w:p>
    <w:p w:rsidR="003D152E" w:rsidRPr="00C85F3C" w:rsidRDefault="003D152E" w:rsidP="00181D92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bCs/>
          <w:sz w:val="28"/>
          <w:szCs w:val="28"/>
        </w:rPr>
      </w:pPr>
      <w:r w:rsidRPr="00C85F3C">
        <w:rPr>
          <w:bCs/>
          <w:sz w:val="28"/>
          <w:szCs w:val="28"/>
        </w:rPr>
        <w:t>1.6.13.2. слово "</w:t>
      </w:r>
      <w:r w:rsidRPr="00C85F3C">
        <w:rPr>
          <w:sz w:val="28"/>
          <w:szCs w:val="28"/>
        </w:rPr>
        <w:t>Управления</w:t>
      </w:r>
      <w:r w:rsidRPr="00C85F3C">
        <w:rPr>
          <w:bCs/>
          <w:sz w:val="28"/>
          <w:szCs w:val="28"/>
        </w:rPr>
        <w:t xml:space="preserve">" </w:t>
      </w:r>
      <w:r w:rsidRPr="00C85F3C">
        <w:rPr>
          <w:sz w:val="28"/>
          <w:szCs w:val="28"/>
        </w:rPr>
        <w:t>заменить слово</w:t>
      </w:r>
      <w:r w:rsidR="006212C8">
        <w:rPr>
          <w:sz w:val="28"/>
          <w:szCs w:val="28"/>
        </w:rPr>
        <w:t>м</w:t>
      </w:r>
      <w:r w:rsidRPr="00C85F3C">
        <w:rPr>
          <w:sz w:val="28"/>
          <w:szCs w:val="28"/>
        </w:rPr>
        <w:t xml:space="preserve"> </w:t>
      </w:r>
      <w:r w:rsidRPr="00C85F3C">
        <w:rPr>
          <w:bCs/>
          <w:sz w:val="28"/>
          <w:szCs w:val="28"/>
        </w:rPr>
        <w:t>"Министерства";</w:t>
      </w:r>
    </w:p>
    <w:p w:rsidR="003D152E" w:rsidRPr="00C85F3C" w:rsidRDefault="003D152E" w:rsidP="00181D92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C85F3C">
        <w:rPr>
          <w:bCs/>
          <w:sz w:val="28"/>
          <w:szCs w:val="28"/>
        </w:rPr>
        <w:t xml:space="preserve">1.6.13.3. </w:t>
      </w:r>
      <w:r w:rsidRPr="00C85F3C">
        <w:rPr>
          <w:sz w:val="28"/>
          <w:szCs w:val="28"/>
        </w:rPr>
        <w:t>четвертый абзац изложить в следующей редакции:</w:t>
      </w:r>
    </w:p>
    <w:p w:rsidR="003D152E" w:rsidRPr="00C85F3C" w:rsidRDefault="003D152E" w:rsidP="00181D92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bCs/>
          <w:sz w:val="28"/>
          <w:szCs w:val="28"/>
        </w:rPr>
      </w:pPr>
      <w:bookmarkStart w:id="36" w:name="_Hlk83113426"/>
      <w:r w:rsidRPr="00C85F3C">
        <w:rPr>
          <w:sz w:val="28"/>
          <w:szCs w:val="28"/>
        </w:rPr>
        <w:t>"</w:t>
      </w:r>
      <w:bookmarkEnd w:id="36"/>
      <w:r w:rsidRPr="00C85F3C">
        <w:rPr>
          <w:sz w:val="28"/>
          <w:szCs w:val="28"/>
        </w:rPr>
        <w:t>Перечисление субсидий осуществляется в установленном порядке на единый счет бюджета муниципального образования, открытый в Управлении Федерального казначейства по Пензенской области</w:t>
      </w:r>
      <w:proofErr w:type="gramStart"/>
      <w:r w:rsidRPr="00C85F3C">
        <w:rPr>
          <w:sz w:val="28"/>
          <w:szCs w:val="28"/>
        </w:rPr>
        <w:t>.</w:t>
      </w:r>
      <w:r w:rsidRPr="00C85F3C">
        <w:rPr>
          <w:bCs/>
          <w:sz w:val="28"/>
          <w:szCs w:val="28"/>
        </w:rPr>
        <w:t>";</w:t>
      </w:r>
      <w:proofErr w:type="gramEnd"/>
    </w:p>
    <w:bookmarkEnd w:id="35"/>
    <w:p w:rsidR="003D152E" w:rsidRPr="00C85F3C" w:rsidRDefault="003D152E" w:rsidP="00181D92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bCs/>
          <w:sz w:val="28"/>
          <w:szCs w:val="28"/>
        </w:rPr>
      </w:pPr>
      <w:r w:rsidRPr="00C85F3C">
        <w:rPr>
          <w:bCs/>
          <w:sz w:val="28"/>
          <w:szCs w:val="28"/>
        </w:rPr>
        <w:t>1.6.14. в пункте 23 Порядка</w:t>
      </w:r>
      <w:r w:rsidR="006212C8">
        <w:rPr>
          <w:bCs/>
          <w:sz w:val="28"/>
          <w:szCs w:val="28"/>
        </w:rPr>
        <w:t xml:space="preserve"> </w:t>
      </w:r>
      <w:r w:rsidRPr="00C85F3C">
        <w:rPr>
          <w:bCs/>
          <w:sz w:val="28"/>
          <w:szCs w:val="28"/>
        </w:rPr>
        <w:t>1 слово "</w:t>
      </w:r>
      <w:r w:rsidRPr="00C85F3C">
        <w:rPr>
          <w:sz w:val="28"/>
          <w:szCs w:val="28"/>
        </w:rPr>
        <w:t>Управление</w:t>
      </w:r>
      <w:r w:rsidRPr="00C85F3C">
        <w:rPr>
          <w:bCs/>
          <w:sz w:val="28"/>
          <w:szCs w:val="28"/>
        </w:rPr>
        <w:t xml:space="preserve">" </w:t>
      </w:r>
      <w:r w:rsidRPr="00C85F3C">
        <w:rPr>
          <w:sz w:val="28"/>
          <w:szCs w:val="28"/>
        </w:rPr>
        <w:t>заменить слово</w:t>
      </w:r>
      <w:r w:rsidR="006212C8">
        <w:rPr>
          <w:sz w:val="28"/>
          <w:szCs w:val="28"/>
        </w:rPr>
        <w:t>м</w:t>
      </w:r>
      <w:r w:rsidRPr="00C85F3C">
        <w:rPr>
          <w:sz w:val="28"/>
          <w:szCs w:val="28"/>
        </w:rPr>
        <w:t xml:space="preserve"> </w:t>
      </w:r>
      <w:r w:rsidRPr="00C85F3C">
        <w:rPr>
          <w:bCs/>
          <w:sz w:val="28"/>
          <w:szCs w:val="28"/>
        </w:rPr>
        <w:t>"Министерство"</w:t>
      </w:r>
      <w:r w:rsidR="006212C8">
        <w:rPr>
          <w:bCs/>
          <w:sz w:val="28"/>
          <w:szCs w:val="28"/>
        </w:rPr>
        <w:t>.</w:t>
      </w:r>
    </w:p>
    <w:p w:rsidR="003D152E" w:rsidRPr="00C85F3C" w:rsidRDefault="003D152E" w:rsidP="00181D92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C85F3C">
        <w:rPr>
          <w:sz w:val="28"/>
          <w:szCs w:val="28"/>
        </w:rPr>
        <w:t>1.7.</w:t>
      </w:r>
      <w:bookmarkStart w:id="37" w:name="_Hlk81405945"/>
      <w:r w:rsidRPr="00C85F3C">
        <w:rPr>
          <w:sz w:val="28"/>
          <w:szCs w:val="28"/>
        </w:rPr>
        <w:t xml:space="preserve"> В разделе Программы "Порядок предоставления иных межбюджетных трансфертов на премирование победителей областного конкурса на звание "Самое благоустроенное муниципальное образование Пензенской области"</w:t>
      </w:r>
      <w:bookmarkEnd w:id="37"/>
      <w:r w:rsidRPr="00C85F3C">
        <w:rPr>
          <w:sz w:val="28"/>
          <w:szCs w:val="28"/>
        </w:rPr>
        <w:t xml:space="preserve"> (далее </w:t>
      </w:r>
      <w:r w:rsidR="008828C5">
        <w:rPr>
          <w:sz w:val="28"/>
          <w:szCs w:val="28"/>
        </w:rPr>
        <w:t>-</w:t>
      </w:r>
      <w:r w:rsidRPr="00C85F3C">
        <w:rPr>
          <w:sz w:val="28"/>
          <w:szCs w:val="28"/>
        </w:rPr>
        <w:t xml:space="preserve"> Порядок</w:t>
      </w:r>
      <w:r w:rsidR="006212C8">
        <w:rPr>
          <w:sz w:val="28"/>
          <w:szCs w:val="28"/>
        </w:rPr>
        <w:t xml:space="preserve"> </w:t>
      </w:r>
      <w:r w:rsidRPr="00C85F3C">
        <w:rPr>
          <w:sz w:val="28"/>
          <w:szCs w:val="28"/>
        </w:rPr>
        <w:t>2):</w:t>
      </w:r>
    </w:p>
    <w:p w:rsidR="003D152E" w:rsidRPr="00C85F3C" w:rsidRDefault="003D152E" w:rsidP="00181D92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bookmarkStart w:id="38" w:name="_Hlk80796464"/>
      <w:r w:rsidRPr="00C85F3C">
        <w:rPr>
          <w:sz w:val="28"/>
          <w:szCs w:val="28"/>
        </w:rPr>
        <w:t>1.7.1. в пункте 2 Порядка</w:t>
      </w:r>
      <w:r w:rsidR="006212C8">
        <w:rPr>
          <w:sz w:val="28"/>
          <w:szCs w:val="28"/>
        </w:rPr>
        <w:t xml:space="preserve"> </w:t>
      </w:r>
      <w:r w:rsidRPr="00C85F3C">
        <w:rPr>
          <w:sz w:val="28"/>
          <w:szCs w:val="28"/>
        </w:rPr>
        <w:t>2 слово "Управлению" заменить слово</w:t>
      </w:r>
      <w:r w:rsidR="006212C8">
        <w:rPr>
          <w:sz w:val="28"/>
          <w:szCs w:val="28"/>
        </w:rPr>
        <w:t>м</w:t>
      </w:r>
      <w:r w:rsidRPr="00C85F3C">
        <w:rPr>
          <w:sz w:val="28"/>
          <w:szCs w:val="28"/>
        </w:rPr>
        <w:t xml:space="preserve"> "Министерству" и слово "Управление" заменить слово</w:t>
      </w:r>
      <w:r w:rsidR="006212C8">
        <w:rPr>
          <w:sz w:val="28"/>
          <w:szCs w:val="28"/>
        </w:rPr>
        <w:t>м</w:t>
      </w:r>
      <w:r w:rsidRPr="00C85F3C">
        <w:rPr>
          <w:sz w:val="28"/>
          <w:szCs w:val="28"/>
        </w:rPr>
        <w:t xml:space="preserve"> "Министерство";</w:t>
      </w:r>
    </w:p>
    <w:p w:rsidR="003D152E" w:rsidRPr="00C85F3C" w:rsidRDefault="003D152E" w:rsidP="00181D92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bCs/>
          <w:sz w:val="28"/>
          <w:szCs w:val="28"/>
        </w:rPr>
      </w:pPr>
      <w:bookmarkStart w:id="39" w:name="_Hlk80796574"/>
      <w:bookmarkEnd w:id="38"/>
      <w:r w:rsidRPr="00C85F3C">
        <w:rPr>
          <w:bCs/>
          <w:sz w:val="28"/>
          <w:szCs w:val="28"/>
        </w:rPr>
        <w:t>1.7.2. в пункте 4 Порядка</w:t>
      </w:r>
      <w:r w:rsidR="006212C8">
        <w:rPr>
          <w:bCs/>
          <w:sz w:val="28"/>
          <w:szCs w:val="28"/>
        </w:rPr>
        <w:t xml:space="preserve"> </w:t>
      </w:r>
      <w:r w:rsidRPr="00C85F3C">
        <w:rPr>
          <w:bCs/>
          <w:sz w:val="28"/>
          <w:szCs w:val="28"/>
        </w:rPr>
        <w:t>2 слово "</w:t>
      </w:r>
      <w:r w:rsidRPr="00C85F3C">
        <w:rPr>
          <w:sz w:val="28"/>
          <w:szCs w:val="28"/>
        </w:rPr>
        <w:t>Управления</w:t>
      </w:r>
      <w:r w:rsidRPr="00C85F3C">
        <w:rPr>
          <w:bCs/>
          <w:sz w:val="28"/>
          <w:szCs w:val="28"/>
        </w:rPr>
        <w:t xml:space="preserve">" </w:t>
      </w:r>
      <w:r w:rsidRPr="00C85F3C">
        <w:rPr>
          <w:sz w:val="28"/>
          <w:szCs w:val="28"/>
        </w:rPr>
        <w:t>заменить слово</w:t>
      </w:r>
      <w:r w:rsidR="006212C8">
        <w:rPr>
          <w:sz w:val="28"/>
          <w:szCs w:val="28"/>
        </w:rPr>
        <w:t>м</w:t>
      </w:r>
      <w:r w:rsidRPr="00C85F3C">
        <w:rPr>
          <w:sz w:val="28"/>
          <w:szCs w:val="28"/>
        </w:rPr>
        <w:t xml:space="preserve"> </w:t>
      </w:r>
      <w:r w:rsidRPr="00C85F3C">
        <w:rPr>
          <w:bCs/>
          <w:sz w:val="28"/>
          <w:szCs w:val="28"/>
        </w:rPr>
        <w:t>"Министерства";</w:t>
      </w:r>
    </w:p>
    <w:bookmarkEnd w:id="39"/>
    <w:p w:rsidR="003D152E" w:rsidRPr="00C85F3C" w:rsidRDefault="003D152E" w:rsidP="00181D92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bCs/>
          <w:sz w:val="28"/>
          <w:szCs w:val="28"/>
        </w:rPr>
      </w:pPr>
      <w:r w:rsidRPr="00C85F3C">
        <w:rPr>
          <w:bCs/>
          <w:sz w:val="28"/>
          <w:szCs w:val="28"/>
        </w:rPr>
        <w:t>1.7.3. в пункте 6 Порядка</w:t>
      </w:r>
      <w:r w:rsidR="006212C8">
        <w:rPr>
          <w:bCs/>
          <w:sz w:val="28"/>
          <w:szCs w:val="28"/>
        </w:rPr>
        <w:t xml:space="preserve"> </w:t>
      </w:r>
      <w:r w:rsidRPr="00C85F3C">
        <w:rPr>
          <w:bCs/>
          <w:sz w:val="28"/>
          <w:szCs w:val="28"/>
        </w:rPr>
        <w:t>2 слово "</w:t>
      </w:r>
      <w:r w:rsidRPr="00C85F3C">
        <w:rPr>
          <w:sz w:val="28"/>
          <w:szCs w:val="28"/>
        </w:rPr>
        <w:t>Управлением</w:t>
      </w:r>
      <w:r w:rsidRPr="00C85F3C">
        <w:rPr>
          <w:bCs/>
          <w:sz w:val="28"/>
          <w:szCs w:val="28"/>
        </w:rPr>
        <w:t xml:space="preserve">" </w:t>
      </w:r>
      <w:r w:rsidRPr="00C85F3C">
        <w:rPr>
          <w:sz w:val="28"/>
          <w:szCs w:val="28"/>
        </w:rPr>
        <w:t>заменить слово</w:t>
      </w:r>
      <w:r w:rsidR="006212C8">
        <w:rPr>
          <w:sz w:val="28"/>
          <w:szCs w:val="28"/>
        </w:rPr>
        <w:t>м</w:t>
      </w:r>
      <w:r w:rsidRPr="00C85F3C">
        <w:rPr>
          <w:sz w:val="28"/>
          <w:szCs w:val="28"/>
        </w:rPr>
        <w:t xml:space="preserve"> </w:t>
      </w:r>
      <w:r w:rsidRPr="00C85F3C">
        <w:rPr>
          <w:bCs/>
          <w:sz w:val="28"/>
          <w:szCs w:val="28"/>
        </w:rPr>
        <w:t>"Министерством";</w:t>
      </w:r>
    </w:p>
    <w:p w:rsidR="003D152E" w:rsidRPr="00C85F3C" w:rsidRDefault="003D152E" w:rsidP="00181D92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C85F3C">
        <w:rPr>
          <w:sz w:val="28"/>
          <w:szCs w:val="28"/>
        </w:rPr>
        <w:t>1.7.4. в пункте 8 Порядка</w:t>
      </w:r>
      <w:r w:rsidR="006212C8">
        <w:rPr>
          <w:sz w:val="28"/>
          <w:szCs w:val="28"/>
        </w:rPr>
        <w:t xml:space="preserve"> </w:t>
      </w:r>
      <w:r w:rsidRPr="00C85F3C">
        <w:rPr>
          <w:sz w:val="28"/>
          <w:szCs w:val="28"/>
        </w:rPr>
        <w:t>2 слово "Управление" заменить слово</w:t>
      </w:r>
      <w:r w:rsidR="006212C8">
        <w:rPr>
          <w:sz w:val="28"/>
          <w:szCs w:val="28"/>
        </w:rPr>
        <w:t xml:space="preserve">м "Министерство", слово </w:t>
      </w:r>
      <w:r w:rsidRPr="00C85F3C">
        <w:rPr>
          <w:sz w:val="28"/>
          <w:szCs w:val="28"/>
        </w:rPr>
        <w:t>"Управлением" заменить слово</w:t>
      </w:r>
      <w:r w:rsidR="006212C8">
        <w:rPr>
          <w:sz w:val="28"/>
          <w:szCs w:val="28"/>
        </w:rPr>
        <w:t>м</w:t>
      </w:r>
      <w:r w:rsidRPr="00C85F3C">
        <w:rPr>
          <w:sz w:val="28"/>
          <w:szCs w:val="28"/>
        </w:rPr>
        <w:t xml:space="preserve"> "Министерством";</w:t>
      </w:r>
    </w:p>
    <w:p w:rsidR="003D152E" w:rsidRPr="00C85F3C" w:rsidRDefault="003D152E" w:rsidP="00181D92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bCs/>
          <w:sz w:val="28"/>
          <w:szCs w:val="28"/>
        </w:rPr>
      </w:pPr>
      <w:r w:rsidRPr="00C85F3C">
        <w:rPr>
          <w:bCs/>
          <w:sz w:val="28"/>
          <w:szCs w:val="28"/>
        </w:rPr>
        <w:t>1.7.5. в пункте 10 Порядка</w:t>
      </w:r>
      <w:r w:rsidR="006212C8">
        <w:rPr>
          <w:bCs/>
          <w:sz w:val="28"/>
          <w:szCs w:val="28"/>
        </w:rPr>
        <w:t xml:space="preserve"> </w:t>
      </w:r>
      <w:r w:rsidRPr="00C85F3C">
        <w:rPr>
          <w:bCs/>
          <w:sz w:val="28"/>
          <w:szCs w:val="28"/>
        </w:rPr>
        <w:t>2 слово "</w:t>
      </w:r>
      <w:r w:rsidRPr="00C85F3C">
        <w:rPr>
          <w:sz w:val="28"/>
          <w:szCs w:val="28"/>
        </w:rPr>
        <w:t>Управления</w:t>
      </w:r>
      <w:r w:rsidRPr="00C85F3C">
        <w:rPr>
          <w:bCs/>
          <w:sz w:val="28"/>
          <w:szCs w:val="28"/>
        </w:rPr>
        <w:t xml:space="preserve">" </w:t>
      </w:r>
      <w:r w:rsidRPr="00C85F3C">
        <w:rPr>
          <w:sz w:val="28"/>
          <w:szCs w:val="28"/>
        </w:rPr>
        <w:t>заменить слово</w:t>
      </w:r>
      <w:r w:rsidR="006212C8">
        <w:rPr>
          <w:sz w:val="28"/>
          <w:szCs w:val="28"/>
        </w:rPr>
        <w:t>м</w:t>
      </w:r>
      <w:r w:rsidRPr="00C85F3C">
        <w:rPr>
          <w:sz w:val="28"/>
          <w:szCs w:val="28"/>
        </w:rPr>
        <w:t xml:space="preserve"> </w:t>
      </w:r>
      <w:r w:rsidRPr="00C85F3C">
        <w:rPr>
          <w:bCs/>
          <w:sz w:val="28"/>
          <w:szCs w:val="28"/>
        </w:rPr>
        <w:t>"Министерства";</w:t>
      </w:r>
    </w:p>
    <w:p w:rsidR="003D152E" w:rsidRPr="00C85F3C" w:rsidRDefault="006212C8" w:rsidP="00181D92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1.7.6. приложение № </w:t>
      </w:r>
      <w:r w:rsidR="003D152E" w:rsidRPr="00C85F3C">
        <w:rPr>
          <w:sz w:val="28"/>
          <w:szCs w:val="28"/>
        </w:rPr>
        <w:t>4</w:t>
      </w:r>
      <w:r>
        <w:rPr>
          <w:sz w:val="28"/>
          <w:szCs w:val="28"/>
        </w:rPr>
        <w:t xml:space="preserve"> к</w:t>
      </w:r>
      <w:r w:rsidR="003D152E" w:rsidRPr="00C85F3C">
        <w:rPr>
          <w:sz w:val="28"/>
          <w:szCs w:val="28"/>
        </w:rPr>
        <w:t xml:space="preserve"> Порядк</w:t>
      </w:r>
      <w:r>
        <w:rPr>
          <w:sz w:val="28"/>
          <w:szCs w:val="28"/>
        </w:rPr>
        <w:t xml:space="preserve">у </w:t>
      </w:r>
      <w:r w:rsidR="003D152E" w:rsidRPr="00C85F3C">
        <w:rPr>
          <w:sz w:val="28"/>
          <w:szCs w:val="28"/>
        </w:rPr>
        <w:t>2 признать утратившим силу;</w:t>
      </w:r>
    </w:p>
    <w:p w:rsidR="003D152E" w:rsidRPr="00C85F3C" w:rsidRDefault="003D152E" w:rsidP="00181D92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C85F3C">
        <w:rPr>
          <w:sz w:val="28"/>
          <w:szCs w:val="28"/>
        </w:rPr>
        <w:t>1.7.7. дополнить Порядок</w:t>
      </w:r>
      <w:r w:rsidR="006212C8">
        <w:rPr>
          <w:sz w:val="28"/>
          <w:szCs w:val="28"/>
        </w:rPr>
        <w:t xml:space="preserve"> </w:t>
      </w:r>
      <w:r w:rsidRPr="00C85F3C">
        <w:rPr>
          <w:sz w:val="28"/>
          <w:szCs w:val="28"/>
        </w:rPr>
        <w:t>2 приложением №</w:t>
      </w:r>
      <w:r w:rsidR="006212C8">
        <w:rPr>
          <w:sz w:val="28"/>
          <w:szCs w:val="28"/>
        </w:rPr>
        <w:t> </w:t>
      </w:r>
      <w:r w:rsidRPr="00C85F3C">
        <w:rPr>
          <w:sz w:val="28"/>
          <w:szCs w:val="28"/>
          <w:shd w:val="clear" w:color="auto" w:fill="FFFFFF" w:themeFill="background1"/>
        </w:rPr>
        <w:t>5</w:t>
      </w:r>
      <w:r w:rsidRPr="00C85F3C">
        <w:rPr>
          <w:sz w:val="28"/>
          <w:szCs w:val="28"/>
        </w:rPr>
        <w:t xml:space="preserve"> "Распределение иных межбюджетных трансфертов на премирование победителей областного конкурса на звание "Самое благоустроенное муниципальное образование Пензенской области" на 2021 год" согласно приложению </w:t>
      </w:r>
      <w:r w:rsidRPr="006212C8">
        <w:rPr>
          <w:bCs/>
          <w:sz w:val="28"/>
          <w:szCs w:val="28"/>
        </w:rPr>
        <w:t>№</w:t>
      </w:r>
      <w:r w:rsidR="006212C8">
        <w:rPr>
          <w:bCs/>
          <w:sz w:val="28"/>
          <w:szCs w:val="28"/>
        </w:rPr>
        <w:t> </w:t>
      </w:r>
      <w:r w:rsidRPr="006212C8">
        <w:rPr>
          <w:bCs/>
          <w:sz w:val="28"/>
          <w:szCs w:val="28"/>
        </w:rPr>
        <w:t>5</w:t>
      </w:r>
      <w:r w:rsidRPr="00C85F3C">
        <w:rPr>
          <w:sz w:val="28"/>
          <w:szCs w:val="28"/>
        </w:rPr>
        <w:t xml:space="preserve"> к настоящему постановлению.</w:t>
      </w:r>
    </w:p>
    <w:p w:rsidR="003D152E" w:rsidRPr="00C85F3C" w:rsidRDefault="003D152E" w:rsidP="00181D92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C85F3C">
        <w:rPr>
          <w:sz w:val="28"/>
          <w:szCs w:val="28"/>
        </w:rPr>
        <w:t>1.8. Приложение №</w:t>
      </w:r>
      <w:r w:rsidR="006212C8">
        <w:rPr>
          <w:sz w:val="28"/>
          <w:szCs w:val="28"/>
        </w:rPr>
        <w:t> </w:t>
      </w:r>
      <w:r w:rsidRPr="00C85F3C">
        <w:rPr>
          <w:sz w:val="28"/>
          <w:szCs w:val="28"/>
        </w:rPr>
        <w:t>1 "Перечень целевых показателей государственной программы Пензенской области "Обеспечение жильем и коммунальными услугами населения Пензенской области" к Программе изложить в новой редакции согласно приложению</w:t>
      </w:r>
      <w:r w:rsidRPr="00C85F3C">
        <w:rPr>
          <w:b/>
          <w:bCs/>
          <w:sz w:val="28"/>
          <w:szCs w:val="28"/>
        </w:rPr>
        <w:t xml:space="preserve"> </w:t>
      </w:r>
      <w:r w:rsidRPr="006212C8">
        <w:rPr>
          <w:bCs/>
          <w:sz w:val="28"/>
          <w:szCs w:val="28"/>
        </w:rPr>
        <w:t>№</w:t>
      </w:r>
      <w:r w:rsidR="006212C8">
        <w:rPr>
          <w:bCs/>
          <w:sz w:val="28"/>
          <w:szCs w:val="28"/>
        </w:rPr>
        <w:t> </w:t>
      </w:r>
      <w:r w:rsidRPr="006212C8">
        <w:rPr>
          <w:bCs/>
          <w:sz w:val="28"/>
          <w:szCs w:val="28"/>
        </w:rPr>
        <w:t>6</w:t>
      </w:r>
      <w:r w:rsidRPr="00C85F3C">
        <w:rPr>
          <w:sz w:val="28"/>
          <w:szCs w:val="28"/>
        </w:rPr>
        <w:t xml:space="preserve"> к настоящему постановлению.</w:t>
      </w:r>
    </w:p>
    <w:p w:rsidR="003D152E" w:rsidRPr="006212C8" w:rsidRDefault="003D152E" w:rsidP="00181D92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C85F3C">
        <w:rPr>
          <w:sz w:val="28"/>
          <w:szCs w:val="28"/>
        </w:rPr>
        <w:t>1.9. В приложении №</w:t>
      </w:r>
      <w:r w:rsidR="006212C8">
        <w:rPr>
          <w:sz w:val="28"/>
          <w:szCs w:val="28"/>
        </w:rPr>
        <w:t> </w:t>
      </w:r>
      <w:r w:rsidRPr="00C85F3C">
        <w:rPr>
          <w:sz w:val="28"/>
          <w:szCs w:val="28"/>
        </w:rPr>
        <w:t xml:space="preserve">3 "Сведения об основных мерах правового регулирования в сфере реализации государственной программы Пензенской области "Обеспечение жильем и коммунальными услугами населения Пензенской области" к Программе, в пункте 1 позицию "Наименование исполнительного органа государственной власти Пензенской области, ответственного за подготовку нормативного правового акта" изложить в </w:t>
      </w:r>
      <w:r w:rsidRPr="006212C8">
        <w:rPr>
          <w:sz w:val="28"/>
          <w:szCs w:val="28"/>
        </w:rPr>
        <w:t>следующей редакции: "Министерство жилищно-коммунального хозяйства и гражданской защиты населения Пензенской области".</w:t>
      </w:r>
    </w:p>
    <w:p w:rsidR="003D152E" w:rsidRPr="006212C8" w:rsidRDefault="003D152E" w:rsidP="003D152E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6212C8">
        <w:rPr>
          <w:sz w:val="28"/>
          <w:szCs w:val="28"/>
        </w:rPr>
        <w:t xml:space="preserve">1.10. Приложение № 5.2 "Ресурсное обеспечение реализации </w:t>
      </w:r>
      <w:proofErr w:type="spellStart"/>
      <w:proofErr w:type="gramStart"/>
      <w:r w:rsidRPr="006212C8">
        <w:rPr>
          <w:sz w:val="28"/>
          <w:szCs w:val="28"/>
        </w:rPr>
        <w:t>государ-ственной</w:t>
      </w:r>
      <w:proofErr w:type="spellEnd"/>
      <w:proofErr w:type="gramEnd"/>
      <w:r w:rsidRPr="006212C8">
        <w:rPr>
          <w:sz w:val="28"/>
          <w:szCs w:val="28"/>
        </w:rPr>
        <w:t xml:space="preserve"> программы Пензенской области "Обеспечение жильем и коммунальными услугами населения Пензенской области" за счет всех источников финансирования" к Программе изложить в новой редакции согласно приложению </w:t>
      </w:r>
      <w:r w:rsidRPr="006212C8">
        <w:rPr>
          <w:bCs/>
          <w:sz w:val="28"/>
          <w:szCs w:val="28"/>
        </w:rPr>
        <w:t>№ 7</w:t>
      </w:r>
      <w:r w:rsidRPr="006212C8">
        <w:rPr>
          <w:sz w:val="28"/>
          <w:szCs w:val="28"/>
        </w:rPr>
        <w:t xml:space="preserve"> к настоящему постановлению.</w:t>
      </w:r>
    </w:p>
    <w:p w:rsidR="003D152E" w:rsidRPr="006212C8" w:rsidRDefault="003D152E" w:rsidP="003D152E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6212C8">
        <w:rPr>
          <w:sz w:val="28"/>
          <w:szCs w:val="28"/>
        </w:rPr>
        <w:t xml:space="preserve">1.11. Приложение № 6.2 "Ресурсное обеспечение реализации </w:t>
      </w:r>
      <w:proofErr w:type="spellStart"/>
      <w:proofErr w:type="gramStart"/>
      <w:r w:rsidRPr="006212C8">
        <w:rPr>
          <w:sz w:val="28"/>
          <w:szCs w:val="28"/>
        </w:rPr>
        <w:t>государ-ственной</w:t>
      </w:r>
      <w:proofErr w:type="spellEnd"/>
      <w:proofErr w:type="gramEnd"/>
      <w:r w:rsidRPr="006212C8">
        <w:rPr>
          <w:sz w:val="28"/>
          <w:szCs w:val="28"/>
        </w:rPr>
        <w:t xml:space="preserve"> программы Пензенской области "Обеспечение жильем и коммунальными услугами населения Пензенской области" за счет средств бюджета Пензенской области" к Программе изложить в новой редакции согласно приложению </w:t>
      </w:r>
      <w:r w:rsidRPr="006212C8">
        <w:rPr>
          <w:bCs/>
          <w:sz w:val="28"/>
          <w:szCs w:val="28"/>
        </w:rPr>
        <w:t>№ 8</w:t>
      </w:r>
      <w:r w:rsidRPr="006212C8">
        <w:rPr>
          <w:sz w:val="28"/>
          <w:szCs w:val="28"/>
        </w:rPr>
        <w:t xml:space="preserve"> к настоящему постановлению.</w:t>
      </w:r>
    </w:p>
    <w:p w:rsidR="003D152E" w:rsidRPr="006212C8" w:rsidRDefault="003D152E" w:rsidP="003D152E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12C8">
        <w:rPr>
          <w:sz w:val="28"/>
          <w:szCs w:val="28"/>
        </w:rPr>
        <w:t xml:space="preserve">1.12. Приложение № 7.2 "Перечень основных мероприятий (региональных проектов), мероприятий государственной программы Пензенской области "Обеспечение жильем и коммунальными услугами населения Пензенской области" к Программе изложить в новой редакции согласно приложению </w:t>
      </w:r>
      <w:r w:rsidRPr="006212C8">
        <w:rPr>
          <w:bCs/>
          <w:sz w:val="28"/>
          <w:szCs w:val="28"/>
        </w:rPr>
        <w:t xml:space="preserve">№9 </w:t>
      </w:r>
      <w:r w:rsidRPr="006212C8">
        <w:rPr>
          <w:sz w:val="28"/>
          <w:szCs w:val="28"/>
        </w:rPr>
        <w:t>к настоящему постановлению.</w:t>
      </w:r>
    </w:p>
    <w:p w:rsidR="003D152E" w:rsidRPr="006212C8" w:rsidRDefault="003D152E" w:rsidP="003D152E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12C8"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0F7A6C" w:rsidRDefault="003D152E" w:rsidP="003D152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28"/>
          <w:szCs w:val="28"/>
        </w:rPr>
      </w:pPr>
      <w:r w:rsidRPr="006212C8">
        <w:rPr>
          <w:sz w:val="28"/>
          <w:szCs w:val="28"/>
        </w:rPr>
        <w:t xml:space="preserve">3. </w:t>
      </w:r>
      <w:r w:rsidR="000F7A6C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0F7A6C">
        <w:rPr>
          <w:color w:val="000000"/>
          <w:spacing w:val="-10"/>
          <w:sz w:val="28"/>
          <w:szCs w:val="28"/>
        </w:rPr>
        <w:t>"</w:t>
      </w:r>
      <w:r w:rsidR="000F7A6C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0F7A6C" w:rsidRPr="00295F30">
        <w:rPr>
          <w:color w:val="000000"/>
          <w:sz w:val="28"/>
          <w:szCs w:val="28"/>
        </w:rPr>
        <w:t xml:space="preserve"> ведомости</w:t>
      </w:r>
      <w:r w:rsidR="000F7A6C">
        <w:rPr>
          <w:color w:val="000000"/>
          <w:spacing w:val="-10"/>
          <w:sz w:val="28"/>
          <w:szCs w:val="28"/>
        </w:rPr>
        <w:t>"</w:t>
      </w:r>
      <w:r w:rsidR="000F7A6C" w:rsidRPr="00295F30">
        <w:rPr>
          <w:color w:val="000000"/>
          <w:sz w:val="28"/>
          <w:szCs w:val="28"/>
        </w:rPr>
        <w:t xml:space="preserve"> </w:t>
      </w:r>
      <w:r w:rsidR="000F7A6C">
        <w:rPr>
          <w:color w:val="000000"/>
          <w:sz w:val="28"/>
          <w:szCs w:val="28"/>
        </w:rPr>
        <w:t xml:space="preserve">и разместить (опубликовать) на </w:t>
      </w:r>
      <w:r w:rsidR="000F7A6C">
        <w:rPr>
          <w:color w:val="000000"/>
          <w:spacing w:val="-10"/>
          <w:sz w:val="28"/>
          <w:szCs w:val="28"/>
        </w:rPr>
        <w:t>"</w:t>
      </w:r>
      <w:r w:rsidR="000F7A6C"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="000F7A6C" w:rsidRPr="00295F30">
        <w:rPr>
          <w:color w:val="000000"/>
          <w:sz w:val="28"/>
          <w:szCs w:val="28"/>
        </w:rPr>
        <w:t>интернет-портале</w:t>
      </w:r>
      <w:proofErr w:type="gramEnd"/>
      <w:r w:rsidR="000F7A6C" w:rsidRPr="00295F30">
        <w:rPr>
          <w:color w:val="000000"/>
          <w:sz w:val="28"/>
          <w:szCs w:val="28"/>
        </w:rPr>
        <w:t xml:space="preserve"> </w:t>
      </w:r>
      <w:r w:rsidR="000F7A6C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0F7A6C">
        <w:rPr>
          <w:color w:val="000000"/>
          <w:spacing w:val="-10"/>
          <w:sz w:val="28"/>
          <w:szCs w:val="28"/>
        </w:rPr>
        <w:t>"</w:t>
      </w:r>
      <w:r w:rsidR="000F7A6C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0F7A6C" w:rsidRPr="00295F30">
        <w:rPr>
          <w:color w:val="000000"/>
          <w:sz w:val="28"/>
          <w:szCs w:val="28"/>
        </w:rPr>
        <w:t xml:space="preserve"> </w:t>
      </w:r>
      <w:r w:rsidR="000F7A6C" w:rsidRPr="00295F30">
        <w:rPr>
          <w:color w:val="000000"/>
          <w:spacing w:val="-6"/>
          <w:sz w:val="28"/>
          <w:szCs w:val="28"/>
        </w:rPr>
        <w:t>Пензенской области в информаци</w:t>
      </w:r>
      <w:r w:rsidR="000F7A6C">
        <w:rPr>
          <w:color w:val="000000"/>
          <w:spacing w:val="-6"/>
          <w:sz w:val="28"/>
          <w:szCs w:val="28"/>
        </w:rPr>
        <w:t xml:space="preserve">онно-телекоммуникационной сети </w:t>
      </w:r>
      <w:r w:rsidR="000F7A6C">
        <w:rPr>
          <w:color w:val="000000"/>
          <w:spacing w:val="-10"/>
          <w:sz w:val="28"/>
          <w:szCs w:val="28"/>
        </w:rPr>
        <w:t>"</w:t>
      </w:r>
      <w:r w:rsidR="000F7A6C" w:rsidRPr="00295F30">
        <w:rPr>
          <w:color w:val="000000"/>
          <w:spacing w:val="-6"/>
          <w:sz w:val="28"/>
          <w:szCs w:val="28"/>
        </w:rPr>
        <w:t>Интернет</w:t>
      </w:r>
      <w:r w:rsidR="000F7A6C">
        <w:rPr>
          <w:color w:val="000000"/>
          <w:spacing w:val="-10"/>
          <w:sz w:val="28"/>
          <w:szCs w:val="28"/>
        </w:rPr>
        <w:t>"</w:t>
      </w:r>
      <w:r w:rsidR="000F7A6C" w:rsidRPr="00295F30">
        <w:rPr>
          <w:color w:val="000000"/>
          <w:spacing w:val="-6"/>
          <w:sz w:val="28"/>
          <w:szCs w:val="28"/>
        </w:rPr>
        <w:t>.</w:t>
      </w:r>
    </w:p>
    <w:p w:rsidR="003D152E" w:rsidRPr="006212C8" w:rsidRDefault="003D152E" w:rsidP="003D152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12C8">
        <w:rPr>
          <w:sz w:val="28"/>
          <w:szCs w:val="28"/>
        </w:rPr>
        <w:t xml:space="preserve">4. </w:t>
      </w:r>
      <w:proofErr w:type="gramStart"/>
      <w:r w:rsidRPr="006212C8">
        <w:rPr>
          <w:sz w:val="28"/>
          <w:szCs w:val="28"/>
        </w:rPr>
        <w:t>Контроль за</w:t>
      </w:r>
      <w:proofErr w:type="gramEnd"/>
      <w:r w:rsidRPr="006212C8">
        <w:rPr>
          <w:sz w:val="28"/>
          <w:szCs w:val="28"/>
        </w:rPr>
        <w:t xml:space="preserve"> исполнением настоящего постановления возложить на </w:t>
      </w:r>
      <w:r w:rsidRPr="006212C8">
        <w:rPr>
          <w:spacing w:val="-10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6212C8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3D152E" w:rsidRPr="00C85F3C" w:rsidRDefault="003D152E" w:rsidP="003D152E">
      <w:pPr>
        <w:jc w:val="both"/>
        <w:rPr>
          <w:sz w:val="28"/>
        </w:rPr>
      </w:pPr>
    </w:p>
    <w:p w:rsidR="003D152E" w:rsidRDefault="003D152E" w:rsidP="003D152E">
      <w:pPr>
        <w:jc w:val="both"/>
        <w:rPr>
          <w:sz w:val="28"/>
        </w:rPr>
      </w:pPr>
    </w:p>
    <w:p w:rsidR="003D152E" w:rsidRDefault="003D152E" w:rsidP="003D152E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6627"/>
      </w:tblGrid>
      <w:tr w:rsidR="003D152E" w:rsidTr="00F75B8E">
        <w:tc>
          <w:tcPr>
            <w:tcW w:w="3227" w:type="dxa"/>
          </w:tcPr>
          <w:p w:rsidR="003D152E" w:rsidRDefault="003D152E" w:rsidP="006F68FD">
            <w:pPr>
              <w:pStyle w:val="4"/>
            </w:pPr>
            <w:r>
              <w:t>Губернатор</w:t>
            </w:r>
          </w:p>
          <w:p w:rsidR="003D152E" w:rsidRDefault="003D152E" w:rsidP="006F68FD">
            <w:pPr>
              <w:pStyle w:val="4"/>
            </w:pPr>
            <w:r>
              <w:t>Пензенской области</w:t>
            </w:r>
          </w:p>
        </w:tc>
        <w:tc>
          <w:tcPr>
            <w:tcW w:w="6627" w:type="dxa"/>
          </w:tcPr>
          <w:p w:rsidR="003D152E" w:rsidRDefault="003D152E" w:rsidP="006F68FD">
            <w:pPr>
              <w:jc w:val="right"/>
              <w:rPr>
                <w:sz w:val="28"/>
              </w:rPr>
            </w:pPr>
          </w:p>
          <w:p w:rsidR="003D152E" w:rsidRDefault="00962BB4" w:rsidP="00962BB4">
            <w:pPr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3D152E" w:rsidRPr="00EC6A55">
              <w:rPr>
                <w:sz w:val="28"/>
              </w:rPr>
              <w:t>О.В. Мельниченко</w:t>
            </w:r>
          </w:p>
        </w:tc>
      </w:tr>
      <w:bookmarkEnd w:id="12"/>
    </w:tbl>
    <w:p w:rsidR="003D152E" w:rsidRPr="00C85F3C" w:rsidRDefault="003D152E" w:rsidP="003D152E">
      <w:pPr>
        <w:jc w:val="both"/>
        <w:rPr>
          <w:sz w:val="28"/>
        </w:rPr>
      </w:pPr>
    </w:p>
    <w:p w:rsidR="003D152E" w:rsidRPr="00C85F3C" w:rsidRDefault="003D152E" w:rsidP="003D152E">
      <w:pPr>
        <w:jc w:val="both"/>
        <w:rPr>
          <w:sz w:val="28"/>
        </w:rPr>
        <w:sectPr w:rsidR="003D152E" w:rsidRPr="00C85F3C" w:rsidSect="006F68FD">
          <w:headerReference w:type="default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7" w:h="16840" w:code="9"/>
          <w:pgMar w:top="851" w:right="567" w:bottom="993" w:left="1701" w:header="720" w:footer="720" w:gutter="0"/>
          <w:cols w:space="720"/>
          <w:titlePg/>
        </w:sectPr>
      </w:pPr>
    </w:p>
    <w:p w:rsidR="003D152E" w:rsidRPr="00C85F3C" w:rsidRDefault="003D152E" w:rsidP="003D152E">
      <w:pPr>
        <w:widowControl/>
        <w:ind w:left="10632"/>
        <w:jc w:val="center"/>
        <w:rPr>
          <w:sz w:val="24"/>
          <w:szCs w:val="24"/>
        </w:rPr>
      </w:pPr>
      <w:r w:rsidRPr="00C85F3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C6610C4" wp14:editId="229E1389">
                <wp:simplePos x="0" y="0"/>
                <wp:positionH relativeFrom="column">
                  <wp:posOffset>-2363470</wp:posOffset>
                </wp:positionH>
                <wp:positionV relativeFrom="paragraph">
                  <wp:posOffset>-699135</wp:posOffset>
                </wp:positionV>
                <wp:extent cx="666750" cy="352425"/>
                <wp:effectExtent l="0" t="0" r="19050" b="2857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CD6156" w:rsidRDefault="00CD6156" w:rsidP="003D15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186.1pt;margin-top:-55.05pt;width:52.5pt;height:27.7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" fillcolor="window" strokecolor="window" strokeweight=".5pt">
                <v:textbox>
                  <w:txbxContent>
                    <w:p w:rsidR="00CD6156" w:rsidRDefault="00CD6156" w:rsidP="003D152E"/>
                  </w:txbxContent>
                </v:textbox>
              </v:shape>
            </w:pict>
          </mc:Fallback>
        </mc:AlternateContent>
      </w:r>
      <w:r w:rsidRPr="00C85F3C">
        <w:rPr>
          <w:sz w:val="24"/>
          <w:szCs w:val="24"/>
        </w:rPr>
        <w:t>Приложение № 1</w:t>
      </w:r>
    </w:p>
    <w:p w:rsidR="003D152E" w:rsidRPr="00C85F3C" w:rsidRDefault="003D152E" w:rsidP="003D152E">
      <w:pPr>
        <w:widowControl/>
        <w:ind w:left="10632"/>
        <w:jc w:val="center"/>
        <w:rPr>
          <w:sz w:val="24"/>
          <w:szCs w:val="24"/>
        </w:rPr>
      </w:pPr>
      <w:r w:rsidRPr="00C85F3C">
        <w:rPr>
          <w:sz w:val="24"/>
          <w:szCs w:val="24"/>
        </w:rPr>
        <w:t>к постановлению Правительства</w:t>
      </w:r>
    </w:p>
    <w:p w:rsidR="003D152E" w:rsidRPr="00C85F3C" w:rsidRDefault="003D152E" w:rsidP="003D152E">
      <w:pPr>
        <w:widowControl/>
        <w:ind w:left="10632"/>
        <w:jc w:val="center"/>
        <w:rPr>
          <w:sz w:val="24"/>
          <w:szCs w:val="24"/>
        </w:rPr>
      </w:pPr>
      <w:r w:rsidRPr="00C85F3C">
        <w:rPr>
          <w:sz w:val="24"/>
          <w:szCs w:val="24"/>
        </w:rPr>
        <w:t>Пензенской области</w:t>
      </w:r>
    </w:p>
    <w:p w:rsidR="003D152E" w:rsidRPr="00C85F3C" w:rsidRDefault="00892976" w:rsidP="003D152E">
      <w:pPr>
        <w:widowControl/>
        <w:ind w:left="1063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62BB4">
        <w:rPr>
          <w:sz w:val="24"/>
          <w:szCs w:val="24"/>
        </w:rPr>
        <w:t>02.11.2021</w:t>
      </w:r>
      <w:r>
        <w:rPr>
          <w:sz w:val="24"/>
          <w:szCs w:val="24"/>
        </w:rPr>
        <w:t xml:space="preserve"> </w:t>
      </w:r>
      <w:r w:rsidR="003D152E" w:rsidRPr="00C85F3C">
        <w:rPr>
          <w:sz w:val="24"/>
          <w:szCs w:val="24"/>
        </w:rPr>
        <w:t xml:space="preserve">№ </w:t>
      </w:r>
      <w:r w:rsidR="00962BB4">
        <w:rPr>
          <w:sz w:val="24"/>
          <w:szCs w:val="24"/>
        </w:rPr>
        <w:t>750-пП</w:t>
      </w:r>
    </w:p>
    <w:p w:rsidR="003D152E" w:rsidRPr="00C85F3C" w:rsidRDefault="003D152E" w:rsidP="003D152E">
      <w:pPr>
        <w:widowControl/>
        <w:ind w:left="10632"/>
        <w:jc w:val="center"/>
        <w:rPr>
          <w:sz w:val="24"/>
          <w:szCs w:val="24"/>
        </w:rPr>
      </w:pPr>
    </w:p>
    <w:p w:rsidR="003D152E" w:rsidRPr="00C85F3C" w:rsidRDefault="003D152E" w:rsidP="003D152E">
      <w:pPr>
        <w:widowControl/>
        <w:ind w:left="10632"/>
        <w:contextualSpacing/>
        <w:jc w:val="center"/>
        <w:rPr>
          <w:sz w:val="24"/>
          <w:szCs w:val="24"/>
        </w:rPr>
      </w:pPr>
      <w:r w:rsidRPr="00C85F3C">
        <w:rPr>
          <w:sz w:val="24"/>
          <w:szCs w:val="24"/>
        </w:rPr>
        <w:t>Приложение № 1</w:t>
      </w:r>
    </w:p>
    <w:p w:rsidR="003D152E" w:rsidRPr="00C85F3C" w:rsidRDefault="003D152E" w:rsidP="003D152E">
      <w:pPr>
        <w:widowControl/>
        <w:ind w:firstLine="851"/>
        <w:contextualSpacing/>
        <w:jc w:val="center"/>
        <w:rPr>
          <w:sz w:val="24"/>
          <w:szCs w:val="24"/>
        </w:rPr>
      </w:pPr>
    </w:p>
    <w:p w:rsidR="003D152E" w:rsidRPr="00C85F3C" w:rsidRDefault="000B2B4C" w:rsidP="003D152E">
      <w:pPr>
        <w:widowControl/>
        <w:spacing w:line="247" w:lineRule="auto"/>
        <w:ind w:firstLine="851"/>
        <w:contextualSpacing/>
        <w:jc w:val="center"/>
        <w:rPr>
          <w:b/>
          <w:sz w:val="24"/>
          <w:szCs w:val="24"/>
        </w:rPr>
      </w:pPr>
      <w:r w:rsidRPr="00C85F3C">
        <w:rPr>
          <w:b/>
          <w:sz w:val="24"/>
          <w:szCs w:val="24"/>
        </w:rPr>
        <w:t xml:space="preserve">ХАРАКТЕРИСТИКА ОБЪЕКТОВ СТРОИТЕЛЬСТВА, </w:t>
      </w:r>
      <w:r>
        <w:rPr>
          <w:b/>
          <w:sz w:val="24"/>
          <w:szCs w:val="24"/>
        </w:rPr>
        <w:br/>
      </w:r>
      <w:r w:rsidR="003D152E" w:rsidRPr="00C85F3C">
        <w:rPr>
          <w:b/>
          <w:sz w:val="24"/>
          <w:szCs w:val="24"/>
        </w:rPr>
        <w:t>реконструкции (модернизации) объектов</w:t>
      </w:r>
      <w:r>
        <w:rPr>
          <w:b/>
          <w:sz w:val="24"/>
          <w:szCs w:val="24"/>
        </w:rPr>
        <w:t xml:space="preserve"> </w:t>
      </w:r>
      <w:r w:rsidR="003D152E" w:rsidRPr="00C85F3C">
        <w:rPr>
          <w:b/>
          <w:sz w:val="24"/>
          <w:szCs w:val="24"/>
        </w:rPr>
        <w:t xml:space="preserve">питьевого водоснабжения </w:t>
      </w:r>
      <w:r>
        <w:rPr>
          <w:b/>
          <w:sz w:val="24"/>
          <w:szCs w:val="24"/>
        </w:rPr>
        <w:br/>
      </w:r>
      <w:r w:rsidR="003D152E" w:rsidRPr="00C85F3C">
        <w:rPr>
          <w:b/>
          <w:sz w:val="24"/>
          <w:szCs w:val="24"/>
        </w:rPr>
        <w:t>регионального проекта "Чистая вода"</w:t>
      </w:r>
    </w:p>
    <w:p w:rsidR="003D152E" w:rsidRPr="00C85F3C" w:rsidRDefault="003D152E" w:rsidP="003D152E">
      <w:pPr>
        <w:jc w:val="both"/>
        <w:rPr>
          <w:sz w:val="28"/>
        </w:rPr>
      </w:pPr>
    </w:p>
    <w:tbl>
      <w:tblPr>
        <w:tblStyle w:val="8"/>
        <w:tblW w:w="16013" w:type="dxa"/>
        <w:tblLayout w:type="fixed"/>
        <w:tblLook w:val="04A0" w:firstRow="1" w:lastRow="0" w:firstColumn="1" w:lastColumn="0" w:noHBand="0" w:noVBand="1"/>
      </w:tblPr>
      <w:tblGrid>
        <w:gridCol w:w="472"/>
        <w:gridCol w:w="1224"/>
        <w:gridCol w:w="1843"/>
        <w:gridCol w:w="1418"/>
        <w:gridCol w:w="1417"/>
        <w:gridCol w:w="3260"/>
        <w:gridCol w:w="1417"/>
        <w:gridCol w:w="1418"/>
        <w:gridCol w:w="1417"/>
        <w:gridCol w:w="1135"/>
        <w:gridCol w:w="992"/>
      </w:tblGrid>
      <w:tr w:rsidR="003D152E" w:rsidRPr="007C2C69" w:rsidTr="00672B72">
        <w:trPr>
          <w:trHeight w:val="300"/>
        </w:trPr>
        <w:tc>
          <w:tcPr>
            <w:tcW w:w="6374" w:type="dxa"/>
            <w:gridSpan w:val="5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Объектная характеристика</w:t>
            </w:r>
          </w:p>
        </w:tc>
        <w:tc>
          <w:tcPr>
            <w:tcW w:w="9639" w:type="dxa"/>
            <w:gridSpan w:val="6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Финансово-экономические характеристики</w:t>
            </w:r>
          </w:p>
        </w:tc>
      </w:tr>
      <w:tr w:rsidR="003D152E" w:rsidRPr="007C2C69" w:rsidTr="007C2C69">
        <w:trPr>
          <w:trHeight w:val="349"/>
        </w:trPr>
        <w:tc>
          <w:tcPr>
            <w:tcW w:w="472" w:type="dxa"/>
            <w:vMerge w:val="restart"/>
            <w:hideMark/>
          </w:tcPr>
          <w:p w:rsidR="003D152E" w:rsidRPr="007C2C69" w:rsidRDefault="00672B72" w:rsidP="00C203A1">
            <w:pPr>
              <w:widowControl/>
              <w:ind w:right="-61"/>
              <w:jc w:val="center"/>
            </w:pPr>
            <w:r w:rsidRPr="007C2C69">
              <w:t>№</w:t>
            </w:r>
            <w:r w:rsidR="003D152E" w:rsidRPr="007C2C69">
              <w:t xml:space="preserve"> </w:t>
            </w:r>
            <w:proofErr w:type="gramStart"/>
            <w:r w:rsidR="003D152E" w:rsidRPr="007C2C69">
              <w:t>п</w:t>
            </w:r>
            <w:proofErr w:type="gramEnd"/>
            <w:r w:rsidR="003D152E" w:rsidRPr="007C2C69">
              <w:t>/п</w:t>
            </w:r>
          </w:p>
        </w:tc>
        <w:tc>
          <w:tcPr>
            <w:tcW w:w="1224" w:type="dxa"/>
            <w:vMerge w:val="restart"/>
            <w:hideMark/>
          </w:tcPr>
          <w:p w:rsidR="003D152E" w:rsidRPr="007C2C69" w:rsidRDefault="003D152E" w:rsidP="000B2B4C">
            <w:pPr>
              <w:widowControl/>
              <w:jc w:val="center"/>
            </w:pPr>
            <w:proofErr w:type="spellStart"/>
            <w:proofErr w:type="gramStart"/>
            <w:r w:rsidRPr="007C2C69">
              <w:t>Муници</w:t>
            </w:r>
            <w:r w:rsidR="000B2B4C">
              <w:t>-</w:t>
            </w:r>
            <w:r w:rsidRPr="007C2C69">
              <w:t>пальное</w:t>
            </w:r>
            <w:proofErr w:type="spellEnd"/>
            <w:proofErr w:type="gramEnd"/>
            <w:r w:rsidRPr="007C2C69">
              <w:t xml:space="preserve"> </w:t>
            </w:r>
            <w:proofErr w:type="spellStart"/>
            <w:r w:rsidRPr="007C2C69">
              <w:t>образова</w:t>
            </w:r>
            <w:r w:rsidR="007C2C69" w:rsidRPr="007C2C69">
              <w:t>-</w:t>
            </w:r>
            <w:r w:rsidRPr="007C2C69">
              <w:t>ние</w:t>
            </w:r>
            <w:proofErr w:type="spellEnd"/>
          </w:p>
        </w:tc>
        <w:tc>
          <w:tcPr>
            <w:tcW w:w="1843" w:type="dxa"/>
            <w:vMerge w:val="restart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Наименование объекта</w:t>
            </w:r>
          </w:p>
        </w:tc>
        <w:tc>
          <w:tcPr>
            <w:tcW w:w="1418" w:type="dxa"/>
            <w:vMerge w:val="restart"/>
            <w:hideMark/>
          </w:tcPr>
          <w:p w:rsidR="003D152E" w:rsidRPr="007C2C69" w:rsidRDefault="003D152E" w:rsidP="00776329">
            <w:pPr>
              <w:widowControl/>
              <w:ind w:right="-131"/>
              <w:jc w:val="center"/>
            </w:pPr>
            <w:r w:rsidRPr="007C2C69">
              <w:t>Форма собственности</w:t>
            </w:r>
          </w:p>
        </w:tc>
        <w:tc>
          <w:tcPr>
            <w:tcW w:w="1417" w:type="dxa"/>
            <w:vMerge w:val="restart"/>
            <w:hideMark/>
          </w:tcPr>
          <w:p w:rsidR="00776329" w:rsidRDefault="003D152E" w:rsidP="006F68FD">
            <w:pPr>
              <w:widowControl/>
              <w:jc w:val="center"/>
            </w:pPr>
            <w:r w:rsidRPr="007C2C69">
              <w:t xml:space="preserve">Вид работ </w:t>
            </w:r>
          </w:p>
          <w:p w:rsidR="003D152E" w:rsidRPr="007C2C69" w:rsidRDefault="003D152E" w:rsidP="006F68FD">
            <w:pPr>
              <w:widowControl/>
              <w:jc w:val="center"/>
            </w:pPr>
            <w:r w:rsidRPr="007C2C69">
              <w:t>по объекту</w:t>
            </w:r>
          </w:p>
        </w:tc>
        <w:tc>
          <w:tcPr>
            <w:tcW w:w="3260" w:type="dxa"/>
            <w:vMerge w:val="restart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Предельная (плановая) стоимость работ</w:t>
            </w:r>
          </w:p>
        </w:tc>
        <w:tc>
          <w:tcPr>
            <w:tcW w:w="4252" w:type="dxa"/>
            <w:gridSpan w:val="3"/>
            <w:hideMark/>
          </w:tcPr>
          <w:p w:rsidR="003D152E" w:rsidRPr="007C2C69" w:rsidRDefault="003D152E" w:rsidP="006F68FD">
            <w:pPr>
              <w:widowControl/>
              <w:jc w:val="center"/>
              <w:rPr>
                <w:spacing w:val="-8"/>
              </w:rPr>
            </w:pPr>
            <w:r w:rsidRPr="007C2C69">
              <w:rPr>
                <w:spacing w:val="-8"/>
              </w:rPr>
              <w:t>в том числе:</w:t>
            </w:r>
          </w:p>
        </w:tc>
        <w:tc>
          <w:tcPr>
            <w:tcW w:w="1135" w:type="dxa"/>
            <w:vMerge w:val="restart"/>
            <w:hideMark/>
          </w:tcPr>
          <w:p w:rsidR="003D152E" w:rsidRPr="007C2C69" w:rsidRDefault="003D152E" w:rsidP="00672B72">
            <w:pPr>
              <w:widowControl/>
              <w:ind w:left="-112" w:right="-75" w:firstLine="112"/>
              <w:jc w:val="center"/>
              <w:rPr>
                <w:spacing w:val="-8"/>
              </w:rPr>
            </w:pPr>
            <w:r w:rsidRPr="007C2C69">
              <w:rPr>
                <w:spacing w:val="-8"/>
              </w:rPr>
              <w:t xml:space="preserve">Значение показателя </w:t>
            </w:r>
            <w:proofErr w:type="spellStart"/>
            <w:proofErr w:type="gramStart"/>
            <w:r w:rsidRPr="007C2C69">
              <w:rPr>
                <w:spacing w:val="-8"/>
              </w:rPr>
              <w:t>эффектив</w:t>
            </w:r>
            <w:r w:rsidR="00672B72" w:rsidRPr="007C2C69">
              <w:rPr>
                <w:spacing w:val="-8"/>
              </w:rPr>
              <w:t>-</w:t>
            </w:r>
            <w:r w:rsidRPr="007C2C69">
              <w:rPr>
                <w:spacing w:val="-8"/>
              </w:rPr>
              <w:t>ности</w:t>
            </w:r>
            <w:proofErr w:type="spellEnd"/>
            <w:proofErr w:type="gramEnd"/>
            <w:r w:rsidRPr="007C2C69">
              <w:rPr>
                <w:spacing w:val="-8"/>
              </w:rPr>
              <w:t xml:space="preserve"> </w:t>
            </w:r>
            <w:proofErr w:type="spellStart"/>
            <w:r w:rsidRPr="007C2C69">
              <w:rPr>
                <w:spacing w:val="-8"/>
              </w:rPr>
              <w:t>использо</w:t>
            </w:r>
            <w:r w:rsidR="00672B72" w:rsidRPr="007C2C69">
              <w:rPr>
                <w:spacing w:val="-8"/>
              </w:rPr>
              <w:t>-</w:t>
            </w:r>
            <w:r w:rsidRPr="007C2C69">
              <w:rPr>
                <w:spacing w:val="-8"/>
              </w:rPr>
              <w:t>вания</w:t>
            </w:r>
            <w:proofErr w:type="spellEnd"/>
            <w:r w:rsidRPr="007C2C69">
              <w:rPr>
                <w:spacing w:val="-8"/>
              </w:rPr>
              <w:t xml:space="preserve"> бюджетных средств, тыс. руб./%</w:t>
            </w:r>
          </w:p>
        </w:tc>
        <w:tc>
          <w:tcPr>
            <w:tcW w:w="992" w:type="dxa"/>
            <w:vMerge w:val="restart"/>
            <w:hideMark/>
          </w:tcPr>
          <w:p w:rsidR="003D152E" w:rsidRPr="007C2C69" w:rsidRDefault="003D152E" w:rsidP="006F68FD">
            <w:pPr>
              <w:widowControl/>
              <w:jc w:val="center"/>
              <w:rPr>
                <w:spacing w:val="-8"/>
              </w:rPr>
            </w:pPr>
            <w:r w:rsidRPr="007C2C69">
              <w:rPr>
                <w:spacing w:val="-8"/>
              </w:rPr>
              <w:t xml:space="preserve">Позиция объекта в рейтинге по </w:t>
            </w:r>
            <w:proofErr w:type="gramStart"/>
            <w:r w:rsidRPr="007C2C69">
              <w:rPr>
                <w:spacing w:val="-8"/>
              </w:rPr>
              <w:t>показа</w:t>
            </w:r>
            <w:r w:rsidR="00672B72" w:rsidRPr="007C2C69">
              <w:rPr>
                <w:spacing w:val="-8"/>
              </w:rPr>
              <w:t>-</w:t>
            </w:r>
            <w:proofErr w:type="spellStart"/>
            <w:r w:rsidRPr="007C2C69">
              <w:rPr>
                <w:spacing w:val="-8"/>
              </w:rPr>
              <w:t>телю</w:t>
            </w:r>
            <w:proofErr w:type="spellEnd"/>
            <w:proofErr w:type="gramEnd"/>
            <w:r w:rsidRPr="007C2C69">
              <w:rPr>
                <w:spacing w:val="-8"/>
              </w:rPr>
              <w:t xml:space="preserve"> </w:t>
            </w:r>
            <w:proofErr w:type="spellStart"/>
            <w:r w:rsidRPr="007C2C69">
              <w:rPr>
                <w:spacing w:val="-8"/>
              </w:rPr>
              <w:t>эффек</w:t>
            </w:r>
            <w:r w:rsidR="00672B72" w:rsidRPr="007C2C69">
              <w:rPr>
                <w:spacing w:val="-8"/>
              </w:rPr>
              <w:t>-</w:t>
            </w:r>
            <w:r w:rsidRPr="007C2C69">
              <w:rPr>
                <w:spacing w:val="-8"/>
              </w:rPr>
              <w:t>тивности</w:t>
            </w:r>
            <w:proofErr w:type="spellEnd"/>
            <w:r w:rsidRPr="007C2C69">
              <w:rPr>
                <w:spacing w:val="-8"/>
              </w:rPr>
              <w:t xml:space="preserve"> </w:t>
            </w:r>
            <w:proofErr w:type="spellStart"/>
            <w:r w:rsidRPr="007C2C69">
              <w:rPr>
                <w:spacing w:val="-8"/>
              </w:rPr>
              <w:t>исполь</w:t>
            </w:r>
            <w:r w:rsidR="00672B72" w:rsidRPr="007C2C69">
              <w:rPr>
                <w:spacing w:val="-8"/>
              </w:rPr>
              <w:t>-</w:t>
            </w:r>
            <w:r w:rsidRPr="007C2C69">
              <w:rPr>
                <w:spacing w:val="-8"/>
              </w:rPr>
              <w:t>зования</w:t>
            </w:r>
            <w:proofErr w:type="spellEnd"/>
            <w:r w:rsidRPr="007C2C69">
              <w:rPr>
                <w:spacing w:val="-8"/>
              </w:rPr>
              <w:t xml:space="preserve"> бюджет</w:t>
            </w:r>
            <w:r w:rsidR="00672B72" w:rsidRPr="007C2C69">
              <w:rPr>
                <w:spacing w:val="-8"/>
              </w:rPr>
              <w:t>-</w:t>
            </w:r>
            <w:proofErr w:type="spellStart"/>
            <w:r w:rsidRPr="007C2C69">
              <w:rPr>
                <w:spacing w:val="-8"/>
              </w:rPr>
              <w:t>ных</w:t>
            </w:r>
            <w:proofErr w:type="spellEnd"/>
            <w:r w:rsidRPr="007C2C69">
              <w:rPr>
                <w:spacing w:val="-8"/>
              </w:rPr>
              <w:t xml:space="preserve"> средств</w:t>
            </w:r>
          </w:p>
        </w:tc>
      </w:tr>
      <w:tr w:rsidR="003D152E" w:rsidRPr="007C2C69" w:rsidTr="007C2C69">
        <w:trPr>
          <w:trHeight w:val="743"/>
        </w:trPr>
        <w:tc>
          <w:tcPr>
            <w:tcW w:w="472" w:type="dxa"/>
            <w:vMerge/>
            <w:hideMark/>
          </w:tcPr>
          <w:p w:rsidR="003D152E" w:rsidRPr="007C2C69" w:rsidRDefault="003D152E" w:rsidP="006F68FD">
            <w:pPr>
              <w:widowControl/>
            </w:pPr>
          </w:p>
        </w:tc>
        <w:tc>
          <w:tcPr>
            <w:tcW w:w="1224" w:type="dxa"/>
            <w:vMerge/>
            <w:hideMark/>
          </w:tcPr>
          <w:p w:rsidR="003D152E" w:rsidRPr="007C2C69" w:rsidRDefault="003D152E" w:rsidP="006F68FD">
            <w:pPr>
              <w:widowControl/>
            </w:pPr>
          </w:p>
        </w:tc>
        <w:tc>
          <w:tcPr>
            <w:tcW w:w="1843" w:type="dxa"/>
            <w:vMerge/>
            <w:hideMark/>
          </w:tcPr>
          <w:p w:rsidR="003D152E" w:rsidRPr="007C2C69" w:rsidRDefault="003D152E" w:rsidP="006F68FD">
            <w:pPr>
              <w:widowControl/>
            </w:pPr>
          </w:p>
        </w:tc>
        <w:tc>
          <w:tcPr>
            <w:tcW w:w="1418" w:type="dxa"/>
            <w:vMerge/>
            <w:hideMark/>
          </w:tcPr>
          <w:p w:rsidR="003D152E" w:rsidRPr="007C2C69" w:rsidRDefault="003D152E" w:rsidP="006F68FD">
            <w:pPr>
              <w:widowControl/>
            </w:pPr>
          </w:p>
        </w:tc>
        <w:tc>
          <w:tcPr>
            <w:tcW w:w="1417" w:type="dxa"/>
            <w:vMerge/>
            <w:hideMark/>
          </w:tcPr>
          <w:p w:rsidR="003D152E" w:rsidRPr="007C2C69" w:rsidRDefault="003D152E" w:rsidP="006F68FD">
            <w:pPr>
              <w:widowControl/>
            </w:pPr>
          </w:p>
        </w:tc>
        <w:tc>
          <w:tcPr>
            <w:tcW w:w="3260" w:type="dxa"/>
            <w:vMerge/>
            <w:hideMark/>
          </w:tcPr>
          <w:p w:rsidR="003D152E" w:rsidRPr="007C2C69" w:rsidRDefault="003D152E" w:rsidP="006F68FD">
            <w:pPr>
              <w:widowControl/>
            </w:pPr>
          </w:p>
        </w:tc>
        <w:tc>
          <w:tcPr>
            <w:tcW w:w="1417" w:type="dxa"/>
            <w:hideMark/>
          </w:tcPr>
          <w:p w:rsidR="003D152E" w:rsidRPr="007C2C69" w:rsidRDefault="003D152E" w:rsidP="00672B72">
            <w:pPr>
              <w:widowControl/>
              <w:ind w:right="-70"/>
              <w:jc w:val="center"/>
              <w:rPr>
                <w:spacing w:val="-8"/>
              </w:rPr>
            </w:pPr>
            <w:r w:rsidRPr="007C2C69">
              <w:rPr>
                <w:spacing w:val="-8"/>
              </w:rPr>
              <w:t>федеральный бюджет</w:t>
            </w:r>
          </w:p>
        </w:tc>
        <w:tc>
          <w:tcPr>
            <w:tcW w:w="1418" w:type="dxa"/>
            <w:hideMark/>
          </w:tcPr>
          <w:p w:rsidR="003D152E" w:rsidRPr="007C2C69" w:rsidRDefault="003D152E" w:rsidP="006F68FD">
            <w:pPr>
              <w:widowControl/>
              <w:jc w:val="center"/>
              <w:rPr>
                <w:spacing w:val="-8"/>
              </w:rPr>
            </w:pPr>
            <w:proofErr w:type="spellStart"/>
            <w:proofErr w:type="gramStart"/>
            <w:r w:rsidRPr="007C2C69">
              <w:rPr>
                <w:spacing w:val="-8"/>
              </w:rPr>
              <w:t>консолиди</w:t>
            </w:r>
            <w:r w:rsidR="00672B72" w:rsidRPr="007C2C69">
              <w:rPr>
                <w:spacing w:val="-8"/>
              </w:rPr>
              <w:t>-</w:t>
            </w:r>
            <w:r w:rsidRPr="007C2C69">
              <w:rPr>
                <w:spacing w:val="-8"/>
              </w:rPr>
              <w:t>рованный</w:t>
            </w:r>
            <w:proofErr w:type="spellEnd"/>
            <w:proofErr w:type="gramEnd"/>
            <w:r w:rsidRPr="007C2C69">
              <w:rPr>
                <w:spacing w:val="-8"/>
              </w:rPr>
              <w:t xml:space="preserve"> бюджет Пензенской области</w:t>
            </w:r>
          </w:p>
        </w:tc>
        <w:tc>
          <w:tcPr>
            <w:tcW w:w="1417" w:type="dxa"/>
            <w:hideMark/>
          </w:tcPr>
          <w:p w:rsidR="003D152E" w:rsidRPr="007C2C69" w:rsidRDefault="003D152E" w:rsidP="006F68FD">
            <w:pPr>
              <w:widowControl/>
              <w:jc w:val="center"/>
              <w:rPr>
                <w:spacing w:val="-8"/>
              </w:rPr>
            </w:pPr>
            <w:proofErr w:type="spellStart"/>
            <w:proofErr w:type="gramStart"/>
            <w:r w:rsidRPr="007C2C69">
              <w:rPr>
                <w:spacing w:val="-8"/>
              </w:rPr>
              <w:t>внебюджет</w:t>
            </w:r>
            <w:r w:rsidR="00672B72" w:rsidRPr="007C2C69">
              <w:rPr>
                <w:spacing w:val="-8"/>
              </w:rPr>
              <w:t>-</w:t>
            </w:r>
            <w:r w:rsidRPr="007C2C69">
              <w:rPr>
                <w:spacing w:val="-8"/>
              </w:rPr>
              <w:t>ные</w:t>
            </w:r>
            <w:proofErr w:type="spellEnd"/>
            <w:proofErr w:type="gramEnd"/>
            <w:r w:rsidRPr="007C2C69">
              <w:rPr>
                <w:spacing w:val="-8"/>
              </w:rPr>
              <w:t xml:space="preserve"> средства</w:t>
            </w:r>
          </w:p>
        </w:tc>
        <w:tc>
          <w:tcPr>
            <w:tcW w:w="1135" w:type="dxa"/>
            <w:vMerge/>
            <w:hideMark/>
          </w:tcPr>
          <w:p w:rsidR="003D152E" w:rsidRPr="007C2C69" w:rsidRDefault="003D152E" w:rsidP="006F68FD">
            <w:pPr>
              <w:widowControl/>
              <w:rPr>
                <w:spacing w:val="-8"/>
              </w:rPr>
            </w:pPr>
          </w:p>
        </w:tc>
        <w:tc>
          <w:tcPr>
            <w:tcW w:w="992" w:type="dxa"/>
            <w:vMerge/>
            <w:hideMark/>
          </w:tcPr>
          <w:p w:rsidR="003D152E" w:rsidRPr="007C2C69" w:rsidRDefault="003D152E" w:rsidP="006F68FD">
            <w:pPr>
              <w:widowControl/>
              <w:rPr>
                <w:spacing w:val="-8"/>
              </w:rPr>
            </w:pPr>
          </w:p>
        </w:tc>
      </w:tr>
      <w:tr w:rsidR="003D152E" w:rsidRPr="007C2C69" w:rsidTr="007C2C69">
        <w:trPr>
          <w:trHeight w:val="300"/>
        </w:trPr>
        <w:tc>
          <w:tcPr>
            <w:tcW w:w="472" w:type="dxa"/>
            <w:vMerge/>
            <w:hideMark/>
          </w:tcPr>
          <w:p w:rsidR="003D152E" w:rsidRPr="007C2C69" w:rsidRDefault="003D152E" w:rsidP="006F68FD">
            <w:pPr>
              <w:widowControl/>
            </w:pPr>
          </w:p>
        </w:tc>
        <w:tc>
          <w:tcPr>
            <w:tcW w:w="1224" w:type="dxa"/>
            <w:vMerge/>
            <w:hideMark/>
          </w:tcPr>
          <w:p w:rsidR="003D152E" w:rsidRPr="007C2C69" w:rsidRDefault="003D152E" w:rsidP="006F68FD">
            <w:pPr>
              <w:widowControl/>
            </w:pPr>
          </w:p>
        </w:tc>
        <w:tc>
          <w:tcPr>
            <w:tcW w:w="1843" w:type="dxa"/>
            <w:vMerge/>
            <w:hideMark/>
          </w:tcPr>
          <w:p w:rsidR="003D152E" w:rsidRPr="007C2C69" w:rsidRDefault="003D152E" w:rsidP="006F68FD">
            <w:pPr>
              <w:widowControl/>
            </w:pPr>
          </w:p>
        </w:tc>
        <w:tc>
          <w:tcPr>
            <w:tcW w:w="1418" w:type="dxa"/>
            <w:vMerge/>
            <w:hideMark/>
          </w:tcPr>
          <w:p w:rsidR="003D152E" w:rsidRPr="007C2C69" w:rsidRDefault="003D152E" w:rsidP="006F68FD">
            <w:pPr>
              <w:widowControl/>
            </w:pPr>
          </w:p>
        </w:tc>
        <w:tc>
          <w:tcPr>
            <w:tcW w:w="1417" w:type="dxa"/>
            <w:vMerge/>
            <w:hideMark/>
          </w:tcPr>
          <w:p w:rsidR="003D152E" w:rsidRPr="007C2C69" w:rsidRDefault="003D152E" w:rsidP="006F68FD">
            <w:pPr>
              <w:widowControl/>
            </w:pPr>
          </w:p>
        </w:tc>
        <w:tc>
          <w:tcPr>
            <w:tcW w:w="3260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тыс. руб.</w:t>
            </w:r>
          </w:p>
        </w:tc>
        <w:tc>
          <w:tcPr>
            <w:tcW w:w="1417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тыс. руб.</w:t>
            </w:r>
          </w:p>
        </w:tc>
        <w:tc>
          <w:tcPr>
            <w:tcW w:w="1418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тыс. руб.</w:t>
            </w:r>
          </w:p>
        </w:tc>
        <w:tc>
          <w:tcPr>
            <w:tcW w:w="1417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тыс. руб.</w:t>
            </w:r>
          </w:p>
        </w:tc>
        <w:tc>
          <w:tcPr>
            <w:tcW w:w="1135" w:type="dxa"/>
            <w:vMerge/>
            <w:hideMark/>
          </w:tcPr>
          <w:p w:rsidR="003D152E" w:rsidRPr="007C2C69" w:rsidRDefault="003D152E" w:rsidP="006F68FD">
            <w:pPr>
              <w:widowControl/>
            </w:pPr>
          </w:p>
        </w:tc>
        <w:tc>
          <w:tcPr>
            <w:tcW w:w="992" w:type="dxa"/>
            <w:vMerge/>
            <w:hideMark/>
          </w:tcPr>
          <w:p w:rsidR="003D152E" w:rsidRPr="007C2C69" w:rsidRDefault="003D152E" w:rsidP="006F68FD">
            <w:pPr>
              <w:widowControl/>
            </w:pPr>
          </w:p>
        </w:tc>
      </w:tr>
    </w:tbl>
    <w:p w:rsidR="00672B72" w:rsidRPr="007C2C69" w:rsidRDefault="00672B72">
      <w:pPr>
        <w:rPr>
          <w:sz w:val="4"/>
          <w:szCs w:val="4"/>
        </w:rPr>
      </w:pPr>
    </w:p>
    <w:tbl>
      <w:tblPr>
        <w:tblStyle w:val="8"/>
        <w:tblW w:w="16013" w:type="dxa"/>
        <w:tblLayout w:type="fixed"/>
        <w:tblLook w:val="04A0" w:firstRow="1" w:lastRow="0" w:firstColumn="1" w:lastColumn="0" w:noHBand="0" w:noVBand="1"/>
      </w:tblPr>
      <w:tblGrid>
        <w:gridCol w:w="486"/>
        <w:gridCol w:w="1210"/>
        <w:gridCol w:w="1843"/>
        <w:gridCol w:w="1418"/>
        <w:gridCol w:w="1417"/>
        <w:gridCol w:w="1984"/>
        <w:gridCol w:w="1276"/>
        <w:gridCol w:w="1417"/>
        <w:gridCol w:w="1418"/>
        <w:gridCol w:w="1417"/>
        <w:gridCol w:w="1135"/>
        <w:gridCol w:w="992"/>
      </w:tblGrid>
      <w:tr w:rsidR="003D152E" w:rsidRPr="007C2C69" w:rsidTr="00560338">
        <w:trPr>
          <w:tblHeader/>
        </w:trPr>
        <w:tc>
          <w:tcPr>
            <w:tcW w:w="486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1</w:t>
            </w:r>
          </w:p>
        </w:tc>
        <w:tc>
          <w:tcPr>
            <w:tcW w:w="1210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2</w:t>
            </w:r>
          </w:p>
        </w:tc>
        <w:tc>
          <w:tcPr>
            <w:tcW w:w="1843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3</w:t>
            </w:r>
          </w:p>
        </w:tc>
        <w:tc>
          <w:tcPr>
            <w:tcW w:w="1418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4</w:t>
            </w:r>
          </w:p>
        </w:tc>
        <w:tc>
          <w:tcPr>
            <w:tcW w:w="1417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5</w:t>
            </w:r>
          </w:p>
        </w:tc>
        <w:tc>
          <w:tcPr>
            <w:tcW w:w="1984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6</w:t>
            </w:r>
          </w:p>
        </w:tc>
        <w:tc>
          <w:tcPr>
            <w:tcW w:w="1276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7</w:t>
            </w:r>
          </w:p>
        </w:tc>
        <w:tc>
          <w:tcPr>
            <w:tcW w:w="1417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8</w:t>
            </w:r>
          </w:p>
        </w:tc>
        <w:tc>
          <w:tcPr>
            <w:tcW w:w="1418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9</w:t>
            </w:r>
          </w:p>
        </w:tc>
        <w:tc>
          <w:tcPr>
            <w:tcW w:w="1417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10</w:t>
            </w:r>
          </w:p>
        </w:tc>
        <w:tc>
          <w:tcPr>
            <w:tcW w:w="1135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11</w:t>
            </w:r>
          </w:p>
        </w:tc>
        <w:tc>
          <w:tcPr>
            <w:tcW w:w="992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12</w:t>
            </w:r>
          </w:p>
        </w:tc>
      </w:tr>
      <w:tr w:rsidR="003D152E" w:rsidRPr="007C2C69" w:rsidTr="00560338">
        <w:tc>
          <w:tcPr>
            <w:tcW w:w="486" w:type="dxa"/>
            <w:vMerge w:val="restart"/>
            <w:hideMark/>
          </w:tcPr>
          <w:p w:rsidR="003D152E" w:rsidRPr="007C2C69" w:rsidRDefault="003D152E" w:rsidP="006F68FD">
            <w:pPr>
              <w:widowControl/>
              <w:rPr>
                <w:b/>
                <w:bCs/>
              </w:rPr>
            </w:pPr>
            <w:r w:rsidRPr="007C2C69">
              <w:rPr>
                <w:b/>
                <w:bCs/>
              </w:rPr>
              <w:t> </w:t>
            </w:r>
          </w:p>
        </w:tc>
        <w:tc>
          <w:tcPr>
            <w:tcW w:w="5888" w:type="dxa"/>
            <w:gridSpan w:val="4"/>
            <w:vMerge w:val="restart"/>
            <w:hideMark/>
          </w:tcPr>
          <w:p w:rsidR="003D152E" w:rsidRPr="007C2C69" w:rsidRDefault="003D152E" w:rsidP="006F68FD">
            <w:pPr>
              <w:widowControl/>
              <w:jc w:val="center"/>
              <w:rPr>
                <w:b/>
                <w:bCs/>
              </w:rPr>
            </w:pPr>
            <w:r w:rsidRPr="007C2C69">
              <w:rPr>
                <w:b/>
                <w:bCs/>
              </w:rPr>
              <w:t>ИТОГО по Пензенской области:</w:t>
            </w:r>
          </w:p>
        </w:tc>
        <w:tc>
          <w:tcPr>
            <w:tcW w:w="1984" w:type="dxa"/>
            <w:hideMark/>
          </w:tcPr>
          <w:p w:rsidR="003D152E" w:rsidRPr="007C2C69" w:rsidRDefault="003D152E" w:rsidP="006F68FD">
            <w:pPr>
              <w:widowControl/>
              <w:jc w:val="center"/>
              <w:rPr>
                <w:b/>
                <w:bCs/>
              </w:rPr>
            </w:pPr>
            <w:r w:rsidRPr="007C2C69">
              <w:rPr>
                <w:b/>
                <w:bCs/>
              </w:rPr>
              <w:t>Предельная (плановая) стоимость работ</w:t>
            </w:r>
          </w:p>
        </w:tc>
        <w:tc>
          <w:tcPr>
            <w:tcW w:w="1276" w:type="dxa"/>
            <w:hideMark/>
          </w:tcPr>
          <w:p w:rsidR="003D152E" w:rsidRPr="007C2C69" w:rsidRDefault="003D152E" w:rsidP="006F68FD">
            <w:pPr>
              <w:widowControl/>
              <w:jc w:val="center"/>
              <w:rPr>
                <w:b/>
                <w:bCs/>
              </w:rPr>
            </w:pPr>
            <w:r w:rsidRPr="007C2C69">
              <w:rPr>
                <w:b/>
                <w:bCs/>
              </w:rPr>
              <w:t>382 066,19</w:t>
            </w:r>
          </w:p>
        </w:tc>
        <w:tc>
          <w:tcPr>
            <w:tcW w:w="1417" w:type="dxa"/>
            <w:hideMark/>
          </w:tcPr>
          <w:p w:rsidR="003D152E" w:rsidRPr="007C2C69" w:rsidRDefault="003D152E" w:rsidP="006F68FD">
            <w:pPr>
              <w:widowControl/>
              <w:jc w:val="center"/>
              <w:rPr>
                <w:b/>
                <w:bCs/>
              </w:rPr>
            </w:pPr>
            <w:r w:rsidRPr="007C2C69">
              <w:rPr>
                <w:b/>
                <w:bCs/>
              </w:rPr>
              <w:t>286 695,49</w:t>
            </w:r>
          </w:p>
        </w:tc>
        <w:tc>
          <w:tcPr>
            <w:tcW w:w="1418" w:type="dxa"/>
            <w:hideMark/>
          </w:tcPr>
          <w:p w:rsidR="003D152E" w:rsidRPr="007C2C69" w:rsidRDefault="003D152E" w:rsidP="006F68FD">
            <w:pPr>
              <w:widowControl/>
              <w:jc w:val="center"/>
              <w:rPr>
                <w:b/>
                <w:bCs/>
              </w:rPr>
            </w:pPr>
            <w:r w:rsidRPr="007C2C69">
              <w:rPr>
                <w:b/>
                <w:bCs/>
              </w:rPr>
              <w:t>20 370,70</w:t>
            </w:r>
          </w:p>
        </w:tc>
        <w:tc>
          <w:tcPr>
            <w:tcW w:w="1417" w:type="dxa"/>
            <w:hideMark/>
          </w:tcPr>
          <w:p w:rsidR="003D152E" w:rsidRPr="007C2C69" w:rsidRDefault="003D152E" w:rsidP="006F68FD">
            <w:pPr>
              <w:widowControl/>
              <w:jc w:val="center"/>
              <w:rPr>
                <w:b/>
                <w:bCs/>
              </w:rPr>
            </w:pPr>
            <w:r w:rsidRPr="007C2C69">
              <w:rPr>
                <w:b/>
                <w:bCs/>
              </w:rPr>
              <w:t>75 000,00</w:t>
            </w:r>
          </w:p>
        </w:tc>
        <w:tc>
          <w:tcPr>
            <w:tcW w:w="1135" w:type="dxa"/>
            <w:hideMark/>
          </w:tcPr>
          <w:p w:rsidR="003D152E" w:rsidRPr="007C2C69" w:rsidRDefault="003D152E" w:rsidP="006F68FD">
            <w:pPr>
              <w:widowControl/>
              <w:rPr>
                <w:b/>
                <w:bCs/>
              </w:rPr>
            </w:pPr>
            <w:r w:rsidRPr="007C2C69">
              <w:rPr>
                <w:b/>
                <w:bCs/>
              </w:rPr>
              <w:t> </w:t>
            </w:r>
          </w:p>
        </w:tc>
        <w:tc>
          <w:tcPr>
            <w:tcW w:w="992" w:type="dxa"/>
            <w:hideMark/>
          </w:tcPr>
          <w:p w:rsidR="003D152E" w:rsidRPr="007C2C69" w:rsidRDefault="003D152E" w:rsidP="006F68FD">
            <w:pPr>
              <w:widowControl/>
              <w:rPr>
                <w:b/>
                <w:bCs/>
              </w:rPr>
            </w:pPr>
            <w:r w:rsidRPr="007C2C69">
              <w:rPr>
                <w:b/>
                <w:bCs/>
              </w:rPr>
              <w:t> </w:t>
            </w: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6F68FD">
            <w:pPr>
              <w:widowControl/>
              <w:rPr>
                <w:b/>
                <w:bCs/>
              </w:rPr>
            </w:pPr>
          </w:p>
        </w:tc>
        <w:tc>
          <w:tcPr>
            <w:tcW w:w="5888" w:type="dxa"/>
            <w:gridSpan w:val="4"/>
            <w:vMerge/>
            <w:hideMark/>
          </w:tcPr>
          <w:p w:rsidR="003D152E" w:rsidRPr="007C2C69" w:rsidRDefault="003D152E" w:rsidP="006F68FD">
            <w:pPr>
              <w:widowControl/>
              <w:rPr>
                <w:b/>
                <w:bCs/>
              </w:rPr>
            </w:pPr>
          </w:p>
        </w:tc>
        <w:tc>
          <w:tcPr>
            <w:tcW w:w="1984" w:type="dxa"/>
            <w:hideMark/>
          </w:tcPr>
          <w:p w:rsidR="003D152E" w:rsidRPr="007C2C69" w:rsidRDefault="003D152E" w:rsidP="006F68FD">
            <w:pPr>
              <w:widowControl/>
              <w:jc w:val="center"/>
              <w:rPr>
                <w:b/>
                <w:bCs/>
              </w:rPr>
            </w:pPr>
            <w:r w:rsidRPr="007C2C69">
              <w:rPr>
                <w:b/>
                <w:bCs/>
              </w:rPr>
              <w:t>в том числе ПД</w:t>
            </w:r>
          </w:p>
        </w:tc>
        <w:tc>
          <w:tcPr>
            <w:tcW w:w="1276" w:type="dxa"/>
            <w:hideMark/>
          </w:tcPr>
          <w:p w:rsidR="003D152E" w:rsidRPr="007C2C69" w:rsidRDefault="003D152E" w:rsidP="006F68FD">
            <w:pPr>
              <w:widowControl/>
              <w:jc w:val="center"/>
              <w:rPr>
                <w:b/>
                <w:bCs/>
              </w:rPr>
            </w:pPr>
            <w:r w:rsidRPr="007C2C69">
              <w:rPr>
                <w:b/>
                <w:bCs/>
              </w:rPr>
              <w:t>10 607,13</w:t>
            </w:r>
          </w:p>
        </w:tc>
        <w:tc>
          <w:tcPr>
            <w:tcW w:w="1417" w:type="dxa"/>
            <w:hideMark/>
          </w:tcPr>
          <w:p w:rsidR="003D152E" w:rsidRPr="007C2C69" w:rsidRDefault="003D152E" w:rsidP="006F68FD">
            <w:pPr>
              <w:widowControl/>
              <w:jc w:val="center"/>
              <w:rPr>
                <w:b/>
                <w:bCs/>
              </w:rPr>
            </w:pPr>
            <w:r w:rsidRPr="007C2C69">
              <w:rPr>
                <w:b/>
                <w:bCs/>
              </w:rPr>
              <w:t>0</w:t>
            </w:r>
          </w:p>
        </w:tc>
        <w:tc>
          <w:tcPr>
            <w:tcW w:w="1418" w:type="dxa"/>
            <w:hideMark/>
          </w:tcPr>
          <w:p w:rsidR="003D152E" w:rsidRPr="007C2C69" w:rsidRDefault="003D152E" w:rsidP="006F68FD">
            <w:pPr>
              <w:widowControl/>
              <w:jc w:val="center"/>
              <w:rPr>
                <w:b/>
                <w:bCs/>
              </w:rPr>
            </w:pPr>
            <w:r w:rsidRPr="007C2C69">
              <w:rPr>
                <w:b/>
                <w:bCs/>
              </w:rPr>
              <w:t>10 607,13</w:t>
            </w:r>
          </w:p>
        </w:tc>
        <w:tc>
          <w:tcPr>
            <w:tcW w:w="1417" w:type="dxa"/>
            <w:hideMark/>
          </w:tcPr>
          <w:p w:rsidR="003D152E" w:rsidRPr="007C2C69" w:rsidRDefault="003D152E" w:rsidP="006F68FD">
            <w:pPr>
              <w:widowControl/>
              <w:jc w:val="center"/>
              <w:rPr>
                <w:b/>
                <w:bCs/>
              </w:rPr>
            </w:pPr>
            <w:r w:rsidRPr="007C2C69">
              <w:rPr>
                <w:b/>
                <w:bCs/>
              </w:rPr>
              <w:t>0</w:t>
            </w:r>
          </w:p>
        </w:tc>
        <w:tc>
          <w:tcPr>
            <w:tcW w:w="1135" w:type="dxa"/>
            <w:hideMark/>
          </w:tcPr>
          <w:p w:rsidR="003D152E" w:rsidRPr="007C2C69" w:rsidRDefault="003D152E" w:rsidP="006F68FD">
            <w:pPr>
              <w:widowControl/>
              <w:rPr>
                <w:b/>
                <w:bCs/>
              </w:rPr>
            </w:pPr>
            <w:r w:rsidRPr="007C2C69">
              <w:rPr>
                <w:b/>
                <w:bCs/>
              </w:rPr>
              <w:t> </w:t>
            </w:r>
          </w:p>
        </w:tc>
        <w:tc>
          <w:tcPr>
            <w:tcW w:w="992" w:type="dxa"/>
            <w:hideMark/>
          </w:tcPr>
          <w:p w:rsidR="003D152E" w:rsidRPr="007C2C69" w:rsidRDefault="003D152E" w:rsidP="006F68FD">
            <w:pPr>
              <w:widowControl/>
              <w:rPr>
                <w:b/>
                <w:bCs/>
              </w:rPr>
            </w:pPr>
            <w:r w:rsidRPr="007C2C69">
              <w:rPr>
                <w:b/>
                <w:bCs/>
              </w:rPr>
              <w:t> </w:t>
            </w: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6F68FD">
            <w:pPr>
              <w:widowControl/>
              <w:rPr>
                <w:b/>
                <w:bCs/>
              </w:rPr>
            </w:pPr>
          </w:p>
        </w:tc>
        <w:tc>
          <w:tcPr>
            <w:tcW w:w="5888" w:type="dxa"/>
            <w:gridSpan w:val="4"/>
            <w:vMerge/>
            <w:hideMark/>
          </w:tcPr>
          <w:p w:rsidR="003D152E" w:rsidRPr="007C2C69" w:rsidRDefault="003D152E" w:rsidP="006F68FD">
            <w:pPr>
              <w:widowControl/>
              <w:rPr>
                <w:b/>
                <w:bCs/>
              </w:rPr>
            </w:pPr>
          </w:p>
        </w:tc>
        <w:tc>
          <w:tcPr>
            <w:tcW w:w="1984" w:type="dxa"/>
            <w:hideMark/>
          </w:tcPr>
          <w:p w:rsidR="003D152E" w:rsidRPr="007C2C69" w:rsidRDefault="003D152E" w:rsidP="006F68FD">
            <w:pPr>
              <w:widowControl/>
              <w:jc w:val="center"/>
              <w:rPr>
                <w:b/>
                <w:bCs/>
              </w:rPr>
            </w:pPr>
            <w:r w:rsidRPr="007C2C69">
              <w:rPr>
                <w:b/>
                <w:bCs/>
              </w:rPr>
              <w:t>СМР</w:t>
            </w:r>
          </w:p>
        </w:tc>
        <w:tc>
          <w:tcPr>
            <w:tcW w:w="1276" w:type="dxa"/>
            <w:hideMark/>
          </w:tcPr>
          <w:p w:rsidR="003D152E" w:rsidRPr="007C2C69" w:rsidRDefault="003D152E" w:rsidP="006F68FD">
            <w:pPr>
              <w:widowControl/>
              <w:jc w:val="center"/>
              <w:rPr>
                <w:b/>
                <w:bCs/>
              </w:rPr>
            </w:pPr>
            <w:r w:rsidRPr="007C2C69">
              <w:rPr>
                <w:b/>
                <w:bCs/>
              </w:rPr>
              <w:t>371 459,06</w:t>
            </w:r>
          </w:p>
        </w:tc>
        <w:tc>
          <w:tcPr>
            <w:tcW w:w="1417" w:type="dxa"/>
            <w:hideMark/>
          </w:tcPr>
          <w:p w:rsidR="003D152E" w:rsidRPr="007C2C69" w:rsidRDefault="003D152E" w:rsidP="006F68FD">
            <w:pPr>
              <w:widowControl/>
              <w:jc w:val="center"/>
              <w:rPr>
                <w:b/>
                <w:bCs/>
              </w:rPr>
            </w:pPr>
            <w:r w:rsidRPr="007C2C69">
              <w:rPr>
                <w:b/>
                <w:bCs/>
              </w:rPr>
              <w:t>286 695,49</w:t>
            </w:r>
          </w:p>
        </w:tc>
        <w:tc>
          <w:tcPr>
            <w:tcW w:w="1418" w:type="dxa"/>
            <w:hideMark/>
          </w:tcPr>
          <w:p w:rsidR="003D152E" w:rsidRPr="007C2C69" w:rsidRDefault="003D152E" w:rsidP="006F68FD">
            <w:pPr>
              <w:widowControl/>
              <w:jc w:val="center"/>
              <w:rPr>
                <w:b/>
                <w:bCs/>
              </w:rPr>
            </w:pPr>
            <w:r w:rsidRPr="007C2C69">
              <w:rPr>
                <w:b/>
                <w:bCs/>
              </w:rPr>
              <w:t>9 763,57</w:t>
            </w:r>
          </w:p>
        </w:tc>
        <w:tc>
          <w:tcPr>
            <w:tcW w:w="1417" w:type="dxa"/>
            <w:hideMark/>
          </w:tcPr>
          <w:p w:rsidR="003D152E" w:rsidRPr="007C2C69" w:rsidRDefault="003D152E" w:rsidP="006F68FD">
            <w:pPr>
              <w:widowControl/>
              <w:jc w:val="center"/>
              <w:rPr>
                <w:b/>
                <w:bCs/>
              </w:rPr>
            </w:pPr>
            <w:r w:rsidRPr="007C2C69">
              <w:rPr>
                <w:b/>
                <w:bCs/>
              </w:rPr>
              <w:t>75 000,00</w:t>
            </w:r>
          </w:p>
        </w:tc>
        <w:tc>
          <w:tcPr>
            <w:tcW w:w="1135" w:type="dxa"/>
            <w:hideMark/>
          </w:tcPr>
          <w:p w:rsidR="003D152E" w:rsidRPr="007C2C69" w:rsidRDefault="003D152E" w:rsidP="006F68FD">
            <w:pPr>
              <w:widowControl/>
              <w:rPr>
                <w:b/>
                <w:bCs/>
              </w:rPr>
            </w:pPr>
            <w:r w:rsidRPr="007C2C69">
              <w:rPr>
                <w:b/>
                <w:bCs/>
              </w:rPr>
              <w:t> </w:t>
            </w:r>
          </w:p>
        </w:tc>
        <w:tc>
          <w:tcPr>
            <w:tcW w:w="992" w:type="dxa"/>
            <w:hideMark/>
          </w:tcPr>
          <w:p w:rsidR="003D152E" w:rsidRPr="007C2C69" w:rsidRDefault="003D152E" w:rsidP="006F68FD">
            <w:pPr>
              <w:widowControl/>
              <w:rPr>
                <w:b/>
                <w:bCs/>
              </w:rPr>
            </w:pPr>
            <w:r w:rsidRPr="007C2C69">
              <w:rPr>
                <w:b/>
                <w:bCs/>
              </w:rPr>
              <w:t> </w:t>
            </w:r>
          </w:p>
        </w:tc>
      </w:tr>
      <w:tr w:rsidR="003D152E" w:rsidRPr="007C2C69" w:rsidTr="00560338">
        <w:tc>
          <w:tcPr>
            <w:tcW w:w="486" w:type="dxa"/>
            <w:vMerge w:val="restart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1.</w:t>
            </w:r>
          </w:p>
        </w:tc>
        <w:tc>
          <w:tcPr>
            <w:tcW w:w="1210" w:type="dxa"/>
            <w:vMerge w:val="restart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г. Кузнецк</w:t>
            </w:r>
          </w:p>
        </w:tc>
        <w:tc>
          <w:tcPr>
            <w:tcW w:w="1843" w:type="dxa"/>
            <w:vMerge w:val="restart"/>
            <w:hideMark/>
          </w:tcPr>
          <w:p w:rsidR="007C2C69" w:rsidRDefault="003D152E" w:rsidP="006F68FD">
            <w:pPr>
              <w:widowControl/>
              <w:jc w:val="center"/>
            </w:pPr>
            <w:r w:rsidRPr="007C2C69">
              <w:t xml:space="preserve">Станции обезжелезивания на водозаборе "Южный" </w:t>
            </w:r>
          </w:p>
          <w:p w:rsidR="003D152E" w:rsidRDefault="007C2C69" w:rsidP="006F68FD">
            <w:pPr>
              <w:widowControl/>
              <w:jc w:val="center"/>
            </w:pPr>
            <w:proofErr w:type="spellStart"/>
            <w:r>
              <w:t>г</w:t>
            </w:r>
            <w:proofErr w:type="gramStart"/>
            <w:r>
              <w:t>.</w:t>
            </w:r>
            <w:r w:rsidR="003D152E" w:rsidRPr="007C2C69">
              <w:t>К</w:t>
            </w:r>
            <w:proofErr w:type="gramEnd"/>
            <w:r w:rsidR="003D152E" w:rsidRPr="007C2C69">
              <w:t>узнецка</w:t>
            </w:r>
            <w:proofErr w:type="spellEnd"/>
          </w:p>
          <w:p w:rsidR="00D37C4A" w:rsidRPr="007C2C69" w:rsidRDefault="00D37C4A" w:rsidP="006F68FD">
            <w:pPr>
              <w:widowControl/>
              <w:jc w:val="center"/>
            </w:pPr>
          </w:p>
        </w:tc>
        <w:tc>
          <w:tcPr>
            <w:tcW w:w="1418" w:type="dxa"/>
            <w:vMerge w:val="restart"/>
            <w:hideMark/>
          </w:tcPr>
          <w:p w:rsidR="003D152E" w:rsidRPr="007C2C69" w:rsidRDefault="003D152E" w:rsidP="007C2C69">
            <w:pPr>
              <w:widowControl/>
              <w:ind w:left="-109" w:right="-103" w:firstLine="109"/>
              <w:jc w:val="center"/>
              <w:rPr>
                <w:spacing w:val="-12"/>
              </w:rPr>
            </w:pPr>
            <w:r w:rsidRPr="007C2C69">
              <w:rPr>
                <w:spacing w:val="-12"/>
              </w:rPr>
              <w:t>Муниципальная</w:t>
            </w:r>
          </w:p>
        </w:tc>
        <w:tc>
          <w:tcPr>
            <w:tcW w:w="1417" w:type="dxa"/>
            <w:vMerge w:val="restart"/>
            <w:hideMark/>
          </w:tcPr>
          <w:p w:rsidR="003D152E" w:rsidRPr="007C2C69" w:rsidRDefault="003D152E" w:rsidP="007C2C69">
            <w:pPr>
              <w:widowControl/>
              <w:ind w:left="-113" w:right="-85" w:firstLine="113"/>
              <w:jc w:val="center"/>
              <w:rPr>
                <w:spacing w:val="-12"/>
              </w:rPr>
            </w:pPr>
            <w:r w:rsidRPr="007C2C69">
              <w:rPr>
                <w:spacing w:val="-12"/>
              </w:rPr>
              <w:t>Строительство</w:t>
            </w:r>
          </w:p>
        </w:tc>
        <w:tc>
          <w:tcPr>
            <w:tcW w:w="1984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Предельная (плановая) стоимость работ</w:t>
            </w:r>
          </w:p>
        </w:tc>
        <w:tc>
          <w:tcPr>
            <w:tcW w:w="1276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75 000,00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0</w:t>
            </w:r>
          </w:p>
        </w:tc>
        <w:tc>
          <w:tcPr>
            <w:tcW w:w="1418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0</w:t>
            </w:r>
          </w:p>
        </w:tc>
        <w:tc>
          <w:tcPr>
            <w:tcW w:w="1417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75 000,00</w:t>
            </w:r>
          </w:p>
        </w:tc>
        <w:tc>
          <w:tcPr>
            <w:tcW w:w="1135" w:type="dxa"/>
            <w:hideMark/>
          </w:tcPr>
          <w:p w:rsidR="003D152E" w:rsidRPr="007C2C69" w:rsidRDefault="003D152E" w:rsidP="006F68FD">
            <w:pPr>
              <w:widowControl/>
            </w:pPr>
            <w:r w:rsidRPr="007C2C69">
              <w:t> </w:t>
            </w:r>
          </w:p>
        </w:tc>
        <w:tc>
          <w:tcPr>
            <w:tcW w:w="992" w:type="dxa"/>
            <w:hideMark/>
          </w:tcPr>
          <w:p w:rsidR="003D152E" w:rsidRPr="007C2C69" w:rsidRDefault="003D152E" w:rsidP="006F68FD">
            <w:pPr>
              <w:widowControl/>
            </w:pPr>
            <w:r w:rsidRPr="007C2C69">
              <w:t> </w:t>
            </w: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6F68FD">
            <w:pPr>
              <w:widowControl/>
            </w:pPr>
          </w:p>
        </w:tc>
        <w:tc>
          <w:tcPr>
            <w:tcW w:w="1210" w:type="dxa"/>
            <w:vMerge/>
            <w:hideMark/>
          </w:tcPr>
          <w:p w:rsidR="003D152E" w:rsidRPr="007C2C69" w:rsidRDefault="003D152E" w:rsidP="006F68FD">
            <w:pPr>
              <w:widowControl/>
            </w:pPr>
          </w:p>
        </w:tc>
        <w:tc>
          <w:tcPr>
            <w:tcW w:w="1843" w:type="dxa"/>
            <w:vMerge/>
            <w:hideMark/>
          </w:tcPr>
          <w:p w:rsidR="003D152E" w:rsidRPr="007C2C69" w:rsidRDefault="003D152E" w:rsidP="006F68FD">
            <w:pPr>
              <w:widowControl/>
            </w:pPr>
          </w:p>
        </w:tc>
        <w:tc>
          <w:tcPr>
            <w:tcW w:w="1418" w:type="dxa"/>
            <w:vMerge/>
            <w:hideMark/>
          </w:tcPr>
          <w:p w:rsidR="003D152E" w:rsidRPr="007C2C69" w:rsidRDefault="003D152E" w:rsidP="006F68FD">
            <w:pPr>
              <w:widowControl/>
              <w:rPr>
                <w:spacing w:val="-12"/>
              </w:rPr>
            </w:pPr>
          </w:p>
        </w:tc>
        <w:tc>
          <w:tcPr>
            <w:tcW w:w="1417" w:type="dxa"/>
            <w:vMerge/>
            <w:hideMark/>
          </w:tcPr>
          <w:p w:rsidR="003D152E" w:rsidRPr="007C2C69" w:rsidRDefault="003D152E" w:rsidP="006F68FD">
            <w:pPr>
              <w:widowControl/>
              <w:rPr>
                <w:spacing w:val="-12"/>
              </w:rPr>
            </w:pPr>
          </w:p>
        </w:tc>
        <w:tc>
          <w:tcPr>
            <w:tcW w:w="1984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в том числе ПД</w:t>
            </w:r>
          </w:p>
        </w:tc>
        <w:tc>
          <w:tcPr>
            <w:tcW w:w="1276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0</w:t>
            </w:r>
          </w:p>
        </w:tc>
        <w:tc>
          <w:tcPr>
            <w:tcW w:w="1418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0</w:t>
            </w:r>
          </w:p>
        </w:tc>
        <w:tc>
          <w:tcPr>
            <w:tcW w:w="1417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0</w:t>
            </w:r>
          </w:p>
        </w:tc>
        <w:tc>
          <w:tcPr>
            <w:tcW w:w="1135" w:type="dxa"/>
            <w:hideMark/>
          </w:tcPr>
          <w:p w:rsidR="003D152E" w:rsidRPr="007C2C69" w:rsidRDefault="003D152E" w:rsidP="006F68FD">
            <w:pPr>
              <w:widowControl/>
            </w:pPr>
            <w:r w:rsidRPr="007C2C69">
              <w:t> </w:t>
            </w:r>
          </w:p>
        </w:tc>
        <w:tc>
          <w:tcPr>
            <w:tcW w:w="992" w:type="dxa"/>
            <w:hideMark/>
          </w:tcPr>
          <w:p w:rsidR="003D152E" w:rsidRPr="007C2C69" w:rsidRDefault="003D152E" w:rsidP="006F68FD">
            <w:pPr>
              <w:widowControl/>
            </w:pPr>
            <w:r w:rsidRPr="007C2C69">
              <w:t> </w:t>
            </w: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6F68FD">
            <w:pPr>
              <w:widowControl/>
            </w:pPr>
          </w:p>
        </w:tc>
        <w:tc>
          <w:tcPr>
            <w:tcW w:w="1210" w:type="dxa"/>
            <w:vMerge/>
            <w:hideMark/>
          </w:tcPr>
          <w:p w:rsidR="003D152E" w:rsidRPr="007C2C69" w:rsidRDefault="003D152E" w:rsidP="006F68FD">
            <w:pPr>
              <w:widowControl/>
            </w:pPr>
          </w:p>
        </w:tc>
        <w:tc>
          <w:tcPr>
            <w:tcW w:w="1843" w:type="dxa"/>
            <w:vMerge/>
            <w:hideMark/>
          </w:tcPr>
          <w:p w:rsidR="003D152E" w:rsidRPr="007C2C69" w:rsidRDefault="003D152E" w:rsidP="006F68FD">
            <w:pPr>
              <w:widowControl/>
            </w:pPr>
          </w:p>
        </w:tc>
        <w:tc>
          <w:tcPr>
            <w:tcW w:w="1418" w:type="dxa"/>
            <w:vMerge/>
            <w:hideMark/>
          </w:tcPr>
          <w:p w:rsidR="003D152E" w:rsidRPr="007C2C69" w:rsidRDefault="003D152E" w:rsidP="006F68FD">
            <w:pPr>
              <w:widowControl/>
              <w:rPr>
                <w:spacing w:val="-12"/>
              </w:rPr>
            </w:pPr>
          </w:p>
        </w:tc>
        <w:tc>
          <w:tcPr>
            <w:tcW w:w="1417" w:type="dxa"/>
            <w:vMerge/>
            <w:hideMark/>
          </w:tcPr>
          <w:p w:rsidR="003D152E" w:rsidRPr="007C2C69" w:rsidRDefault="003D152E" w:rsidP="006F68FD">
            <w:pPr>
              <w:widowControl/>
              <w:rPr>
                <w:spacing w:val="-12"/>
              </w:rPr>
            </w:pPr>
          </w:p>
        </w:tc>
        <w:tc>
          <w:tcPr>
            <w:tcW w:w="1984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СМР</w:t>
            </w:r>
          </w:p>
        </w:tc>
        <w:tc>
          <w:tcPr>
            <w:tcW w:w="1276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75 000,00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0</w:t>
            </w:r>
          </w:p>
        </w:tc>
        <w:tc>
          <w:tcPr>
            <w:tcW w:w="1418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0</w:t>
            </w:r>
          </w:p>
        </w:tc>
        <w:tc>
          <w:tcPr>
            <w:tcW w:w="1417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75 000,00</w:t>
            </w:r>
          </w:p>
        </w:tc>
        <w:tc>
          <w:tcPr>
            <w:tcW w:w="1135" w:type="dxa"/>
            <w:hideMark/>
          </w:tcPr>
          <w:p w:rsidR="003D152E" w:rsidRPr="007C2C69" w:rsidRDefault="003D152E" w:rsidP="006F68FD">
            <w:pPr>
              <w:widowControl/>
            </w:pPr>
            <w:r w:rsidRPr="007C2C69">
              <w:t> </w:t>
            </w:r>
          </w:p>
        </w:tc>
        <w:tc>
          <w:tcPr>
            <w:tcW w:w="992" w:type="dxa"/>
            <w:hideMark/>
          </w:tcPr>
          <w:p w:rsidR="003D152E" w:rsidRPr="007C2C69" w:rsidRDefault="003D152E" w:rsidP="006F68FD">
            <w:pPr>
              <w:widowControl/>
            </w:pPr>
            <w:r w:rsidRPr="007C2C69">
              <w:t> </w:t>
            </w:r>
          </w:p>
        </w:tc>
      </w:tr>
      <w:tr w:rsidR="003D152E" w:rsidRPr="007C2C69" w:rsidTr="00560338">
        <w:tc>
          <w:tcPr>
            <w:tcW w:w="486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2.</w:t>
            </w:r>
          </w:p>
        </w:tc>
        <w:tc>
          <w:tcPr>
            <w:tcW w:w="1210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г. Кузнецк</w:t>
            </w:r>
          </w:p>
        </w:tc>
        <w:tc>
          <w:tcPr>
            <w:tcW w:w="1843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Станции осветления и обезжелезивания воды производитель</w:t>
            </w:r>
            <w:r w:rsidR="008B23B8">
              <w:t>-</w:t>
            </w:r>
            <w:proofErr w:type="spellStart"/>
            <w:r w:rsidRPr="007C2C69">
              <w:t>ностью</w:t>
            </w:r>
            <w:proofErr w:type="spellEnd"/>
            <w:r w:rsidRPr="007C2C69">
              <w:t xml:space="preserve"> до 10000</w:t>
            </w:r>
            <w:r w:rsidR="007C2C69">
              <w:t xml:space="preserve"> </w:t>
            </w:r>
            <w:proofErr w:type="spellStart"/>
            <w:r w:rsidR="007C2C69">
              <w:t>куб.м</w:t>
            </w:r>
            <w:proofErr w:type="spellEnd"/>
            <w:r w:rsidRPr="007C2C69">
              <w:t xml:space="preserve">/сутки для водозаборного узла </w:t>
            </w:r>
            <w:proofErr w:type="spellStart"/>
            <w:r w:rsidRPr="007C2C69">
              <w:t>г</w:t>
            </w:r>
            <w:proofErr w:type="gramStart"/>
            <w:r w:rsidRPr="007C2C69">
              <w:t>.К</w:t>
            </w:r>
            <w:proofErr w:type="gramEnd"/>
            <w:r w:rsidRPr="007C2C69">
              <w:t>узнецка</w:t>
            </w:r>
            <w:proofErr w:type="spellEnd"/>
            <w:r w:rsidRPr="007C2C69">
              <w:t>, Пензенской области</w:t>
            </w:r>
          </w:p>
        </w:tc>
        <w:tc>
          <w:tcPr>
            <w:tcW w:w="1418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16" w:lineRule="auto"/>
              <w:ind w:left="-123" w:right="-145" w:firstLine="123"/>
              <w:jc w:val="center"/>
              <w:rPr>
                <w:spacing w:val="-12"/>
              </w:rPr>
            </w:pPr>
            <w:r w:rsidRPr="007C2C69">
              <w:rPr>
                <w:spacing w:val="-12"/>
              </w:rPr>
              <w:t>Муниципальная</w:t>
            </w:r>
          </w:p>
        </w:tc>
        <w:tc>
          <w:tcPr>
            <w:tcW w:w="1417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  <w:rPr>
                <w:spacing w:val="-12"/>
              </w:rPr>
            </w:pPr>
            <w:r w:rsidRPr="007C2C69">
              <w:rPr>
                <w:spacing w:val="-12"/>
              </w:rPr>
              <w:t>Строительство</w:t>
            </w:r>
          </w:p>
        </w:tc>
        <w:tc>
          <w:tcPr>
            <w:tcW w:w="1984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Предельная (плановая) стоимость работ</w:t>
            </w:r>
          </w:p>
        </w:tc>
        <w:tc>
          <w:tcPr>
            <w:tcW w:w="1276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60 131,21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57 104,94</w:t>
            </w:r>
          </w:p>
        </w:tc>
        <w:tc>
          <w:tcPr>
            <w:tcW w:w="1418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3 026,28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30 441,86</w:t>
            </w:r>
          </w:p>
        </w:tc>
        <w:tc>
          <w:tcPr>
            <w:tcW w:w="992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1</w:t>
            </w: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  <w:tc>
          <w:tcPr>
            <w:tcW w:w="1210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  <w:tc>
          <w:tcPr>
            <w:tcW w:w="1843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  <w:tc>
          <w:tcPr>
            <w:tcW w:w="1418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  <w:tc>
          <w:tcPr>
            <w:tcW w:w="1417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  <w:tc>
          <w:tcPr>
            <w:tcW w:w="1984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в том числе ПД</w:t>
            </w:r>
          </w:p>
        </w:tc>
        <w:tc>
          <w:tcPr>
            <w:tcW w:w="1276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2 449,46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0</w:t>
            </w:r>
          </w:p>
        </w:tc>
        <w:tc>
          <w:tcPr>
            <w:tcW w:w="1418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2 449,46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  <w:tc>
          <w:tcPr>
            <w:tcW w:w="992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  <w:tc>
          <w:tcPr>
            <w:tcW w:w="1210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  <w:tc>
          <w:tcPr>
            <w:tcW w:w="1843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  <w:tc>
          <w:tcPr>
            <w:tcW w:w="1418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  <w:tc>
          <w:tcPr>
            <w:tcW w:w="1417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  <w:tc>
          <w:tcPr>
            <w:tcW w:w="1984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СМР</w:t>
            </w:r>
          </w:p>
        </w:tc>
        <w:tc>
          <w:tcPr>
            <w:tcW w:w="1276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57 681,75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57 104,94</w:t>
            </w:r>
          </w:p>
        </w:tc>
        <w:tc>
          <w:tcPr>
            <w:tcW w:w="1418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576,82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  <w:tc>
          <w:tcPr>
            <w:tcW w:w="992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</w:tr>
      <w:tr w:rsidR="003D152E" w:rsidRPr="007C2C69" w:rsidTr="00560338">
        <w:tc>
          <w:tcPr>
            <w:tcW w:w="486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  <w:r w:rsidRPr="007C2C69">
              <w:t> </w:t>
            </w:r>
          </w:p>
        </w:tc>
        <w:tc>
          <w:tcPr>
            <w:tcW w:w="5888" w:type="dxa"/>
            <w:gridSpan w:val="4"/>
            <w:vMerge w:val="restart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ИТОГО по г. Кузнецку:</w:t>
            </w:r>
          </w:p>
        </w:tc>
        <w:tc>
          <w:tcPr>
            <w:tcW w:w="1984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Предельная (плановая) стоимость работ</w:t>
            </w:r>
          </w:p>
        </w:tc>
        <w:tc>
          <w:tcPr>
            <w:tcW w:w="1276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135 131,21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57 104,94</w:t>
            </w:r>
          </w:p>
        </w:tc>
        <w:tc>
          <w:tcPr>
            <w:tcW w:w="1418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3 026,28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75 000,00</w:t>
            </w:r>
          </w:p>
        </w:tc>
        <w:tc>
          <w:tcPr>
            <w:tcW w:w="1135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  <w:r w:rsidRPr="007C2C69">
              <w:t> </w:t>
            </w:r>
          </w:p>
        </w:tc>
        <w:tc>
          <w:tcPr>
            <w:tcW w:w="992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  <w:r w:rsidRPr="007C2C69">
              <w:t> </w:t>
            </w: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  <w:tc>
          <w:tcPr>
            <w:tcW w:w="5888" w:type="dxa"/>
            <w:gridSpan w:val="4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  <w:tc>
          <w:tcPr>
            <w:tcW w:w="1984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в том числе ПД</w:t>
            </w:r>
          </w:p>
        </w:tc>
        <w:tc>
          <w:tcPr>
            <w:tcW w:w="1276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2 449,46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0</w:t>
            </w:r>
          </w:p>
        </w:tc>
        <w:tc>
          <w:tcPr>
            <w:tcW w:w="1418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2 449,46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  <w:r w:rsidRPr="007C2C69">
              <w:t> </w:t>
            </w:r>
          </w:p>
        </w:tc>
        <w:tc>
          <w:tcPr>
            <w:tcW w:w="992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  <w:r w:rsidRPr="007C2C69">
              <w:t> </w:t>
            </w: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  <w:tc>
          <w:tcPr>
            <w:tcW w:w="5888" w:type="dxa"/>
            <w:gridSpan w:val="4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  <w:tc>
          <w:tcPr>
            <w:tcW w:w="1984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СМР</w:t>
            </w:r>
          </w:p>
        </w:tc>
        <w:tc>
          <w:tcPr>
            <w:tcW w:w="1276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132 681,75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57 104,94</w:t>
            </w:r>
          </w:p>
        </w:tc>
        <w:tc>
          <w:tcPr>
            <w:tcW w:w="1418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576,82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75 000,00</w:t>
            </w:r>
          </w:p>
        </w:tc>
        <w:tc>
          <w:tcPr>
            <w:tcW w:w="1135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  <w:r w:rsidRPr="007C2C69">
              <w:t> </w:t>
            </w:r>
          </w:p>
        </w:tc>
        <w:tc>
          <w:tcPr>
            <w:tcW w:w="992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  <w:r w:rsidRPr="007C2C69">
              <w:t> </w:t>
            </w:r>
          </w:p>
        </w:tc>
      </w:tr>
      <w:tr w:rsidR="003D152E" w:rsidRPr="007C2C69" w:rsidTr="00560338">
        <w:tc>
          <w:tcPr>
            <w:tcW w:w="486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3.</w:t>
            </w:r>
          </w:p>
        </w:tc>
        <w:tc>
          <w:tcPr>
            <w:tcW w:w="1210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Бессонов</w:t>
            </w:r>
            <w:r w:rsidR="007C2C69">
              <w:t>-</w:t>
            </w:r>
            <w:proofErr w:type="spellStart"/>
            <w:r w:rsidRPr="007C2C69">
              <w:t>ский</w:t>
            </w:r>
            <w:proofErr w:type="spellEnd"/>
            <w:r w:rsidRPr="007C2C69">
              <w:t xml:space="preserve"> сельсовет Бессонов</w:t>
            </w:r>
            <w:r w:rsidR="008B23B8">
              <w:t>-</w:t>
            </w:r>
            <w:proofErr w:type="spellStart"/>
            <w:r w:rsidRPr="007C2C69">
              <w:t>ского</w:t>
            </w:r>
            <w:proofErr w:type="spellEnd"/>
            <w:r w:rsidRPr="007C2C69">
              <w:t xml:space="preserve"> района</w:t>
            </w:r>
          </w:p>
        </w:tc>
        <w:tc>
          <w:tcPr>
            <w:tcW w:w="1843" w:type="dxa"/>
            <w:vMerge w:val="restart"/>
            <w:hideMark/>
          </w:tcPr>
          <w:p w:rsid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 xml:space="preserve">ВЗУ на </w:t>
            </w:r>
          </w:p>
          <w:p w:rsid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ул. Рябиновая</w:t>
            </w:r>
          </w:p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 xml:space="preserve"> с. </w:t>
            </w:r>
            <w:proofErr w:type="spellStart"/>
            <w:r w:rsidRPr="007C2C69">
              <w:t>Ухтинка</w:t>
            </w:r>
            <w:proofErr w:type="spellEnd"/>
          </w:p>
        </w:tc>
        <w:tc>
          <w:tcPr>
            <w:tcW w:w="1418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16" w:lineRule="auto"/>
              <w:ind w:left="-123" w:right="-117"/>
              <w:jc w:val="center"/>
            </w:pPr>
            <w:r w:rsidRPr="007C2C69">
              <w:t>Муниципальная</w:t>
            </w:r>
          </w:p>
        </w:tc>
        <w:tc>
          <w:tcPr>
            <w:tcW w:w="1417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16" w:lineRule="auto"/>
              <w:ind w:left="-123" w:right="-117"/>
              <w:jc w:val="center"/>
            </w:pPr>
            <w:r w:rsidRPr="007C2C69">
              <w:t>Строительство</w:t>
            </w:r>
          </w:p>
        </w:tc>
        <w:tc>
          <w:tcPr>
            <w:tcW w:w="1984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Предельная (плановая) стоимость работ</w:t>
            </w:r>
          </w:p>
        </w:tc>
        <w:tc>
          <w:tcPr>
            <w:tcW w:w="1276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8 367,50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0</w:t>
            </w:r>
          </w:p>
        </w:tc>
        <w:tc>
          <w:tcPr>
            <w:tcW w:w="1418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8 367,50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 </w:t>
            </w:r>
          </w:p>
        </w:tc>
        <w:tc>
          <w:tcPr>
            <w:tcW w:w="992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 </w:t>
            </w: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  <w:tc>
          <w:tcPr>
            <w:tcW w:w="1210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  <w:tc>
          <w:tcPr>
            <w:tcW w:w="1843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  <w:tc>
          <w:tcPr>
            <w:tcW w:w="1418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  <w:ind w:left="-123" w:right="-117"/>
            </w:pPr>
          </w:p>
        </w:tc>
        <w:tc>
          <w:tcPr>
            <w:tcW w:w="1417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  <w:ind w:left="-123" w:right="-117"/>
            </w:pPr>
          </w:p>
        </w:tc>
        <w:tc>
          <w:tcPr>
            <w:tcW w:w="1984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в том числе ПД</w:t>
            </w:r>
          </w:p>
        </w:tc>
        <w:tc>
          <w:tcPr>
            <w:tcW w:w="1276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1 500,00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0</w:t>
            </w:r>
          </w:p>
        </w:tc>
        <w:tc>
          <w:tcPr>
            <w:tcW w:w="1418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1 500,00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  <w:tc>
          <w:tcPr>
            <w:tcW w:w="992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  <w:tc>
          <w:tcPr>
            <w:tcW w:w="1210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  <w:tc>
          <w:tcPr>
            <w:tcW w:w="1843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  <w:tc>
          <w:tcPr>
            <w:tcW w:w="1418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  <w:ind w:left="-123" w:right="-117"/>
            </w:pPr>
          </w:p>
        </w:tc>
        <w:tc>
          <w:tcPr>
            <w:tcW w:w="1417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  <w:ind w:left="-123" w:right="-117"/>
            </w:pPr>
          </w:p>
        </w:tc>
        <w:tc>
          <w:tcPr>
            <w:tcW w:w="1984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СМР</w:t>
            </w:r>
          </w:p>
        </w:tc>
        <w:tc>
          <w:tcPr>
            <w:tcW w:w="1276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6 867,50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0</w:t>
            </w:r>
          </w:p>
        </w:tc>
        <w:tc>
          <w:tcPr>
            <w:tcW w:w="1418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6 867,50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  <w:tc>
          <w:tcPr>
            <w:tcW w:w="992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</w:tr>
      <w:tr w:rsidR="003D152E" w:rsidRPr="007C2C69" w:rsidTr="00560338">
        <w:tc>
          <w:tcPr>
            <w:tcW w:w="486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4.</w:t>
            </w:r>
          </w:p>
        </w:tc>
        <w:tc>
          <w:tcPr>
            <w:tcW w:w="1210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Бессонов</w:t>
            </w:r>
            <w:r w:rsidR="007C2C69">
              <w:t>-</w:t>
            </w:r>
            <w:proofErr w:type="spellStart"/>
            <w:r w:rsidRPr="007C2C69">
              <w:t>ский</w:t>
            </w:r>
            <w:proofErr w:type="spellEnd"/>
            <w:r w:rsidRPr="007C2C69">
              <w:t xml:space="preserve"> сельсовет Бессонов</w:t>
            </w:r>
            <w:r w:rsidR="008B23B8">
              <w:t>-</w:t>
            </w:r>
            <w:proofErr w:type="spellStart"/>
            <w:r w:rsidRPr="007C2C69">
              <w:t>ского</w:t>
            </w:r>
            <w:proofErr w:type="spellEnd"/>
            <w:r w:rsidRPr="007C2C69">
              <w:t xml:space="preserve"> района</w:t>
            </w:r>
          </w:p>
        </w:tc>
        <w:tc>
          <w:tcPr>
            <w:tcW w:w="1843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proofErr w:type="gramStart"/>
            <w:r w:rsidRPr="007C2C69">
              <w:t xml:space="preserve">Строительство сооружений ВЗУ на </w:t>
            </w:r>
            <w:r w:rsidR="0096760D">
              <w:br/>
            </w:r>
            <w:r w:rsidRPr="007C2C69">
              <w:t>ул. Олимпийская с. Бессоновка Бессоновского района Пензенской области</w:t>
            </w:r>
            <w:proofErr w:type="gramEnd"/>
          </w:p>
        </w:tc>
        <w:tc>
          <w:tcPr>
            <w:tcW w:w="1418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16" w:lineRule="auto"/>
              <w:ind w:left="-123" w:right="-117"/>
              <w:jc w:val="center"/>
            </w:pPr>
            <w:r w:rsidRPr="007C2C69">
              <w:t>Муниципальная</w:t>
            </w:r>
          </w:p>
        </w:tc>
        <w:tc>
          <w:tcPr>
            <w:tcW w:w="1417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16" w:lineRule="auto"/>
              <w:ind w:left="-123" w:right="-117"/>
              <w:jc w:val="center"/>
            </w:pPr>
            <w:r w:rsidRPr="007C2C69">
              <w:t>Строительство</w:t>
            </w:r>
          </w:p>
        </w:tc>
        <w:tc>
          <w:tcPr>
            <w:tcW w:w="1984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Предельная (плановая) стоимость работ</w:t>
            </w:r>
          </w:p>
        </w:tc>
        <w:tc>
          <w:tcPr>
            <w:tcW w:w="1276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9 346,25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8 223,90</w:t>
            </w:r>
          </w:p>
        </w:tc>
        <w:tc>
          <w:tcPr>
            <w:tcW w:w="1418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1 122,35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34 996,98</w:t>
            </w:r>
          </w:p>
        </w:tc>
        <w:tc>
          <w:tcPr>
            <w:tcW w:w="992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2</w:t>
            </w: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  <w:tc>
          <w:tcPr>
            <w:tcW w:w="1210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  <w:tc>
          <w:tcPr>
            <w:tcW w:w="1843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  <w:tc>
          <w:tcPr>
            <w:tcW w:w="1418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  <w:ind w:left="-123" w:right="-117"/>
            </w:pPr>
          </w:p>
        </w:tc>
        <w:tc>
          <w:tcPr>
            <w:tcW w:w="1417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  <w:ind w:left="-123" w:right="-117"/>
            </w:pPr>
          </w:p>
        </w:tc>
        <w:tc>
          <w:tcPr>
            <w:tcW w:w="1984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в том числе ПД</w:t>
            </w:r>
          </w:p>
        </w:tc>
        <w:tc>
          <w:tcPr>
            <w:tcW w:w="1276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1 039,28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0</w:t>
            </w:r>
          </w:p>
        </w:tc>
        <w:tc>
          <w:tcPr>
            <w:tcW w:w="1418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1 039,28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  <w:tc>
          <w:tcPr>
            <w:tcW w:w="992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  <w:tc>
          <w:tcPr>
            <w:tcW w:w="1210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  <w:tc>
          <w:tcPr>
            <w:tcW w:w="1843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  <w:tc>
          <w:tcPr>
            <w:tcW w:w="1418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  <w:ind w:left="-123" w:right="-117"/>
            </w:pPr>
          </w:p>
        </w:tc>
        <w:tc>
          <w:tcPr>
            <w:tcW w:w="1417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  <w:ind w:left="-123" w:right="-117"/>
            </w:pPr>
          </w:p>
        </w:tc>
        <w:tc>
          <w:tcPr>
            <w:tcW w:w="1984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СМР</w:t>
            </w:r>
          </w:p>
        </w:tc>
        <w:tc>
          <w:tcPr>
            <w:tcW w:w="1276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8 306,97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8 223,90</w:t>
            </w:r>
          </w:p>
        </w:tc>
        <w:tc>
          <w:tcPr>
            <w:tcW w:w="1418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83,07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16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  <w:tc>
          <w:tcPr>
            <w:tcW w:w="992" w:type="dxa"/>
            <w:vMerge/>
            <w:hideMark/>
          </w:tcPr>
          <w:p w:rsidR="003D152E" w:rsidRPr="007C2C69" w:rsidRDefault="003D152E" w:rsidP="0096760D">
            <w:pPr>
              <w:widowControl/>
              <w:spacing w:line="216" w:lineRule="auto"/>
            </w:pPr>
          </w:p>
        </w:tc>
      </w:tr>
      <w:tr w:rsidR="003D152E" w:rsidRPr="007C2C69" w:rsidTr="00560338">
        <w:tc>
          <w:tcPr>
            <w:tcW w:w="486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23" w:lineRule="auto"/>
              <w:jc w:val="center"/>
            </w:pPr>
            <w:r w:rsidRPr="007C2C69">
              <w:t>5.</w:t>
            </w:r>
          </w:p>
        </w:tc>
        <w:tc>
          <w:tcPr>
            <w:tcW w:w="1210" w:type="dxa"/>
            <w:vMerge w:val="restart"/>
            <w:hideMark/>
          </w:tcPr>
          <w:p w:rsidR="00560338" w:rsidRPr="007C2C69" w:rsidRDefault="003D152E" w:rsidP="0096760D">
            <w:pPr>
              <w:widowControl/>
              <w:spacing w:line="223" w:lineRule="auto"/>
              <w:ind w:right="-46"/>
              <w:jc w:val="center"/>
            </w:pPr>
            <w:r w:rsidRPr="007C2C69">
              <w:t>Чемоданов</w:t>
            </w:r>
            <w:r w:rsidR="007C2C69">
              <w:t>-</w:t>
            </w:r>
            <w:proofErr w:type="spellStart"/>
            <w:r w:rsidRPr="007C2C69">
              <w:t>ский</w:t>
            </w:r>
            <w:proofErr w:type="spellEnd"/>
            <w:r w:rsidRPr="007C2C69">
              <w:t xml:space="preserve"> сельсовет Бессонов</w:t>
            </w:r>
            <w:r w:rsidR="008B23B8">
              <w:t>-</w:t>
            </w:r>
            <w:proofErr w:type="spellStart"/>
            <w:r w:rsidRPr="007C2C69">
              <w:t>ского</w:t>
            </w:r>
            <w:proofErr w:type="spellEnd"/>
            <w:r w:rsidRPr="007C2C69">
              <w:t xml:space="preserve"> района</w:t>
            </w:r>
          </w:p>
        </w:tc>
        <w:tc>
          <w:tcPr>
            <w:tcW w:w="1843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23" w:lineRule="auto"/>
              <w:jc w:val="center"/>
            </w:pPr>
            <w:r w:rsidRPr="007C2C69">
              <w:t>Станция водоподготовки и обезжелезивания ул. Фабричная, 1 с. Чемодановка</w:t>
            </w:r>
          </w:p>
        </w:tc>
        <w:tc>
          <w:tcPr>
            <w:tcW w:w="1418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23" w:lineRule="auto"/>
              <w:ind w:left="-123" w:right="-117"/>
              <w:jc w:val="center"/>
            </w:pPr>
            <w:r w:rsidRPr="007C2C69">
              <w:t>Муниципальная</w:t>
            </w:r>
          </w:p>
        </w:tc>
        <w:tc>
          <w:tcPr>
            <w:tcW w:w="1417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23" w:lineRule="auto"/>
              <w:ind w:left="-99" w:right="-117"/>
              <w:jc w:val="center"/>
            </w:pPr>
            <w:r w:rsidRPr="007C2C69">
              <w:t>Строительс</w:t>
            </w:r>
            <w:r w:rsidR="007C2C69">
              <w:t>т</w:t>
            </w:r>
            <w:r w:rsidR="008B23B8">
              <w:t>в</w:t>
            </w:r>
            <w:r w:rsidRPr="007C2C69">
              <w:t>о</w:t>
            </w:r>
          </w:p>
        </w:tc>
        <w:tc>
          <w:tcPr>
            <w:tcW w:w="1984" w:type="dxa"/>
            <w:hideMark/>
          </w:tcPr>
          <w:p w:rsidR="003D152E" w:rsidRPr="007C2C69" w:rsidRDefault="003D152E" w:rsidP="00D37C4A">
            <w:pPr>
              <w:widowControl/>
              <w:spacing w:line="223" w:lineRule="auto"/>
              <w:jc w:val="center"/>
            </w:pPr>
            <w:r w:rsidRPr="007C2C69">
              <w:t>Предельная (плановая) стоимость работ</w:t>
            </w:r>
          </w:p>
        </w:tc>
        <w:tc>
          <w:tcPr>
            <w:tcW w:w="1276" w:type="dxa"/>
            <w:hideMark/>
          </w:tcPr>
          <w:p w:rsidR="003D152E" w:rsidRPr="007C2C69" w:rsidRDefault="003D152E" w:rsidP="00D37C4A">
            <w:pPr>
              <w:widowControl/>
              <w:spacing w:line="223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23" w:lineRule="auto"/>
              <w:jc w:val="center"/>
            </w:pPr>
            <w:r w:rsidRPr="007C2C69">
              <w:t>0,00</w:t>
            </w:r>
          </w:p>
        </w:tc>
        <w:tc>
          <w:tcPr>
            <w:tcW w:w="1418" w:type="dxa"/>
            <w:hideMark/>
          </w:tcPr>
          <w:p w:rsidR="003D152E" w:rsidRPr="007C2C69" w:rsidRDefault="003D152E" w:rsidP="00D37C4A">
            <w:pPr>
              <w:widowControl/>
              <w:spacing w:line="223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23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23" w:lineRule="auto"/>
              <w:jc w:val="center"/>
            </w:pPr>
            <w:r w:rsidRPr="007C2C69">
              <w:t>338 557,29</w:t>
            </w:r>
          </w:p>
        </w:tc>
        <w:tc>
          <w:tcPr>
            <w:tcW w:w="992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23" w:lineRule="auto"/>
              <w:jc w:val="center"/>
            </w:pPr>
            <w:r w:rsidRPr="007C2C69">
              <w:t>5</w:t>
            </w: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D37C4A">
            <w:pPr>
              <w:widowControl/>
              <w:spacing w:line="223" w:lineRule="auto"/>
            </w:pPr>
          </w:p>
        </w:tc>
        <w:tc>
          <w:tcPr>
            <w:tcW w:w="1210" w:type="dxa"/>
            <w:vMerge/>
            <w:hideMark/>
          </w:tcPr>
          <w:p w:rsidR="003D152E" w:rsidRPr="007C2C69" w:rsidRDefault="003D152E" w:rsidP="00D37C4A">
            <w:pPr>
              <w:widowControl/>
              <w:spacing w:line="223" w:lineRule="auto"/>
            </w:pPr>
          </w:p>
        </w:tc>
        <w:tc>
          <w:tcPr>
            <w:tcW w:w="1843" w:type="dxa"/>
            <w:vMerge/>
            <w:hideMark/>
          </w:tcPr>
          <w:p w:rsidR="003D152E" w:rsidRPr="007C2C69" w:rsidRDefault="003D152E" w:rsidP="00D37C4A">
            <w:pPr>
              <w:widowControl/>
              <w:spacing w:line="223" w:lineRule="auto"/>
            </w:pPr>
          </w:p>
        </w:tc>
        <w:tc>
          <w:tcPr>
            <w:tcW w:w="1418" w:type="dxa"/>
            <w:vMerge/>
            <w:hideMark/>
          </w:tcPr>
          <w:p w:rsidR="003D152E" w:rsidRPr="007C2C69" w:rsidRDefault="003D152E" w:rsidP="00D37C4A">
            <w:pPr>
              <w:widowControl/>
              <w:spacing w:line="223" w:lineRule="auto"/>
            </w:pPr>
          </w:p>
        </w:tc>
        <w:tc>
          <w:tcPr>
            <w:tcW w:w="1417" w:type="dxa"/>
            <w:vMerge/>
            <w:hideMark/>
          </w:tcPr>
          <w:p w:rsidR="003D152E" w:rsidRPr="007C2C69" w:rsidRDefault="003D152E" w:rsidP="00D37C4A">
            <w:pPr>
              <w:widowControl/>
              <w:spacing w:line="223" w:lineRule="auto"/>
            </w:pPr>
          </w:p>
        </w:tc>
        <w:tc>
          <w:tcPr>
            <w:tcW w:w="1984" w:type="dxa"/>
            <w:hideMark/>
          </w:tcPr>
          <w:p w:rsidR="003D152E" w:rsidRPr="007C2C69" w:rsidRDefault="003D152E" w:rsidP="00D37C4A">
            <w:pPr>
              <w:widowControl/>
              <w:spacing w:line="223" w:lineRule="auto"/>
              <w:jc w:val="center"/>
            </w:pPr>
            <w:r w:rsidRPr="007C2C69">
              <w:t>в том числе ПД</w:t>
            </w:r>
          </w:p>
        </w:tc>
        <w:tc>
          <w:tcPr>
            <w:tcW w:w="1276" w:type="dxa"/>
            <w:hideMark/>
          </w:tcPr>
          <w:p w:rsidR="003D152E" w:rsidRPr="007C2C69" w:rsidRDefault="003D152E" w:rsidP="00D37C4A">
            <w:pPr>
              <w:widowControl/>
              <w:spacing w:line="223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23" w:lineRule="auto"/>
              <w:jc w:val="center"/>
            </w:pPr>
            <w:r w:rsidRPr="007C2C69">
              <w:t>0</w:t>
            </w:r>
          </w:p>
        </w:tc>
        <w:tc>
          <w:tcPr>
            <w:tcW w:w="1418" w:type="dxa"/>
            <w:hideMark/>
          </w:tcPr>
          <w:p w:rsidR="003D152E" w:rsidRPr="007C2C69" w:rsidRDefault="003D152E" w:rsidP="00D37C4A">
            <w:pPr>
              <w:widowControl/>
              <w:spacing w:line="223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23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/>
            <w:hideMark/>
          </w:tcPr>
          <w:p w:rsidR="003D152E" w:rsidRPr="007C2C69" w:rsidRDefault="003D152E" w:rsidP="00D37C4A">
            <w:pPr>
              <w:widowControl/>
              <w:spacing w:line="223" w:lineRule="auto"/>
            </w:pPr>
          </w:p>
        </w:tc>
        <w:tc>
          <w:tcPr>
            <w:tcW w:w="992" w:type="dxa"/>
            <w:vMerge/>
            <w:hideMark/>
          </w:tcPr>
          <w:p w:rsidR="003D152E" w:rsidRPr="007C2C69" w:rsidRDefault="003D152E" w:rsidP="00D37C4A">
            <w:pPr>
              <w:widowControl/>
              <w:spacing w:line="223" w:lineRule="auto"/>
            </w:pP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D37C4A">
            <w:pPr>
              <w:widowControl/>
              <w:spacing w:line="223" w:lineRule="auto"/>
            </w:pPr>
          </w:p>
        </w:tc>
        <w:tc>
          <w:tcPr>
            <w:tcW w:w="1210" w:type="dxa"/>
            <w:vMerge/>
            <w:hideMark/>
          </w:tcPr>
          <w:p w:rsidR="003D152E" w:rsidRPr="007C2C69" w:rsidRDefault="003D152E" w:rsidP="00D37C4A">
            <w:pPr>
              <w:widowControl/>
              <w:spacing w:line="223" w:lineRule="auto"/>
            </w:pPr>
          </w:p>
        </w:tc>
        <w:tc>
          <w:tcPr>
            <w:tcW w:w="1843" w:type="dxa"/>
            <w:vMerge/>
            <w:hideMark/>
          </w:tcPr>
          <w:p w:rsidR="003D152E" w:rsidRPr="007C2C69" w:rsidRDefault="003D152E" w:rsidP="00D37C4A">
            <w:pPr>
              <w:widowControl/>
              <w:spacing w:line="223" w:lineRule="auto"/>
            </w:pPr>
          </w:p>
        </w:tc>
        <w:tc>
          <w:tcPr>
            <w:tcW w:w="1418" w:type="dxa"/>
            <w:vMerge/>
            <w:hideMark/>
          </w:tcPr>
          <w:p w:rsidR="003D152E" w:rsidRPr="007C2C69" w:rsidRDefault="003D152E" w:rsidP="00D37C4A">
            <w:pPr>
              <w:widowControl/>
              <w:spacing w:line="223" w:lineRule="auto"/>
            </w:pPr>
          </w:p>
        </w:tc>
        <w:tc>
          <w:tcPr>
            <w:tcW w:w="1417" w:type="dxa"/>
            <w:vMerge/>
            <w:hideMark/>
          </w:tcPr>
          <w:p w:rsidR="003D152E" w:rsidRPr="007C2C69" w:rsidRDefault="003D152E" w:rsidP="00D37C4A">
            <w:pPr>
              <w:widowControl/>
              <w:spacing w:line="223" w:lineRule="auto"/>
            </w:pPr>
          </w:p>
        </w:tc>
        <w:tc>
          <w:tcPr>
            <w:tcW w:w="1984" w:type="dxa"/>
            <w:hideMark/>
          </w:tcPr>
          <w:p w:rsidR="003D152E" w:rsidRPr="007C2C69" w:rsidRDefault="003D152E" w:rsidP="00D37C4A">
            <w:pPr>
              <w:widowControl/>
              <w:spacing w:line="223" w:lineRule="auto"/>
              <w:jc w:val="center"/>
            </w:pPr>
            <w:r w:rsidRPr="007C2C69">
              <w:t>СМР</w:t>
            </w:r>
          </w:p>
        </w:tc>
        <w:tc>
          <w:tcPr>
            <w:tcW w:w="1276" w:type="dxa"/>
            <w:hideMark/>
          </w:tcPr>
          <w:p w:rsidR="003D152E" w:rsidRPr="007C2C69" w:rsidRDefault="003D152E" w:rsidP="00D37C4A">
            <w:pPr>
              <w:widowControl/>
              <w:spacing w:line="223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23" w:lineRule="auto"/>
              <w:jc w:val="center"/>
            </w:pPr>
            <w:r w:rsidRPr="007C2C69">
              <w:t>0,00</w:t>
            </w:r>
          </w:p>
        </w:tc>
        <w:tc>
          <w:tcPr>
            <w:tcW w:w="1418" w:type="dxa"/>
            <w:hideMark/>
          </w:tcPr>
          <w:p w:rsidR="003D152E" w:rsidRPr="007C2C69" w:rsidRDefault="003D152E" w:rsidP="00D37C4A">
            <w:pPr>
              <w:widowControl/>
              <w:spacing w:line="223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23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/>
            <w:hideMark/>
          </w:tcPr>
          <w:p w:rsidR="003D152E" w:rsidRPr="007C2C69" w:rsidRDefault="003D152E" w:rsidP="00D37C4A">
            <w:pPr>
              <w:widowControl/>
              <w:spacing w:line="223" w:lineRule="auto"/>
            </w:pPr>
          </w:p>
        </w:tc>
        <w:tc>
          <w:tcPr>
            <w:tcW w:w="992" w:type="dxa"/>
            <w:vMerge/>
            <w:hideMark/>
          </w:tcPr>
          <w:p w:rsidR="003D152E" w:rsidRPr="007C2C69" w:rsidRDefault="003D152E" w:rsidP="00D37C4A">
            <w:pPr>
              <w:widowControl/>
              <w:spacing w:line="223" w:lineRule="auto"/>
            </w:pPr>
          </w:p>
        </w:tc>
      </w:tr>
      <w:tr w:rsidR="003D152E" w:rsidRPr="007C2C69" w:rsidTr="00560338">
        <w:tc>
          <w:tcPr>
            <w:tcW w:w="486" w:type="dxa"/>
            <w:vMerge w:val="restart"/>
            <w:hideMark/>
          </w:tcPr>
          <w:p w:rsidR="003D152E" w:rsidRDefault="003D152E" w:rsidP="006F68FD">
            <w:pPr>
              <w:widowControl/>
            </w:pPr>
            <w:r w:rsidRPr="007C2C69">
              <w:t> </w:t>
            </w:r>
          </w:p>
          <w:p w:rsidR="00181D92" w:rsidRDefault="00181D92" w:rsidP="006F68FD">
            <w:pPr>
              <w:widowControl/>
            </w:pPr>
          </w:p>
          <w:p w:rsidR="00181D92" w:rsidRDefault="00181D92" w:rsidP="006F68FD">
            <w:pPr>
              <w:widowControl/>
            </w:pPr>
          </w:p>
          <w:p w:rsidR="00181D92" w:rsidRPr="007C2C69" w:rsidRDefault="00181D92" w:rsidP="006F68FD">
            <w:pPr>
              <w:widowControl/>
            </w:pPr>
          </w:p>
        </w:tc>
        <w:tc>
          <w:tcPr>
            <w:tcW w:w="5888" w:type="dxa"/>
            <w:gridSpan w:val="4"/>
            <w:vMerge w:val="restart"/>
            <w:hideMark/>
          </w:tcPr>
          <w:p w:rsidR="003D152E" w:rsidRDefault="003D152E" w:rsidP="006F68FD">
            <w:pPr>
              <w:widowControl/>
              <w:jc w:val="center"/>
            </w:pPr>
            <w:r w:rsidRPr="007C2C69">
              <w:t>ИТОГО по Бессоновскому району:</w:t>
            </w:r>
          </w:p>
          <w:p w:rsidR="00181D92" w:rsidRDefault="00181D92" w:rsidP="006F68FD">
            <w:pPr>
              <w:widowControl/>
              <w:jc w:val="center"/>
            </w:pPr>
          </w:p>
          <w:p w:rsidR="00181D92" w:rsidRDefault="00181D92" w:rsidP="006F68FD">
            <w:pPr>
              <w:widowControl/>
              <w:jc w:val="center"/>
            </w:pPr>
          </w:p>
          <w:p w:rsidR="00181D92" w:rsidRPr="007C2C69" w:rsidRDefault="00181D92" w:rsidP="006F68FD">
            <w:pPr>
              <w:widowControl/>
              <w:jc w:val="center"/>
            </w:pPr>
          </w:p>
        </w:tc>
        <w:tc>
          <w:tcPr>
            <w:tcW w:w="1984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Предельная (плановая) стоимость работ</w:t>
            </w:r>
          </w:p>
        </w:tc>
        <w:tc>
          <w:tcPr>
            <w:tcW w:w="1276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17 713,75</w:t>
            </w:r>
          </w:p>
        </w:tc>
        <w:tc>
          <w:tcPr>
            <w:tcW w:w="1417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8 223,90</w:t>
            </w:r>
          </w:p>
        </w:tc>
        <w:tc>
          <w:tcPr>
            <w:tcW w:w="1418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9 489,85</w:t>
            </w:r>
          </w:p>
        </w:tc>
        <w:tc>
          <w:tcPr>
            <w:tcW w:w="1417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0</w:t>
            </w:r>
          </w:p>
        </w:tc>
        <w:tc>
          <w:tcPr>
            <w:tcW w:w="1135" w:type="dxa"/>
            <w:hideMark/>
          </w:tcPr>
          <w:p w:rsidR="003D152E" w:rsidRPr="007C2C69" w:rsidRDefault="003D152E" w:rsidP="006F68FD">
            <w:pPr>
              <w:widowControl/>
            </w:pPr>
            <w:r w:rsidRPr="007C2C69">
              <w:t> </w:t>
            </w:r>
          </w:p>
        </w:tc>
        <w:tc>
          <w:tcPr>
            <w:tcW w:w="992" w:type="dxa"/>
            <w:hideMark/>
          </w:tcPr>
          <w:p w:rsidR="003D152E" w:rsidRPr="007C2C69" w:rsidRDefault="003D152E" w:rsidP="006F68FD">
            <w:pPr>
              <w:widowControl/>
            </w:pPr>
            <w:r w:rsidRPr="007C2C69">
              <w:t> </w:t>
            </w: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6F68FD">
            <w:pPr>
              <w:widowControl/>
            </w:pPr>
          </w:p>
        </w:tc>
        <w:tc>
          <w:tcPr>
            <w:tcW w:w="5888" w:type="dxa"/>
            <w:gridSpan w:val="4"/>
            <w:vMerge/>
            <w:hideMark/>
          </w:tcPr>
          <w:p w:rsidR="003D152E" w:rsidRPr="007C2C69" w:rsidRDefault="003D152E" w:rsidP="006F68FD">
            <w:pPr>
              <w:widowControl/>
            </w:pPr>
          </w:p>
        </w:tc>
        <w:tc>
          <w:tcPr>
            <w:tcW w:w="1984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в том числе ПД</w:t>
            </w:r>
          </w:p>
        </w:tc>
        <w:tc>
          <w:tcPr>
            <w:tcW w:w="1276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2 539,28</w:t>
            </w:r>
          </w:p>
        </w:tc>
        <w:tc>
          <w:tcPr>
            <w:tcW w:w="1417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0</w:t>
            </w:r>
          </w:p>
        </w:tc>
        <w:tc>
          <w:tcPr>
            <w:tcW w:w="1418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2 539,28</w:t>
            </w:r>
          </w:p>
        </w:tc>
        <w:tc>
          <w:tcPr>
            <w:tcW w:w="1417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0</w:t>
            </w:r>
          </w:p>
        </w:tc>
        <w:tc>
          <w:tcPr>
            <w:tcW w:w="1135" w:type="dxa"/>
            <w:hideMark/>
          </w:tcPr>
          <w:p w:rsidR="003D152E" w:rsidRPr="007C2C69" w:rsidRDefault="003D152E" w:rsidP="006F68FD">
            <w:pPr>
              <w:widowControl/>
            </w:pPr>
            <w:r w:rsidRPr="007C2C69">
              <w:t> </w:t>
            </w:r>
          </w:p>
        </w:tc>
        <w:tc>
          <w:tcPr>
            <w:tcW w:w="992" w:type="dxa"/>
            <w:hideMark/>
          </w:tcPr>
          <w:p w:rsidR="003D152E" w:rsidRPr="007C2C69" w:rsidRDefault="003D152E" w:rsidP="006F68FD">
            <w:pPr>
              <w:widowControl/>
            </w:pPr>
            <w:r w:rsidRPr="007C2C69">
              <w:t> </w:t>
            </w: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6F68FD">
            <w:pPr>
              <w:widowControl/>
            </w:pPr>
          </w:p>
        </w:tc>
        <w:tc>
          <w:tcPr>
            <w:tcW w:w="5888" w:type="dxa"/>
            <w:gridSpan w:val="4"/>
            <w:vMerge/>
            <w:hideMark/>
          </w:tcPr>
          <w:p w:rsidR="003D152E" w:rsidRPr="007C2C69" w:rsidRDefault="003D152E" w:rsidP="006F68FD">
            <w:pPr>
              <w:widowControl/>
            </w:pPr>
          </w:p>
        </w:tc>
        <w:tc>
          <w:tcPr>
            <w:tcW w:w="1984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СМР</w:t>
            </w:r>
          </w:p>
        </w:tc>
        <w:tc>
          <w:tcPr>
            <w:tcW w:w="1276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15 174,47</w:t>
            </w:r>
          </w:p>
        </w:tc>
        <w:tc>
          <w:tcPr>
            <w:tcW w:w="1417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8 223,90</w:t>
            </w:r>
          </w:p>
        </w:tc>
        <w:tc>
          <w:tcPr>
            <w:tcW w:w="1418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6 950,57</w:t>
            </w:r>
          </w:p>
        </w:tc>
        <w:tc>
          <w:tcPr>
            <w:tcW w:w="1417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0</w:t>
            </w:r>
          </w:p>
        </w:tc>
        <w:tc>
          <w:tcPr>
            <w:tcW w:w="1135" w:type="dxa"/>
            <w:hideMark/>
          </w:tcPr>
          <w:p w:rsidR="003D152E" w:rsidRPr="007C2C69" w:rsidRDefault="003D152E" w:rsidP="006F68FD">
            <w:pPr>
              <w:widowControl/>
            </w:pPr>
            <w:r w:rsidRPr="007C2C69">
              <w:t> </w:t>
            </w:r>
          </w:p>
        </w:tc>
        <w:tc>
          <w:tcPr>
            <w:tcW w:w="992" w:type="dxa"/>
            <w:hideMark/>
          </w:tcPr>
          <w:p w:rsidR="003D152E" w:rsidRPr="007C2C69" w:rsidRDefault="003D152E" w:rsidP="006F68FD">
            <w:pPr>
              <w:widowControl/>
            </w:pPr>
            <w:r w:rsidRPr="007C2C69">
              <w:t> </w:t>
            </w:r>
          </w:p>
        </w:tc>
      </w:tr>
      <w:tr w:rsidR="003D152E" w:rsidRPr="007C2C69" w:rsidTr="00560338">
        <w:tc>
          <w:tcPr>
            <w:tcW w:w="486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6.</w:t>
            </w:r>
          </w:p>
        </w:tc>
        <w:tc>
          <w:tcPr>
            <w:tcW w:w="1210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rPr>
                <w:spacing w:val="-8"/>
              </w:rPr>
              <w:t>г. Городище</w:t>
            </w:r>
            <w:r w:rsidRPr="007C2C69">
              <w:t xml:space="preserve"> Городи</w:t>
            </w:r>
            <w:r w:rsidR="008B23B8">
              <w:t>-</w:t>
            </w:r>
            <w:proofErr w:type="spellStart"/>
            <w:r w:rsidRPr="007C2C69">
              <w:t>щенского</w:t>
            </w:r>
            <w:proofErr w:type="spellEnd"/>
            <w:r w:rsidRPr="007C2C69">
              <w:t xml:space="preserve"> района</w:t>
            </w:r>
          </w:p>
        </w:tc>
        <w:tc>
          <w:tcPr>
            <w:tcW w:w="1843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ВЗУ со станцией обезжелезивания г. Городище</w:t>
            </w:r>
          </w:p>
        </w:tc>
        <w:tc>
          <w:tcPr>
            <w:tcW w:w="1418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62" w:lineRule="auto"/>
              <w:ind w:left="-123" w:right="-131"/>
              <w:jc w:val="center"/>
            </w:pPr>
            <w:r w:rsidRPr="007C2C69">
              <w:t>Муниципальная</w:t>
            </w:r>
          </w:p>
        </w:tc>
        <w:tc>
          <w:tcPr>
            <w:tcW w:w="1417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62" w:lineRule="auto"/>
              <w:ind w:left="-123" w:right="-131"/>
              <w:jc w:val="center"/>
            </w:pPr>
            <w:r w:rsidRPr="007C2C69">
              <w:t>Строительство</w:t>
            </w:r>
          </w:p>
        </w:tc>
        <w:tc>
          <w:tcPr>
            <w:tcW w:w="1984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Предельная (плановая) стоимость работ</w:t>
            </w:r>
          </w:p>
        </w:tc>
        <w:tc>
          <w:tcPr>
            <w:tcW w:w="1276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8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708 333,33</w:t>
            </w:r>
          </w:p>
        </w:tc>
        <w:tc>
          <w:tcPr>
            <w:tcW w:w="992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11</w:t>
            </w: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210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843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418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  <w:ind w:left="-123" w:right="-131"/>
            </w:pPr>
          </w:p>
        </w:tc>
        <w:tc>
          <w:tcPr>
            <w:tcW w:w="1417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  <w:ind w:left="-123" w:right="-131"/>
            </w:pPr>
          </w:p>
        </w:tc>
        <w:tc>
          <w:tcPr>
            <w:tcW w:w="1984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в том числе ПД</w:t>
            </w:r>
          </w:p>
        </w:tc>
        <w:tc>
          <w:tcPr>
            <w:tcW w:w="1276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</w:t>
            </w:r>
          </w:p>
        </w:tc>
        <w:tc>
          <w:tcPr>
            <w:tcW w:w="1418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992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210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843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418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  <w:ind w:left="-123" w:right="-131"/>
            </w:pPr>
          </w:p>
        </w:tc>
        <w:tc>
          <w:tcPr>
            <w:tcW w:w="1417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  <w:ind w:left="-123" w:right="-131"/>
            </w:pPr>
          </w:p>
        </w:tc>
        <w:tc>
          <w:tcPr>
            <w:tcW w:w="1984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СМР</w:t>
            </w:r>
          </w:p>
        </w:tc>
        <w:tc>
          <w:tcPr>
            <w:tcW w:w="1276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8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992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</w:tr>
      <w:tr w:rsidR="003D152E" w:rsidRPr="007C2C69" w:rsidTr="00560338">
        <w:tc>
          <w:tcPr>
            <w:tcW w:w="486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7.</w:t>
            </w:r>
          </w:p>
        </w:tc>
        <w:tc>
          <w:tcPr>
            <w:tcW w:w="1210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rPr>
                <w:spacing w:val="-10"/>
              </w:rPr>
              <w:t>р.п. Чаадаевка</w:t>
            </w:r>
            <w:r w:rsidRPr="007C2C69">
              <w:t xml:space="preserve"> Городи</w:t>
            </w:r>
            <w:r w:rsidR="008B23B8">
              <w:t>-</w:t>
            </w:r>
            <w:proofErr w:type="spellStart"/>
            <w:r w:rsidRPr="007C2C69">
              <w:t>щенского</w:t>
            </w:r>
            <w:proofErr w:type="spellEnd"/>
            <w:r w:rsidRPr="007C2C69">
              <w:t xml:space="preserve"> района</w:t>
            </w:r>
          </w:p>
        </w:tc>
        <w:tc>
          <w:tcPr>
            <w:tcW w:w="1843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ВЗУ со станцией обезжелезивания р.п. Чаадаевка</w:t>
            </w:r>
          </w:p>
        </w:tc>
        <w:tc>
          <w:tcPr>
            <w:tcW w:w="1418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62" w:lineRule="auto"/>
              <w:ind w:left="-123" w:right="-131"/>
              <w:jc w:val="center"/>
            </w:pPr>
            <w:r w:rsidRPr="007C2C69">
              <w:t>Муниципальная</w:t>
            </w:r>
          </w:p>
        </w:tc>
        <w:tc>
          <w:tcPr>
            <w:tcW w:w="1417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62" w:lineRule="auto"/>
              <w:ind w:left="-123" w:right="-131"/>
              <w:jc w:val="center"/>
            </w:pPr>
            <w:r w:rsidRPr="007C2C69">
              <w:t>Строительство</w:t>
            </w:r>
          </w:p>
        </w:tc>
        <w:tc>
          <w:tcPr>
            <w:tcW w:w="1984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Предельная (плановая) стоимость работ</w:t>
            </w:r>
          </w:p>
        </w:tc>
        <w:tc>
          <w:tcPr>
            <w:tcW w:w="1276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8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750 000,00</w:t>
            </w:r>
          </w:p>
        </w:tc>
        <w:tc>
          <w:tcPr>
            <w:tcW w:w="992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12</w:t>
            </w: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210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843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418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417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984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в том числе ПД</w:t>
            </w:r>
          </w:p>
        </w:tc>
        <w:tc>
          <w:tcPr>
            <w:tcW w:w="1276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</w:t>
            </w:r>
          </w:p>
        </w:tc>
        <w:tc>
          <w:tcPr>
            <w:tcW w:w="1418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992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210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843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418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417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984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СМР</w:t>
            </w:r>
          </w:p>
        </w:tc>
        <w:tc>
          <w:tcPr>
            <w:tcW w:w="1276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8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992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</w:tr>
      <w:tr w:rsidR="003D152E" w:rsidRPr="007C2C69" w:rsidTr="00560338">
        <w:tc>
          <w:tcPr>
            <w:tcW w:w="486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  <w:r w:rsidRPr="007C2C69">
              <w:t> </w:t>
            </w:r>
          </w:p>
        </w:tc>
        <w:tc>
          <w:tcPr>
            <w:tcW w:w="5888" w:type="dxa"/>
            <w:gridSpan w:val="4"/>
            <w:vMerge w:val="restart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ИТОГО по Городищенскому району:</w:t>
            </w:r>
          </w:p>
        </w:tc>
        <w:tc>
          <w:tcPr>
            <w:tcW w:w="1984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Предельная (плановая) стоимость работ</w:t>
            </w:r>
          </w:p>
        </w:tc>
        <w:tc>
          <w:tcPr>
            <w:tcW w:w="1276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8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  <w:r w:rsidRPr="007C2C69">
              <w:t> </w:t>
            </w:r>
          </w:p>
        </w:tc>
        <w:tc>
          <w:tcPr>
            <w:tcW w:w="992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  <w:r w:rsidRPr="007C2C69">
              <w:t> </w:t>
            </w: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5888" w:type="dxa"/>
            <w:gridSpan w:val="4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984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в том числе ПД</w:t>
            </w:r>
          </w:p>
        </w:tc>
        <w:tc>
          <w:tcPr>
            <w:tcW w:w="1276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</w:t>
            </w:r>
          </w:p>
        </w:tc>
        <w:tc>
          <w:tcPr>
            <w:tcW w:w="1418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  <w:r w:rsidRPr="007C2C69">
              <w:t> </w:t>
            </w:r>
          </w:p>
        </w:tc>
        <w:tc>
          <w:tcPr>
            <w:tcW w:w="992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  <w:r w:rsidRPr="007C2C69">
              <w:t> </w:t>
            </w: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5888" w:type="dxa"/>
            <w:gridSpan w:val="4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984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СМР</w:t>
            </w:r>
          </w:p>
        </w:tc>
        <w:tc>
          <w:tcPr>
            <w:tcW w:w="1276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8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  <w:r w:rsidRPr="007C2C69">
              <w:t> </w:t>
            </w:r>
          </w:p>
        </w:tc>
        <w:tc>
          <w:tcPr>
            <w:tcW w:w="992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  <w:r w:rsidRPr="007C2C69">
              <w:t> </w:t>
            </w:r>
          </w:p>
        </w:tc>
      </w:tr>
      <w:tr w:rsidR="003D152E" w:rsidRPr="007C2C69" w:rsidTr="00560338">
        <w:tc>
          <w:tcPr>
            <w:tcW w:w="486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8.</w:t>
            </w:r>
          </w:p>
        </w:tc>
        <w:tc>
          <w:tcPr>
            <w:tcW w:w="1210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 xml:space="preserve">р.п. </w:t>
            </w:r>
            <w:proofErr w:type="spellStart"/>
            <w:r w:rsidRPr="007C2C69">
              <w:t>Исса</w:t>
            </w:r>
            <w:proofErr w:type="spellEnd"/>
            <w:r w:rsidRPr="007C2C69">
              <w:t xml:space="preserve"> </w:t>
            </w:r>
            <w:proofErr w:type="spellStart"/>
            <w:r w:rsidRPr="007C2C69">
              <w:t>Иссинско</w:t>
            </w:r>
            <w:r w:rsidR="008B23B8">
              <w:t>-</w:t>
            </w:r>
            <w:r w:rsidRPr="007C2C69">
              <w:t>го</w:t>
            </w:r>
            <w:proofErr w:type="spellEnd"/>
            <w:r w:rsidRPr="007C2C69">
              <w:t xml:space="preserve"> района</w:t>
            </w:r>
          </w:p>
        </w:tc>
        <w:tc>
          <w:tcPr>
            <w:tcW w:w="1843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 xml:space="preserve">ВЗУ со станцией обезжелезивания р.п. </w:t>
            </w:r>
            <w:proofErr w:type="spellStart"/>
            <w:r w:rsidRPr="007C2C69">
              <w:t>Исса</w:t>
            </w:r>
            <w:proofErr w:type="spellEnd"/>
          </w:p>
        </w:tc>
        <w:tc>
          <w:tcPr>
            <w:tcW w:w="1418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62" w:lineRule="auto"/>
              <w:ind w:left="-95" w:right="-103"/>
              <w:jc w:val="center"/>
              <w:rPr>
                <w:spacing w:val="-10"/>
              </w:rPr>
            </w:pPr>
            <w:r w:rsidRPr="007C2C69">
              <w:rPr>
                <w:spacing w:val="-10"/>
              </w:rPr>
              <w:t>Муниципальная</w:t>
            </w:r>
          </w:p>
        </w:tc>
        <w:tc>
          <w:tcPr>
            <w:tcW w:w="1417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62" w:lineRule="auto"/>
              <w:ind w:left="-95" w:right="-141" w:firstLine="52"/>
              <w:jc w:val="center"/>
              <w:rPr>
                <w:spacing w:val="-10"/>
              </w:rPr>
            </w:pPr>
            <w:r w:rsidRPr="007C2C69">
              <w:rPr>
                <w:spacing w:val="-10"/>
              </w:rPr>
              <w:t>Строительство</w:t>
            </w:r>
          </w:p>
        </w:tc>
        <w:tc>
          <w:tcPr>
            <w:tcW w:w="1984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Предельная (плановая) стоимость работ</w:t>
            </w:r>
          </w:p>
        </w:tc>
        <w:tc>
          <w:tcPr>
            <w:tcW w:w="1276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8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428 043,59</w:t>
            </w:r>
          </w:p>
        </w:tc>
        <w:tc>
          <w:tcPr>
            <w:tcW w:w="992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10</w:t>
            </w: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210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843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418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417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984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в том числе ПД</w:t>
            </w:r>
          </w:p>
        </w:tc>
        <w:tc>
          <w:tcPr>
            <w:tcW w:w="1276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</w:t>
            </w:r>
          </w:p>
        </w:tc>
        <w:tc>
          <w:tcPr>
            <w:tcW w:w="1418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992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210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843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418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417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984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СМР</w:t>
            </w:r>
          </w:p>
        </w:tc>
        <w:tc>
          <w:tcPr>
            <w:tcW w:w="1276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8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992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</w:tr>
      <w:tr w:rsidR="003D152E" w:rsidRPr="007C2C69" w:rsidTr="00560338">
        <w:tc>
          <w:tcPr>
            <w:tcW w:w="486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  <w:r w:rsidRPr="007C2C69">
              <w:t> </w:t>
            </w:r>
          </w:p>
        </w:tc>
        <w:tc>
          <w:tcPr>
            <w:tcW w:w="5888" w:type="dxa"/>
            <w:gridSpan w:val="4"/>
            <w:vMerge w:val="restart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ИТОГО по Иссинскому району:</w:t>
            </w:r>
          </w:p>
        </w:tc>
        <w:tc>
          <w:tcPr>
            <w:tcW w:w="1984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Предельная (плановая) стоимость работ</w:t>
            </w:r>
          </w:p>
        </w:tc>
        <w:tc>
          <w:tcPr>
            <w:tcW w:w="1276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8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  <w:r w:rsidRPr="007C2C69">
              <w:t> </w:t>
            </w:r>
          </w:p>
        </w:tc>
        <w:tc>
          <w:tcPr>
            <w:tcW w:w="992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  <w:r w:rsidRPr="007C2C69">
              <w:t> </w:t>
            </w: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5888" w:type="dxa"/>
            <w:gridSpan w:val="4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984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в том числе ПД</w:t>
            </w:r>
          </w:p>
        </w:tc>
        <w:tc>
          <w:tcPr>
            <w:tcW w:w="1276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</w:t>
            </w:r>
          </w:p>
        </w:tc>
        <w:tc>
          <w:tcPr>
            <w:tcW w:w="1418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  <w:r w:rsidRPr="007C2C69">
              <w:t> </w:t>
            </w:r>
          </w:p>
        </w:tc>
        <w:tc>
          <w:tcPr>
            <w:tcW w:w="992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  <w:r w:rsidRPr="007C2C69">
              <w:t> </w:t>
            </w: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5888" w:type="dxa"/>
            <w:gridSpan w:val="4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984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СМР</w:t>
            </w:r>
          </w:p>
        </w:tc>
        <w:tc>
          <w:tcPr>
            <w:tcW w:w="1276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8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  <w:r w:rsidRPr="007C2C69">
              <w:t> </w:t>
            </w:r>
          </w:p>
        </w:tc>
        <w:tc>
          <w:tcPr>
            <w:tcW w:w="992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  <w:r w:rsidRPr="007C2C69">
              <w:t> </w:t>
            </w:r>
          </w:p>
        </w:tc>
      </w:tr>
      <w:tr w:rsidR="003D152E" w:rsidRPr="007C2C69" w:rsidTr="00560338">
        <w:tc>
          <w:tcPr>
            <w:tcW w:w="486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9.</w:t>
            </w:r>
          </w:p>
        </w:tc>
        <w:tc>
          <w:tcPr>
            <w:tcW w:w="1210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62" w:lineRule="auto"/>
              <w:ind w:right="-74"/>
              <w:jc w:val="center"/>
            </w:pPr>
            <w:r w:rsidRPr="007C2C69">
              <w:t>Больше</w:t>
            </w:r>
            <w:r w:rsidR="008B23B8">
              <w:t>-</w:t>
            </w:r>
            <w:proofErr w:type="spellStart"/>
            <w:r w:rsidRPr="007C2C69">
              <w:t>труевский</w:t>
            </w:r>
            <w:proofErr w:type="spellEnd"/>
            <w:r w:rsidRPr="007C2C69">
              <w:t xml:space="preserve"> сельсовет Кузнецкого района</w:t>
            </w:r>
          </w:p>
        </w:tc>
        <w:tc>
          <w:tcPr>
            <w:tcW w:w="1843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 xml:space="preserve">ВЗУ со станцией обезжелезивания с. </w:t>
            </w:r>
            <w:proofErr w:type="gramStart"/>
            <w:r w:rsidRPr="007C2C69">
              <w:t>Татарский</w:t>
            </w:r>
            <w:proofErr w:type="gramEnd"/>
            <w:r w:rsidRPr="007C2C69">
              <w:t xml:space="preserve"> </w:t>
            </w:r>
            <w:proofErr w:type="spellStart"/>
            <w:r w:rsidRPr="007C2C69">
              <w:t>Канадей</w:t>
            </w:r>
            <w:proofErr w:type="spellEnd"/>
          </w:p>
        </w:tc>
        <w:tc>
          <w:tcPr>
            <w:tcW w:w="1418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62" w:lineRule="auto"/>
              <w:ind w:right="-145"/>
              <w:jc w:val="center"/>
              <w:rPr>
                <w:spacing w:val="-10"/>
              </w:rPr>
            </w:pPr>
            <w:r w:rsidRPr="007C2C69">
              <w:rPr>
                <w:spacing w:val="-10"/>
              </w:rPr>
              <w:t>Муниципальная</w:t>
            </w:r>
          </w:p>
        </w:tc>
        <w:tc>
          <w:tcPr>
            <w:tcW w:w="1417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  <w:rPr>
                <w:spacing w:val="-10"/>
              </w:rPr>
            </w:pPr>
            <w:r w:rsidRPr="007C2C69">
              <w:rPr>
                <w:spacing w:val="-10"/>
              </w:rPr>
              <w:t>Строительство</w:t>
            </w:r>
          </w:p>
        </w:tc>
        <w:tc>
          <w:tcPr>
            <w:tcW w:w="1984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Предельная (плановая) стоимость работ</w:t>
            </w:r>
          </w:p>
        </w:tc>
        <w:tc>
          <w:tcPr>
            <w:tcW w:w="1276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8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265 466,10</w:t>
            </w:r>
          </w:p>
        </w:tc>
        <w:tc>
          <w:tcPr>
            <w:tcW w:w="992" w:type="dxa"/>
            <w:vMerge w:val="restart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4</w:t>
            </w: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210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843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418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417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984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в том числе ПД</w:t>
            </w:r>
          </w:p>
        </w:tc>
        <w:tc>
          <w:tcPr>
            <w:tcW w:w="1276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</w:t>
            </w:r>
          </w:p>
        </w:tc>
        <w:tc>
          <w:tcPr>
            <w:tcW w:w="1418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992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210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843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418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417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1984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СМР</w:t>
            </w:r>
          </w:p>
        </w:tc>
        <w:tc>
          <w:tcPr>
            <w:tcW w:w="1276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8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  <w:tc>
          <w:tcPr>
            <w:tcW w:w="992" w:type="dxa"/>
            <w:vMerge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</w:p>
        </w:tc>
      </w:tr>
      <w:tr w:rsidR="003D152E" w:rsidRPr="007C2C69" w:rsidTr="00560338">
        <w:tc>
          <w:tcPr>
            <w:tcW w:w="486" w:type="dxa"/>
            <w:vMerge w:val="restart"/>
            <w:hideMark/>
          </w:tcPr>
          <w:p w:rsidR="003D152E" w:rsidRDefault="003D152E" w:rsidP="00D37C4A">
            <w:pPr>
              <w:widowControl/>
              <w:spacing w:line="262" w:lineRule="auto"/>
            </w:pPr>
            <w:r w:rsidRPr="007C2C69">
              <w:t> </w:t>
            </w:r>
          </w:p>
          <w:p w:rsidR="007C2C69" w:rsidRDefault="007C2C69" w:rsidP="00D37C4A">
            <w:pPr>
              <w:widowControl/>
              <w:spacing w:line="262" w:lineRule="auto"/>
            </w:pPr>
          </w:p>
          <w:p w:rsidR="007C2C69" w:rsidRDefault="007C2C69" w:rsidP="00D37C4A">
            <w:pPr>
              <w:widowControl/>
              <w:spacing w:line="262" w:lineRule="auto"/>
            </w:pPr>
          </w:p>
          <w:p w:rsidR="007C2C69" w:rsidRPr="007C2C69" w:rsidRDefault="007C2C69" w:rsidP="00D37C4A">
            <w:pPr>
              <w:widowControl/>
              <w:spacing w:line="262" w:lineRule="auto"/>
            </w:pPr>
          </w:p>
        </w:tc>
        <w:tc>
          <w:tcPr>
            <w:tcW w:w="5888" w:type="dxa"/>
            <w:gridSpan w:val="4"/>
            <w:vMerge w:val="restart"/>
            <w:hideMark/>
          </w:tcPr>
          <w:p w:rsidR="003D152E" w:rsidRDefault="003D152E" w:rsidP="00D37C4A">
            <w:pPr>
              <w:widowControl/>
              <w:spacing w:line="262" w:lineRule="auto"/>
              <w:jc w:val="center"/>
            </w:pPr>
            <w:r w:rsidRPr="007C2C69">
              <w:t>ИТОГО по Кузнецкому району:</w:t>
            </w:r>
          </w:p>
          <w:p w:rsidR="007C2C69" w:rsidRDefault="007C2C69" w:rsidP="00D37C4A">
            <w:pPr>
              <w:widowControl/>
              <w:spacing w:line="262" w:lineRule="auto"/>
              <w:jc w:val="center"/>
            </w:pPr>
          </w:p>
          <w:p w:rsidR="007C2C69" w:rsidRDefault="007C2C69" w:rsidP="00D37C4A">
            <w:pPr>
              <w:widowControl/>
              <w:spacing w:line="262" w:lineRule="auto"/>
              <w:jc w:val="center"/>
            </w:pPr>
          </w:p>
          <w:p w:rsidR="007C2C69" w:rsidRPr="007C2C69" w:rsidRDefault="007C2C69" w:rsidP="00D37C4A">
            <w:pPr>
              <w:widowControl/>
              <w:spacing w:line="262" w:lineRule="auto"/>
              <w:jc w:val="center"/>
            </w:pPr>
          </w:p>
        </w:tc>
        <w:tc>
          <w:tcPr>
            <w:tcW w:w="1984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Предельная (плановая) стоимость работ</w:t>
            </w:r>
          </w:p>
        </w:tc>
        <w:tc>
          <w:tcPr>
            <w:tcW w:w="1276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8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  <w:r w:rsidRPr="007C2C69">
              <w:t> </w:t>
            </w:r>
          </w:p>
        </w:tc>
        <w:tc>
          <w:tcPr>
            <w:tcW w:w="992" w:type="dxa"/>
            <w:hideMark/>
          </w:tcPr>
          <w:p w:rsidR="003D152E" w:rsidRPr="007C2C69" w:rsidRDefault="003D152E" w:rsidP="00D37C4A">
            <w:pPr>
              <w:widowControl/>
              <w:spacing w:line="262" w:lineRule="auto"/>
            </w:pPr>
            <w:r w:rsidRPr="007C2C69">
              <w:t> </w:t>
            </w: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6F68FD">
            <w:pPr>
              <w:widowControl/>
            </w:pPr>
          </w:p>
        </w:tc>
        <w:tc>
          <w:tcPr>
            <w:tcW w:w="5888" w:type="dxa"/>
            <w:gridSpan w:val="4"/>
            <w:vMerge/>
            <w:hideMark/>
          </w:tcPr>
          <w:p w:rsidR="003D152E" w:rsidRPr="007C2C69" w:rsidRDefault="003D152E" w:rsidP="006F68FD">
            <w:pPr>
              <w:widowControl/>
            </w:pPr>
          </w:p>
        </w:tc>
        <w:tc>
          <w:tcPr>
            <w:tcW w:w="1984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в том числе ПД</w:t>
            </w:r>
          </w:p>
        </w:tc>
        <w:tc>
          <w:tcPr>
            <w:tcW w:w="1276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0</w:t>
            </w:r>
          </w:p>
        </w:tc>
        <w:tc>
          <w:tcPr>
            <w:tcW w:w="1418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0</w:t>
            </w:r>
          </w:p>
        </w:tc>
        <w:tc>
          <w:tcPr>
            <w:tcW w:w="1135" w:type="dxa"/>
            <w:hideMark/>
          </w:tcPr>
          <w:p w:rsidR="003D152E" w:rsidRPr="007C2C69" w:rsidRDefault="003D152E" w:rsidP="006F68FD">
            <w:pPr>
              <w:widowControl/>
            </w:pPr>
            <w:r w:rsidRPr="007C2C69">
              <w:t> </w:t>
            </w:r>
          </w:p>
        </w:tc>
        <w:tc>
          <w:tcPr>
            <w:tcW w:w="992" w:type="dxa"/>
            <w:hideMark/>
          </w:tcPr>
          <w:p w:rsidR="003D152E" w:rsidRPr="007C2C69" w:rsidRDefault="003D152E" w:rsidP="006F68FD">
            <w:pPr>
              <w:widowControl/>
            </w:pPr>
            <w:r w:rsidRPr="007C2C69">
              <w:t> </w:t>
            </w: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6F68FD">
            <w:pPr>
              <w:widowControl/>
            </w:pPr>
          </w:p>
        </w:tc>
        <w:tc>
          <w:tcPr>
            <w:tcW w:w="5888" w:type="dxa"/>
            <w:gridSpan w:val="4"/>
            <w:vMerge/>
            <w:hideMark/>
          </w:tcPr>
          <w:p w:rsidR="003D152E" w:rsidRPr="007C2C69" w:rsidRDefault="003D152E" w:rsidP="006F68FD">
            <w:pPr>
              <w:widowControl/>
            </w:pPr>
          </w:p>
        </w:tc>
        <w:tc>
          <w:tcPr>
            <w:tcW w:w="1984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СМР</w:t>
            </w:r>
          </w:p>
        </w:tc>
        <w:tc>
          <w:tcPr>
            <w:tcW w:w="1276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0,00</w:t>
            </w:r>
          </w:p>
        </w:tc>
        <w:tc>
          <w:tcPr>
            <w:tcW w:w="1418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6F68FD">
            <w:pPr>
              <w:widowControl/>
              <w:jc w:val="center"/>
            </w:pPr>
            <w:r w:rsidRPr="007C2C69">
              <w:t>0</w:t>
            </w:r>
          </w:p>
        </w:tc>
        <w:tc>
          <w:tcPr>
            <w:tcW w:w="1135" w:type="dxa"/>
            <w:hideMark/>
          </w:tcPr>
          <w:p w:rsidR="003D152E" w:rsidRPr="007C2C69" w:rsidRDefault="003D152E" w:rsidP="006F68FD">
            <w:pPr>
              <w:widowControl/>
            </w:pPr>
            <w:r w:rsidRPr="007C2C69">
              <w:t> </w:t>
            </w:r>
          </w:p>
        </w:tc>
        <w:tc>
          <w:tcPr>
            <w:tcW w:w="992" w:type="dxa"/>
            <w:hideMark/>
          </w:tcPr>
          <w:p w:rsidR="003D152E" w:rsidRPr="007C2C69" w:rsidRDefault="003D152E" w:rsidP="006F68FD">
            <w:pPr>
              <w:widowControl/>
            </w:pPr>
            <w:r w:rsidRPr="007C2C69">
              <w:t> </w:t>
            </w:r>
          </w:p>
        </w:tc>
      </w:tr>
      <w:tr w:rsidR="003D152E" w:rsidRPr="007C2C69" w:rsidTr="0096760D">
        <w:trPr>
          <w:trHeight w:val="608"/>
        </w:trPr>
        <w:tc>
          <w:tcPr>
            <w:tcW w:w="486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10.</w:t>
            </w:r>
          </w:p>
        </w:tc>
        <w:tc>
          <w:tcPr>
            <w:tcW w:w="1210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г. Нижний Ломов Нижне</w:t>
            </w:r>
            <w:r w:rsidR="008B23B8">
              <w:t>-</w:t>
            </w:r>
            <w:proofErr w:type="spellStart"/>
            <w:r w:rsidRPr="007C2C69">
              <w:t>ломовского</w:t>
            </w:r>
            <w:proofErr w:type="spellEnd"/>
            <w:r w:rsidRPr="007C2C69">
              <w:t xml:space="preserve"> района</w:t>
            </w:r>
          </w:p>
        </w:tc>
        <w:tc>
          <w:tcPr>
            <w:tcW w:w="1843" w:type="dxa"/>
            <w:vMerge w:val="restart"/>
            <w:hideMark/>
          </w:tcPr>
          <w:p w:rsidR="008B23B8" w:rsidRDefault="003D152E" w:rsidP="0096760D">
            <w:pPr>
              <w:widowControl/>
              <w:spacing w:line="235" w:lineRule="auto"/>
              <w:jc w:val="center"/>
            </w:pPr>
            <w:r w:rsidRPr="007C2C69">
              <w:t>Станция водоподготовки и хлорирования</w:t>
            </w:r>
          </w:p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 xml:space="preserve"> г. Нижний Ломов (с. </w:t>
            </w:r>
            <w:proofErr w:type="spellStart"/>
            <w:r w:rsidRPr="007C2C69">
              <w:t>Норовка</w:t>
            </w:r>
            <w:proofErr w:type="spellEnd"/>
            <w:r w:rsidRPr="007C2C69">
              <w:t>)</w:t>
            </w:r>
          </w:p>
        </w:tc>
        <w:tc>
          <w:tcPr>
            <w:tcW w:w="1418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35" w:lineRule="auto"/>
              <w:ind w:right="-117"/>
              <w:jc w:val="center"/>
              <w:rPr>
                <w:spacing w:val="-10"/>
              </w:rPr>
            </w:pPr>
            <w:r w:rsidRPr="007C2C69">
              <w:rPr>
                <w:spacing w:val="-10"/>
              </w:rPr>
              <w:t>Муниципальная</w:t>
            </w:r>
          </w:p>
        </w:tc>
        <w:tc>
          <w:tcPr>
            <w:tcW w:w="1417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35" w:lineRule="auto"/>
              <w:ind w:right="-117"/>
              <w:jc w:val="center"/>
              <w:rPr>
                <w:spacing w:val="-10"/>
              </w:rPr>
            </w:pPr>
            <w:r w:rsidRPr="007C2C69">
              <w:rPr>
                <w:spacing w:val="-10"/>
              </w:rPr>
              <w:t>Строительство</w:t>
            </w:r>
          </w:p>
        </w:tc>
        <w:tc>
          <w:tcPr>
            <w:tcW w:w="1984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Предельная (плановая) стоимость работ</w:t>
            </w:r>
          </w:p>
        </w:tc>
        <w:tc>
          <w:tcPr>
            <w:tcW w:w="1276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0,00</w:t>
            </w:r>
          </w:p>
        </w:tc>
        <w:tc>
          <w:tcPr>
            <w:tcW w:w="1418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375 000,00</w:t>
            </w:r>
          </w:p>
        </w:tc>
        <w:tc>
          <w:tcPr>
            <w:tcW w:w="992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8</w:t>
            </w:r>
          </w:p>
        </w:tc>
      </w:tr>
      <w:tr w:rsidR="003D152E" w:rsidRPr="007C2C69" w:rsidTr="0096760D">
        <w:trPr>
          <w:trHeight w:val="70"/>
        </w:trPr>
        <w:tc>
          <w:tcPr>
            <w:tcW w:w="486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210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843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418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  <w:ind w:right="-117"/>
              <w:rPr>
                <w:spacing w:val="-10"/>
              </w:rPr>
            </w:pPr>
          </w:p>
        </w:tc>
        <w:tc>
          <w:tcPr>
            <w:tcW w:w="1417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  <w:ind w:right="-117"/>
              <w:rPr>
                <w:spacing w:val="-10"/>
              </w:rPr>
            </w:pPr>
          </w:p>
        </w:tc>
        <w:tc>
          <w:tcPr>
            <w:tcW w:w="1984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в том числе ПД</w:t>
            </w:r>
          </w:p>
        </w:tc>
        <w:tc>
          <w:tcPr>
            <w:tcW w:w="1276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</w:t>
            </w:r>
          </w:p>
        </w:tc>
        <w:tc>
          <w:tcPr>
            <w:tcW w:w="1418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992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</w:tr>
      <w:tr w:rsidR="003D152E" w:rsidRPr="007C2C69" w:rsidTr="0096760D">
        <w:trPr>
          <w:trHeight w:val="70"/>
        </w:trPr>
        <w:tc>
          <w:tcPr>
            <w:tcW w:w="486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210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843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418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  <w:ind w:right="-117"/>
              <w:rPr>
                <w:spacing w:val="-10"/>
              </w:rPr>
            </w:pPr>
          </w:p>
        </w:tc>
        <w:tc>
          <w:tcPr>
            <w:tcW w:w="1417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  <w:ind w:right="-117"/>
              <w:rPr>
                <w:spacing w:val="-10"/>
              </w:rPr>
            </w:pPr>
          </w:p>
        </w:tc>
        <w:tc>
          <w:tcPr>
            <w:tcW w:w="1984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СМР</w:t>
            </w:r>
          </w:p>
        </w:tc>
        <w:tc>
          <w:tcPr>
            <w:tcW w:w="1276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0,00</w:t>
            </w:r>
          </w:p>
        </w:tc>
        <w:tc>
          <w:tcPr>
            <w:tcW w:w="1418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992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</w:tr>
      <w:tr w:rsidR="003D152E" w:rsidRPr="007C2C69" w:rsidTr="0096760D">
        <w:trPr>
          <w:trHeight w:val="442"/>
        </w:trPr>
        <w:tc>
          <w:tcPr>
            <w:tcW w:w="486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11.</w:t>
            </w:r>
          </w:p>
        </w:tc>
        <w:tc>
          <w:tcPr>
            <w:tcW w:w="1210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г. Нижний Ломов Нижне</w:t>
            </w:r>
            <w:r w:rsidR="008B23B8">
              <w:t>-</w:t>
            </w:r>
            <w:proofErr w:type="spellStart"/>
            <w:r w:rsidRPr="007C2C69">
              <w:t>ломовского</w:t>
            </w:r>
            <w:proofErr w:type="spellEnd"/>
            <w:r w:rsidRPr="007C2C69">
              <w:t xml:space="preserve"> района</w:t>
            </w:r>
          </w:p>
        </w:tc>
        <w:tc>
          <w:tcPr>
            <w:tcW w:w="1843" w:type="dxa"/>
            <w:vMerge w:val="restart"/>
            <w:hideMark/>
          </w:tcPr>
          <w:p w:rsidR="008B23B8" w:rsidRDefault="003D152E" w:rsidP="0096760D">
            <w:pPr>
              <w:widowControl/>
              <w:spacing w:line="235" w:lineRule="auto"/>
              <w:jc w:val="center"/>
            </w:pPr>
            <w:r w:rsidRPr="007C2C69">
              <w:t xml:space="preserve">Станция водоподготовки и хлорирования </w:t>
            </w:r>
          </w:p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 xml:space="preserve">г. Нижний Ломов (с. </w:t>
            </w:r>
            <w:proofErr w:type="spellStart"/>
            <w:r w:rsidRPr="007C2C69">
              <w:t>Кривошеевка</w:t>
            </w:r>
            <w:proofErr w:type="spellEnd"/>
            <w:r w:rsidRPr="007C2C69">
              <w:t xml:space="preserve">, ул. </w:t>
            </w:r>
            <w:proofErr w:type="gramStart"/>
            <w:r w:rsidRPr="007C2C69">
              <w:t>Школьная</w:t>
            </w:r>
            <w:proofErr w:type="gramEnd"/>
            <w:r w:rsidRPr="007C2C69">
              <w:t>, 127)</w:t>
            </w:r>
          </w:p>
        </w:tc>
        <w:tc>
          <w:tcPr>
            <w:tcW w:w="1418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35" w:lineRule="auto"/>
              <w:ind w:right="-117"/>
              <w:jc w:val="center"/>
              <w:rPr>
                <w:spacing w:val="-10"/>
              </w:rPr>
            </w:pPr>
            <w:r w:rsidRPr="007C2C69">
              <w:rPr>
                <w:spacing w:val="-10"/>
              </w:rPr>
              <w:t>Муниципальная</w:t>
            </w:r>
          </w:p>
        </w:tc>
        <w:tc>
          <w:tcPr>
            <w:tcW w:w="1417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35" w:lineRule="auto"/>
              <w:ind w:right="-117"/>
              <w:jc w:val="center"/>
              <w:rPr>
                <w:spacing w:val="-10"/>
              </w:rPr>
            </w:pPr>
            <w:r w:rsidRPr="007C2C69">
              <w:rPr>
                <w:spacing w:val="-10"/>
              </w:rPr>
              <w:t>Строительство</w:t>
            </w:r>
          </w:p>
        </w:tc>
        <w:tc>
          <w:tcPr>
            <w:tcW w:w="1984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Предельная (плановая) стоимость работ</w:t>
            </w:r>
          </w:p>
        </w:tc>
        <w:tc>
          <w:tcPr>
            <w:tcW w:w="1276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0,00</w:t>
            </w:r>
          </w:p>
        </w:tc>
        <w:tc>
          <w:tcPr>
            <w:tcW w:w="1418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370 370,37</w:t>
            </w:r>
          </w:p>
        </w:tc>
        <w:tc>
          <w:tcPr>
            <w:tcW w:w="992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7</w:t>
            </w: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210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843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418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  <w:ind w:right="-117"/>
              <w:rPr>
                <w:spacing w:val="-10"/>
              </w:rPr>
            </w:pPr>
          </w:p>
        </w:tc>
        <w:tc>
          <w:tcPr>
            <w:tcW w:w="1417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  <w:ind w:right="-117"/>
              <w:rPr>
                <w:spacing w:val="-10"/>
              </w:rPr>
            </w:pPr>
          </w:p>
        </w:tc>
        <w:tc>
          <w:tcPr>
            <w:tcW w:w="1984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в том числе ПД</w:t>
            </w:r>
          </w:p>
        </w:tc>
        <w:tc>
          <w:tcPr>
            <w:tcW w:w="1276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</w:t>
            </w:r>
          </w:p>
        </w:tc>
        <w:tc>
          <w:tcPr>
            <w:tcW w:w="1418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992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</w:tr>
      <w:tr w:rsidR="003D152E" w:rsidRPr="007C2C69" w:rsidTr="0096760D">
        <w:trPr>
          <w:trHeight w:val="70"/>
        </w:trPr>
        <w:tc>
          <w:tcPr>
            <w:tcW w:w="486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210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843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418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  <w:ind w:right="-117"/>
              <w:rPr>
                <w:spacing w:val="-10"/>
              </w:rPr>
            </w:pPr>
          </w:p>
        </w:tc>
        <w:tc>
          <w:tcPr>
            <w:tcW w:w="1417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  <w:ind w:right="-117"/>
              <w:rPr>
                <w:spacing w:val="-10"/>
              </w:rPr>
            </w:pPr>
          </w:p>
        </w:tc>
        <w:tc>
          <w:tcPr>
            <w:tcW w:w="1984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СМР</w:t>
            </w:r>
          </w:p>
        </w:tc>
        <w:tc>
          <w:tcPr>
            <w:tcW w:w="1276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0,00</w:t>
            </w:r>
          </w:p>
        </w:tc>
        <w:tc>
          <w:tcPr>
            <w:tcW w:w="1418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992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</w:tr>
      <w:tr w:rsidR="003D152E" w:rsidRPr="007C2C69" w:rsidTr="0096760D">
        <w:trPr>
          <w:trHeight w:val="495"/>
        </w:trPr>
        <w:tc>
          <w:tcPr>
            <w:tcW w:w="486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12.</w:t>
            </w:r>
          </w:p>
        </w:tc>
        <w:tc>
          <w:tcPr>
            <w:tcW w:w="1210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35" w:lineRule="auto"/>
              <w:ind w:right="-116"/>
              <w:jc w:val="center"/>
            </w:pPr>
            <w:r w:rsidRPr="007C2C69">
              <w:t>г. Нижний Ломов Нижне</w:t>
            </w:r>
            <w:r w:rsidR="008B23B8">
              <w:t>-</w:t>
            </w:r>
            <w:proofErr w:type="spellStart"/>
            <w:r w:rsidRPr="007C2C69">
              <w:t>ломовского</w:t>
            </w:r>
            <w:proofErr w:type="spellEnd"/>
            <w:r w:rsidRPr="007C2C69">
              <w:t xml:space="preserve"> района</w:t>
            </w:r>
          </w:p>
        </w:tc>
        <w:tc>
          <w:tcPr>
            <w:tcW w:w="1843" w:type="dxa"/>
            <w:vMerge w:val="restart"/>
            <w:hideMark/>
          </w:tcPr>
          <w:p w:rsid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 xml:space="preserve">Станция водоподготовки и хлорирования </w:t>
            </w:r>
          </w:p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 xml:space="preserve">г. Нижний Ломов (с. </w:t>
            </w:r>
            <w:proofErr w:type="spellStart"/>
            <w:r w:rsidRPr="007C2C69">
              <w:t>Кривошеевка</w:t>
            </w:r>
            <w:proofErr w:type="spellEnd"/>
            <w:r w:rsidRPr="007C2C69">
              <w:t xml:space="preserve">, ул. </w:t>
            </w:r>
            <w:proofErr w:type="gramStart"/>
            <w:r w:rsidRPr="007C2C69">
              <w:t>Пролетарская</w:t>
            </w:r>
            <w:proofErr w:type="gramEnd"/>
            <w:r w:rsidRPr="007C2C69">
              <w:t>)</w:t>
            </w:r>
          </w:p>
        </w:tc>
        <w:tc>
          <w:tcPr>
            <w:tcW w:w="1418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35" w:lineRule="auto"/>
              <w:ind w:right="-117"/>
              <w:jc w:val="center"/>
              <w:rPr>
                <w:spacing w:val="-10"/>
              </w:rPr>
            </w:pPr>
            <w:r w:rsidRPr="007C2C69">
              <w:rPr>
                <w:spacing w:val="-10"/>
              </w:rPr>
              <w:t>Муниципальная</w:t>
            </w:r>
          </w:p>
        </w:tc>
        <w:tc>
          <w:tcPr>
            <w:tcW w:w="1417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35" w:lineRule="auto"/>
              <w:ind w:right="-117"/>
              <w:jc w:val="center"/>
              <w:rPr>
                <w:spacing w:val="-10"/>
              </w:rPr>
            </w:pPr>
            <w:r w:rsidRPr="007C2C69">
              <w:rPr>
                <w:spacing w:val="-10"/>
              </w:rPr>
              <w:t>Строительство</w:t>
            </w:r>
          </w:p>
        </w:tc>
        <w:tc>
          <w:tcPr>
            <w:tcW w:w="1984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Предельная (плановая) стоимость работ</w:t>
            </w:r>
          </w:p>
        </w:tc>
        <w:tc>
          <w:tcPr>
            <w:tcW w:w="1276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0,00</w:t>
            </w:r>
          </w:p>
        </w:tc>
        <w:tc>
          <w:tcPr>
            <w:tcW w:w="1418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364 736,84</w:t>
            </w:r>
          </w:p>
        </w:tc>
        <w:tc>
          <w:tcPr>
            <w:tcW w:w="992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6</w:t>
            </w:r>
          </w:p>
        </w:tc>
      </w:tr>
      <w:tr w:rsidR="003D152E" w:rsidRPr="007C2C69" w:rsidTr="0096760D">
        <w:trPr>
          <w:trHeight w:val="70"/>
        </w:trPr>
        <w:tc>
          <w:tcPr>
            <w:tcW w:w="486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210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843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418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  <w:ind w:right="-117"/>
              <w:rPr>
                <w:spacing w:val="-10"/>
              </w:rPr>
            </w:pPr>
          </w:p>
        </w:tc>
        <w:tc>
          <w:tcPr>
            <w:tcW w:w="1417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  <w:ind w:right="-117"/>
              <w:rPr>
                <w:spacing w:val="-10"/>
              </w:rPr>
            </w:pPr>
          </w:p>
        </w:tc>
        <w:tc>
          <w:tcPr>
            <w:tcW w:w="1984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в том числе ПД</w:t>
            </w:r>
          </w:p>
        </w:tc>
        <w:tc>
          <w:tcPr>
            <w:tcW w:w="1276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</w:t>
            </w:r>
          </w:p>
        </w:tc>
        <w:tc>
          <w:tcPr>
            <w:tcW w:w="1418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992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</w:tr>
      <w:tr w:rsidR="003D152E" w:rsidRPr="007C2C69" w:rsidTr="0096760D">
        <w:trPr>
          <w:trHeight w:val="183"/>
        </w:trPr>
        <w:tc>
          <w:tcPr>
            <w:tcW w:w="486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210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843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418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  <w:ind w:right="-117"/>
              <w:rPr>
                <w:spacing w:val="-10"/>
              </w:rPr>
            </w:pPr>
          </w:p>
        </w:tc>
        <w:tc>
          <w:tcPr>
            <w:tcW w:w="1417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  <w:ind w:right="-117"/>
              <w:rPr>
                <w:spacing w:val="-10"/>
              </w:rPr>
            </w:pPr>
          </w:p>
        </w:tc>
        <w:tc>
          <w:tcPr>
            <w:tcW w:w="1984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СМР</w:t>
            </w:r>
          </w:p>
        </w:tc>
        <w:tc>
          <w:tcPr>
            <w:tcW w:w="1276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0,00</w:t>
            </w:r>
          </w:p>
        </w:tc>
        <w:tc>
          <w:tcPr>
            <w:tcW w:w="1418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992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</w:tr>
      <w:tr w:rsidR="003D152E" w:rsidRPr="007C2C69" w:rsidTr="0096760D">
        <w:trPr>
          <w:trHeight w:val="233"/>
        </w:trPr>
        <w:tc>
          <w:tcPr>
            <w:tcW w:w="486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13.</w:t>
            </w:r>
          </w:p>
        </w:tc>
        <w:tc>
          <w:tcPr>
            <w:tcW w:w="1210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г. Нижний Ломов Нижне</w:t>
            </w:r>
            <w:r w:rsidR="008B23B8">
              <w:t>-</w:t>
            </w:r>
            <w:proofErr w:type="spellStart"/>
            <w:r w:rsidRPr="007C2C69">
              <w:t>ломовского</w:t>
            </w:r>
            <w:proofErr w:type="spellEnd"/>
            <w:r w:rsidRPr="007C2C69">
              <w:t xml:space="preserve"> района</w:t>
            </w:r>
          </w:p>
        </w:tc>
        <w:tc>
          <w:tcPr>
            <w:tcW w:w="1843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Строительство насосной станции</w:t>
            </w:r>
          </w:p>
        </w:tc>
        <w:tc>
          <w:tcPr>
            <w:tcW w:w="1418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35" w:lineRule="auto"/>
              <w:ind w:right="-117"/>
              <w:jc w:val="center"/>
              <w:rPr>
                <w:spacing w:val="-10"/>
              </w:rPr>
            </w:pPr>
            <w:r w:rsidRPr="007C2C69">
              <w:rPr>
                <w:spacing w:val="-10"/>
              </w:rPr>
              <w:t>Муниципальная</w:t>
            </w:r>
          </w:p>
        </w:tc>
        <w:tc>
          <w:tcPr>
            <w:tcW w:w="1417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35" w:lineRule="auto"/>
              <w:ind w:right="-117"/>
              <w:jc w:val="center"/>
              <w:rPr>
                <w:spacing w:val="-10"/>
              </w:rPr>
            </w:pPr>
            <w:r w:rsidRPr="007C2C69">
              <w:rPr>
                <w:spacing w:val="-10"/>
              </w:rPr>
              <w:t>Строительство</w:t>
            </w:r>
          </w:p>
        </w:tc>
        <w:tc>
          <w:tcPr>
            <w:tcW w:w="1984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Предельная (плановая) стоимость работ</w:t>
            </w:r>
          </w:p>
        </w:tc>
        <w:tc>
          <w:tcPr>
            <w:tcW w:w="1276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65 324,80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63 582,55</w:t>
            </w:r>
          </w:p>
        </w:tc>
        <w:tc>
          <w:tcPr>
            <w:tcW w:w="1418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1 742,25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388 000,00</w:t>
            </w:r>
          </w:p>
        </w:tc>
        <w:tc>
          <w:tcPr>
            <w:tcW w:w="992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9</w:t>
            </w:r>
          </w:p>
        </w:tc>
      </w:tr>
      <w:tr w:rsidR="003D152E" w:rsidRPr="007C2C69" w:rsidTr="0096760D">
        <w:trPr>
          <w:trHeight w:val="70"/>
        </w:trPr>
        <w:tc>
          <w:tcPr>
            <w:tcW w:w="486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210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843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418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417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984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в том числе ПД</w:t>
            </w:r>
          </w:p>
        </w:tc>
        <w:tc>
          <w:tcPr>
            <w:tcW w:w="1276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1 100,00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</w:t>
            </w:r>
          </w:p>
        </w:tc>
        <w:tc>
          <w:tcPr>
            <w:tcW w:w="1418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1 100,00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992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</w:tr>
      <w:tr w:rsidR="003D152E" w:rsidRPr="007C2C69" w:rsidTr="0096760D">
        <w:trPr>
          <w:trHeight w:val="70"/>
        </w:trPr>
        <w:tc>
          <w:tcPr>
            <w:tcW w:w="486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210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843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418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417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984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СМР</w:t>
            </w:r>
          </w:p>
        </w:tc>
        <w:tc>
          <w:tcPr>
            <w:tcW w:w="1276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64 224,80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63 582,55</w:t>
            </w:r>
          </w:p>
        </w:tc>
        <w:tc>
          <w:tcPr>
            <w:tcW w:w="1418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642,25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992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</w:tr>
      <w:tr w:rsidR="003D152E" w:rsidRPr="007C2C69" w:rsidTr="00560338">
        <w:tc>
          <w:tcPr>
            <w:tcW w:w="486" w:type="dxa"/>
            <w:vMerge w:val="restart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14.</w:t>
            </w:r>
          </w:p>
        </w:tc>
        <w:tc>
          <w:tcPr>
            <w:tcW w:w="1210" w:type="dxa"/>
            <w:vMerge w:val="restart"/>
            <w:hideMark/>
          </w:tcPr>
          <w:p w:rsidR="003D152E" w:rsidRPr="007C2C69" w:rsidRDefault="003D152E" w:rsidP="0096760D">
            <w:pPr>
              <w:widowControl/>
              <w:tabs>
                <w:tab w:val="left" w:pos="485"/>
              </w:tabs>
              <w:spacing w:line="235" w:lineRule="auto"/>
              <w:ind w:left="-94" w:right="-102" w:firstLine="94"/>
              <w:jc w:val="center"/>
            </w:pPr>
            <w:r w:rsidRPr="007C2C69">
              <w:t>Виргинский сельсовет Нижне</w:t>
            </w:r>
            <w:r w:rsidR="008B23B8">
              <w:t>-</w:t>
            </w:r>
            <w:proofErr w:type="spellStart"/>
            <w:r w:rsidRPr="007C2C69">
              <w:t>ломовского</w:t>
            </w:r>
            <w:proofErr w:type="spellEnd"/>
            <w:r w:rsidRPr="007C2C69">
              <w:t xml:space="preserve"> района</w:t>
            </w:r>
          </w:p>
        </w:tc>
        <w:tc>
          <w:tcPr>
            <w:tcW w:w="1843" w:type="dxa"/>
            <w:vMerge w:val="restart"/>
            <w:hideMark/>
          </w:tcPr>
          <w:p w:rsidR="008B23B8" w:rsidRDefault="003D152E" w:rsidP="0096760D">
            <w:pPr>
              <w:widowControl/>
              <w:spacing w:line="235" w:lineRule="auto"/>
              <w:jc w:val="center"/>
            </w:pPr>
            <w:r w:rsidRPr="007C2C69">
              <w:t>Строительство объектов капитального строительства водопроводной сети и водонапорной башни с водозаборной скважиной</w:t>
            </w:r>
            <w:r w:rsidR="008B23B8">
              <w:t>,</w:t>
            </w:r>
            <w:r w:rsidRPr="007C2C69">
              <w:t xml:space="preserve"> расположенны</w:t>
            </w:r>
            <w:r w:rsidR="008B23B8">
              <w:t>х</w:t>
            </w:r>
            <w:r w:rsidRPr="007C2C69">
              <w:t xml:space="preserve"> по адресу: </w:t>
            </w:r>
            <w:proofErr w:type="gramStart"/>
            <w:r w:rsidRPr="007C2C69">
              <w:t>с</w:t>
            </w:r>
            <w:proofErr w:type="gramEnd"/>
            <w:r w:rsidRPr="007C2C69">
              <w:t xml:space="preserve">. </w:t>
            </w:r>
            <w:proofErr w:type="gramStart"/>
            <w:r w:rsidRPr="007C2C69">
              <w:t>Вирга</w:t>
            </w:r>
            <w:proofErr w:type="gramEnd"/>
            <w:r w:rsidRPr="007C2C69">
              <w:t>, Нижнеломовск</w:t>
            </w:r>
            <w:r w:rsidR="008B23B8">
              <w:t>ий</w:t>
            </w:r>
            <w:r w:rsidRPr="007C2C69">
              <w:t xml:space="preserve"> район</w:t>
            </w:r>
            <w:r w:rsidR="008B23B8">
              <w:t>,</w:t>
            </w:r>
            <w:r w:rsidRPr="007C2C69">
              <w:t xml:space="preserve"> Пензенск</w:t>
            </w:r>
            <w:r w:rsidR="008B23B8">
              <w:t>ая</w:t>
            </w:r>
            <w:r w:rsidRPr="007C2C69">
              <w:t xml:space="preserve"> област</w:t>
            </w:r>
            <w:r w:rsidR="008B23B8">
              <w:t>ь,</w:t>
            </w:r>
          </w:p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 xml:space="preserve"> </w:t>
            </w:r>
            <w:proofErr w:type="spellStart"/>
            <w:r w:rsidRPr="007C2C69">
              <w:t>ул</w:t>
            </w:r>
            <w:proofErr w:type="gramStart"/>
            <w:r w:rsidRPr="007C2C69">
              <w:t>.Н</w:t>
            </w:r>
            <w:proofErr w:type="gramEnd"/>
            <w:r w:rsidRPr="007C2C69">
              <w:t>овая</w:t>
            </w:r>
            <w:proofErr w:type="spellEnd"/>
            <w:r w:rsidRPr="007C2C69">
              <w:t xml:space="preserve"> 4-а</w:t>
            </w:r>
          </w:p>
        </w:tc>
        <w:tc>
          <w:tcPr>
            <w:tcW w:w="1418" w:type="dxa"/>
            <w:vMerge w:val="restart"/>
            <w:hideMark/>
          </w:tcPr>
          <w:p w:rsidR="003D152E" w:rsidRPr="00892976" w:rsidRDefault="003D152E" w:rsidP="0096760D">
            <w:pPr>
              <w:widowControl/>
              <w:spacing w:line="235" w:lineRule="auto"/>
              <w:ind w:left="-151" w:right="-145" w:firstLine="151"/>
              <w:jc w:val="center"/>
              <w:rPr>
                <w:spacing w:val="-10"/>
              </w:rPr>
            </w:pPr>
            <w:r w:rsidRPr="00892976">
              <w:rPr>
                <w:spacing w:val="-10"/>
              </w:rPr>
              <w:t>Муниципальная</w:t>
            </w:r>
          </w:p>
        </w:tc>
        <w:tc>
          <w:tcPr>
            <w:tcW w:w="1417" w:type="dxa"/>
            <w:vMerge w:val="restart"/>
            <w:hideMark/>
          </w:tcPr>
          <w:p w:rsidR="003D152E" w:rsidRPr="00892976" w:rsidRDefault="003D152E" w:rsidP="0096760D">
            <w:pPr>
              <w:widowControl/>
              <w:spacing w:line="235" w:lineRule="auto"/>
              <w:ind w:left="-71" w:right="-145"/>
              <w:jc w:val="center"/>
              <w:rPr>
                <w:spacing w:val="-10"/>
              </w:rPr>
            </w:pPr>
            <w:r w:rsidRPr="00892976">
              <w:rPr>
                <w:spacing w:val="-10"/>
              </w:rPr>
              <w:t>Строительство</w:t>
            </w:r>
          </w:p>
        </w:tc>
        <w:tc>
          <w:tcPr>
            <w:tcW w:w="1984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Предельная (плановая) стоимость работ</w:t>
            </w:r>
          </w:p>
        </w:tc>
        <w:tc>
          <w:tcPr>
            <w:tcW w:w="1276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14 134,72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11 997,80</w:t>
            </w:r>
          </w:p>
        </w:tc>
        <w:tc>
          <w:tcPr>
            <w:tcW w:w="1418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2 136,92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 </w:t>
            </w:r>
          </w:p>
        </w:tc>
        <w:tc>
          <w:tcPr>
            <w:tcW w:w="992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 </w:t>
            </w: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210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843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418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417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984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в том числе ПД</w:t>
            </w:r>
          </w:p>
        </w:tc>
        <w:tc>
          <w:tcPr>
            <w:tcW w:w="1276" w:type="dxa"/>
            <w:noWrap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2 015,69</w:t>
            </w:r>
          </w:p>
        </w:tc>
        <w:tc>
          <w:tcPr>
            <w:tcW w:w="1417" w:type="dxa"/>
            <w:noWrap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0,00</w:t>
            </w:r>
          </w:p>
        </w:tc>
        <w:tc>
          <w:tcPr>
            <w:tcW w:w="1418" w:type="dxa"/>
            <w:noWrap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2 015,69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 </w:t>
            </w:r>
          </w:p>
        </w:tc>
        <w:tc>
          <w:tcPr>
            <w:tcW w:w="992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 </w:t>
            </w: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210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843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418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417" w:type="dxa"/>
            <w:vMerge/>
            <w:hideMark/>
          </w:tcPr>
          <w:p w:rsidR="003D152E" w:rsidRPr="007C2C69" w:rsidRDefault="003D152E" w:rsidP="0096760D">
            <w:pPr>
              <w:widowControl/>
              <w:spacing w:line="235" w:lineRule="auto"/>
            </w:pPr>
          </w:p>
        </w:tc>
        <w:tc>
          <w:tcPr>
            <w:tcW w:w="1984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СМР</w:t>
            </w:r>
          </w:p>
        </w:tc>
        <w:tc>
          <w:tcPr>
            <w:tcW w:w="1276" w:type="dxa"/>
            <w:noWrap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12 119,03</w:t>
            </w:r>
          </w:p>
        </w:tc>
        <w:tc>
          <w:tcPr>
            <w:tcW w:w="1417" w:type="dxa"/>
            <w:noWrap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11 997,80</w:t>
            </w:r>
          </w:p>
        </w:tc>
        <w:tc>
          <w:tcPr>
            <w:tcW w:w="1418" w:type="dxa"/>
            <w:noWrap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121,23</w:t>
            </w:r>
          </w:p>
        </w:tc>
        <w:tc>
          <w:tcPr>
            <w:tcW w:w="1417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 </w:t>
            </w:r>
          </w:p>
        </w:tc>
        <w:tc>
          <w:tcPr>
            <w:tcW w:w="992" w:type="dxa"/>
            <w:hideMark/>
          </w:tcPr>
          <w:p w:rsidR="003D152E" w:rsidRPr="007C2C69" w:rsidRDefault="003D152E" w:rsidP="0096760D">
            <w:pPr>
              <w:widowControl/>
              <w:spacing w:line="235" w:lineRule="auto"/>
              <w:jc w:val="center"/>
            </w:pPr>
            <w:r w:rsidRPr="007C2C69">
              <w:t> </w:t>
            </w:r>
          </w:p>
        </w:tc>
      </w:tr>
      <w:tr w:rsidR="003D152E" w:rsidRPr="007C2C69" w:rsidTr="00560338">
        <w:tc>
          <w:tcPr>
            <w:tcW w:w="486" w:type="dxa"/>
            <w:vMerge w:val="restart"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  <w:r w:rsidRPr="007C2C69">
              <w:t> </w:t>
            </w:r>
          </w:p>
        </w:tc>
        <w:tc>
          <w:tcPr>
            <w:tcW w:w="5888" w:type="dxa"/>
            <w:gridSpan w:val="4"/>
            <w:vMerge w:val="restart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ИТОГО по Нижнеломовскому району:</w:t>
            </w:r>
          </w:p>
        </w:tc>
        <w:tc>
          <w:tcPr>
            <w:tcW w:w="1984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Предельная (плановая) стоимость работ</w:t>
            </w:r>
          </w:p>
        </w:tc>
        <w:tc>
          <w:tcPr>
            <w:tcW w:w="1276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79 459,52</w:t>
            </w:r>
          </w:p>
        </w:tc>
        <w:tc>
          <w:tcPr>
            <w:tcW w:w="1417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75 580,35</w:t>
            </w:r>
          </w:p>
        </w:tc>
        <w:tc>
          <w:tcPr>
            <w:tcW w:w="1418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3 879,17</w:t>
            </w:r>
          </w:p>
        </w:tc>
        <w:tc>
          <w:tcPr>
            <w:tcW w:w="1417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  <w:r w:rsidRPr="007C2C69">
              <w:t> </w:t>
            </w:r>
          </w:p>
        </w:tc>
        <w:tc>
          <w:tcPr>
            <w:tcW w:w="992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  <w:r w:rsidRPr="007C2C69">
              <w:t> </w:t>
            </w: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</w:p>
        </w:tc>
        <w:tc>
          <w:tcPr>
            <w:tcW w:w="5888" w:type="dxa"/>
            <w:gridSpan w:val="4"/>
            <w:vMerge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</w:p>
        </w:tc>
        <w:tc>
          <w:tcPr>
            <w:tcW w:w="1984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в том числе ПД</w:t>
            </w:r>
          </w:p>
        </w:tc>
        <w:tc>
          <w:tcPr>
            <w:tcW w:w="1276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3 115,69</w:t>
            </w:r>
          </w:p>
        </w:tc>
        <w:tc>
          <w:tcPr>
            <w:tcW w:w="1417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0</w:t>
            </w:r>
          </w:p>
        </w:tc>
        <w:tc>
          <w:tcPr>
            <w:tcW w:w="1418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3 115,69</w:t>
            </w:r>
          </w:p>
        </w:tc>
        <w:tc>
          <w:tcPr>
            <w:tcW w:w="1417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  <w:r w:rsidRPr="007C2C69">
              <w:t> </w:t>
            </w:r>
          </w:p>
        </w:tc>
        <w:tc>
          <w:tcPr>
            <w:tcW w:w="992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  <w:r w:rsidRPr="007C2C69">
              <w:t> </w:t>
            </w: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</w:p>
        </w:tc>
        <w:tc>
          <w:tcPr>
            <w:tcW w:w="5888" w:type="dxa"/>
            <w:gridSpan w:val="4"/>
            <w:vMerge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</w:p>
        </w:tc>
        <w:tc>
          <w:tcPr>
            <w:tcW w:w="1984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СМР</w:t>
            </w:r>
          </w:p>
        </w:tc>
        <w:tc>
          <w:tcPr>
            <w:tcW w:w="1276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76 343,83</w:t>
            </w:r>
          </w:p>
        </w:tc>
        <w:tc>
          <w:tcPr>
            <w:tcW w:w="1417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75 580,35</w:t>
            </w:r>
          </w:p>
        </w:tc>
        <w:tc>
          <w:tcPr>
            <w:tcW w:w="1418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763,48</w:t>
            </w:r>
          </w:p>
        </w:tc>
        <w:tc>
          <w:tcPr>
            <w:tcW w:w="1417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  <w:r w:rsidRPr="007C2C69">
              <w:t> </w:t>
            </w:r>
          </w:p>
        </w:tc>
        <w:tc>
          <w:tcPr>
            <w:tcW w:w="992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  <w:r w:rsidRPr="007C2C69">
              <w:t> </w:t>
            </w:r>
          </w:p>
        </w:tc>
      </w:tr>
      <w:tr w:rsidR="003D152E" w:rsidRPr="007C2C69" w:rsidTr="00560338">
        <w:tc>
          <w:tcPr>
            <w:tcW w:w="486" w:type="dxa"/>
            <w:vMerge w:val="restart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14.</w:t>
            </w:r>
          </w:p>
        </w:tc>
        <w:tc>
          <w:tcPr>
            <w:tcW w:w="1210" w:type="dxa"/>
            <w:vMerge w:val="restart"/>
            <w:hideMark/>
          </w:tcPr>
          <w:p w:rsidR="003D152E" w:rsidRPr="007C2C69" w:rsidRDefault="003D152E" w:rsidP="008B23B8">
            <w:pPr>
              <w:widowControl/>
              <w:spacing w:line="233" w:lineRule="auto"/>
              <w:ind w:right="-102"/>
              <w:jc w:val="center"/>
            </w:pPr>
            <w:r w:rsidRPr="007C2C69">
              <w:t>Засечный сельсовет Пензенского района</w:t>
            </w:r>
          </w:p>
        </w:tc>
        <w:tc>
          <w:tcPr>
            <w:tcW w:w="1843" w:type="dxa"/>
            <w:vMerge w:val="restart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proofErr w:type="gramStart"/>
            <w:r w:rsidRPr="007C2C69">
              <w:t>Водоснабжение                  с. Засечное Пензенского района Пензенской области</w:t>
            </w:r>
            <w:proofErr w:type="gramEnd"/>
          </w:p>
        </w:tc>
        <w:tc>
          <w:tcPr>
            <w:tcW w:w="1418" w:type="dxa"/>
            <w:vMerge w:val="restart"/>
            <w:hideMark/>
          </w:tcPr>
          <w:p w:rsidR="003D152E" w:rsidRPr="00892976" w:rsidRDefault="003D152E" w:rsidP="00892976">
            <w:pPr>
              <w:widowControl/>
              <w:spacing w:line="233" w:lineRule="auto"/>
              <w:ind w:left="-81" w:right="-159" w:firstLine="81"/>
              <w:jc w:val="center"/>
              <w:rPr>
                <w:spacing w:val="-10"/>
              </w:rPr>
            </w:pPr>
            <w:r w:rsidRPr="00892976">
              <w:rPr>
                <w:spacing w:val="-10"/>
              </w:rPr>
              <w:t>Муниципальная</w:t>
            </w:r>
          </w:p>
        </w:tc>
        <w:tc>
          <w:tcPr>
            <w:tcW w:w="1417" w:type="dxa"/>
            <w:vMerge w:val="restart"/>
            <w:hideMark/>
          </w:tcPr>
          <w:p w:rsidR="003D152E" w:rsidRPr="00892976" w:rsidRDefault="003D152E" w:rsidP="00892976">
            <w:pPr>
              <w:widowControl/>
              <w:spacing w:line="233" w:lineRule="auto"/>
              <w:jc w:val="center"/>
              <w:rPr>
                <w:spacing w:val="-10"/>
              </w:rPr>
            </w:pPr>
            <w:r w:rsidRPr="00892976">
              <w:rPr>
                <w:spacing w:val="-10"/>
              </w:rPr>
              <w:t>Строительство</w:t>
            </w:r>
          </w:p>
        </w:tc>
        <w:tc>
          <w:tcPr>
            <w:tcW w:w="1984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Предельная (плановая) стоимость работ</w:t>
            </w:r>
          </w:p>
        </w:tc>
        <w:tc>
          <w:tcPr>
            <w:tcW w:w="1276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149 761,71</w:t>
            </w:r>
          </w:p>
        </w:tc>
        <w:tc>
          <w:tcPr>
            <w:tcW w:w="1417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145 786,30</w:t>
            </w:r>
          </w:p>
        </w:tc>
        <w:tc>
          <w:tcPr>
            <w:tcW w:w="1418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3 975,41</w:t>
            </w:r>
          </w:p>
        </w:tc>
        <w:tc>
          <w:tcPr>
            <w:tcW w:w="1417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 w:val="restart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249 453,62</w:t>
            </w:r>
          </w:p>
        </w:tc>
        <w:tc>
          <w:tcPr>
            <w:tcW w:w="992" w:type="dxa"/>
            <w:vMerge w:val="restart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3</w:t>
            </w: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</w:p>
        </w:tc>
        <w:tc>
          <w:tcPr>
            <w:tcW w:w="1210" w:type="dxa"/>
            <w:vMerge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</w:p>
        </w:tc>
        <w:tc>
          <w:tcPr>
            <w:tcW w:w="1843" w:type="dxa"/>
            <w:vMerge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</w:p>
        </w:tc>
        <w:tc>
          <w:tcPr>
            <w:tcW w:w="1418" w:type="dxa"/>
            <w:vMerge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</w:p>
        </w:tc>
        <w:tc>
          <w:tcPr>
            <w:tcW w:w="1417" w:type="dxa"/>
            <w:vMerge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</w:p>
        </w:tc>
        <w:tc>
          <w:tcPr>
            <w:tcW w:w="1984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в том числе ПД</w:t>
            </w:r>
          </w:p>
        </w:tc>
        <w:tc>
          <w:tcPr>
            <w:tcW w:w="1276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2 502,70</w:t>
            </w:r>
          </w:p>
        </w:tc>
        <w:tc>
          <w:tcPr>
            <w:tcW w:w="1417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0</w:t>
            </w:r>
          </w:p>
        </w:tc>
        <w:tc>
          <w:tcPr>
            <w:tcW w:w="1418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2 502,70</w:t>
            </w:r>
          </w:p>
        </w:tc>
        <w:tc>
          <w:tcPr>
            <w:tcW w:w="1417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</w:p>
        </w:tc>
        <w:tc>
          <w:tcPr>
            <w:tcW w:w="992" w:type="dxa"/>
            <w:vMerge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</w:p>
        </w:tc>
        <w:tc>
          <w:tcPr>
            <w:tcW w:w="1210" w:type="dxa"/>
            <w:vMerge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</w:p>
        </w:tc>
        <w:tc>
          <w:tcPr>
            <w:tcW w:w="1843" w:type="dxa"/>
            <w:vMerge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</w:p>
        </w:tc>
        <w:tc>
          <w:tcPr>
            <w:tcW w:w="1418" w:type="dxa"/>
            <w:vMerge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</w:p>
        </w:tc>
        <w:tc>
          <w:tcPr>
            <w:tcW w:w="1417" w:type="dxa"/>
            <w:vMerge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</w:p>
        </w:tc>
        <w:tc>
          <w:tcPr>
            <w:tcW w:w="1984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СМР</w:t>
            </w:r>
          </w:p>
        </w:tc>
        <w:tc>
          <w:tcPr>
            <w:tcW w:w="1276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147 259,01</w:t>
            </w:r>
          </w:p>
        </w:tc>
        <w:tc>
          <w:tcPr>
            <w:tcW w:w="1417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145 786,30</w:t>
            </w:r>
          </w:p>
        </w:tc>
        <w:tc>
          <w:tcPr>
            <w:tcW w:w="1418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1 472,71</w:t>
            </w:r>
          </w:p>
        </w:tc>
        <w:tc>
          <w:tcPr>
            <w:tcW w:w="1417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vMerge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</w:p>
        </w:tc>
        <w:tc>
          <w:tcPr>
            <w:tcW w:w="992" w:type="dxa"/>
            <w:vMerge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</w:p>
        </w:tc>
      </w:tr>
      <w:tr w:rsidR="003D152E" w:rsidRPr="007C2C69" w:rsidTr="00560338">
        <w:tc>
          <w:tcPr>
            <w:tcW w:w="486" w:type="dxa"/>
            <w:vMerge w:val="restart"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  <w:r w:rsidRPr="007C2C69">
              <w:t> </w:t>
            </w:r>
          </w:p>
        </w:tc>
        <w:tc>
          <w:tcPr>
            <w:tcW w:w="5888" w:type="dxa"/>
            <w:gridSpan w:val="4"/>
            <w:vMerge w:val="restart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ИТОГО по Пензенскому району:</w:t>
            </w:r>
          </w:p>
        </w:tc>
        <w:tc>
          <w:tcPr>
            <w:tcW w:w="1984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Предельная (плановая) стоимость работ</w:t>
            </w:r>
          </w:p>
        </w:tc>
        <w:tc>
          <w:tcPr>
            <w:tcW w:w="1276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149 761,71</w:t>
            </w:r>
          </w:p>
        </w:tc>
        <w:tc>
          <w:tcPr>
            <w:tcW w:w="1417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145 786,30</w:t>
            </w:r>
          </w:p>
        </w:tc>
        <w:tc>
          <w:tcPr>
            <w:tcW w:w="1418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3 975,41</w:t>
            </w:r>
          </w:p>
        </w:tc>
        <w:tc>
          <w:tcPr>
            <w:tcW w:w="1417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  <w:r w:rsidRPr="007C2C69">
              <w:t> </w:t>
            </w:r>
          </w:p>
        </w:tc>
        <w:tc>
          <w:tcPr>
            <w:tcW w:w="992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  <w:r w:rsidRPr="007C2C69">
              <w:t> </w:t>
            </w: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</w:p>
        </w:tc>
        <w:tc>
          <w:tcPr>
            <w:tcW w:w="5888" w:type="dxa"/>
            <w:gridSpan w:val="4"/>
            <w:vMerge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</w:p>
        </w:tc>
        <w:tc>
          <w:tcPr>
            <w:tcW w:w="1984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в том числе ПД</w:t>
            </w:r>
          </w:p>
        </w:tc>
        <w:tc>
          <w:tcPr>
            <w:tcW w:w="1276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2 502,70</w:t>
            </w:r>
          </w:p>
        </w:tc>
        <w:tc>
          <w:tcPr>
            <w:tcW w:w="1417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0</w:t>
            </w:r>
          </w:p>
        </w:tc>
        <w:tc>
          <w:tcPr>
            <w:tcW w:w="1418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2 502,70</w:t>
            </w:r>
          </w:p>
        </w:tc>
        <w:tc>
          <w:tcPr>
            <w:tcW w:w="1417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  <w:r w:rsidRPr="007C2C69">
              <w:t> </w:t>
            </w:r>
          </w:p>
        </w:tc>
        <w:tc>
          <w:tcPr>
            <w:tcW w:w="992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  <w:r w:rsidRPr="007C2C69">
              <w:t> </w:t>
            </w:r>
          </w:p>
        </w:tc>
      </w:tr>
      <w:tr w:rsidR="003D152E" w:rsidRPr="007C2C69" w:rsidTr="00560338">
        <w:tc>
          <w:tcPr>
            <w:tcW w:w="486" w:type="dxa"/>
            <w:vMerge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</w:p>
        </w:tc>
        <w:tc>
          <w:tcPr>
            <w:tcW w:w="5888" w:type="dxa"/>
            <w:gridSpan w:val="4"/>
            <w:vMerge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</w:p>
        </w:tc>
        <w:tc>
          <w:tcPr>
            <w:tcW w:w="1984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СМР</w:t>
            </w:r>
          </w:p>
        </w:tc>
        <w:tc>
          <w:tcPr>
            <w:tcW w:w="1276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147 259,01</w:t>
            </w:r>
          </w:p>
        </w:tc>
        <w:tc>
          <w:tcPr>
            <w:tcW w:w="1417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145 786,30</w:t>
            </w:r>
          </w:p>
        </w:tc>
        <w:tc>
          <w:tcPr>
            <w:tcW w:w="1418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1 472,71</w:t>
            </w:r>
          </w:p>
        </w:tc>
        <w:tc>
          <w:tcPr>
            <w:tcW w:w="1417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  <w:jc w:val="center"/>
            </w:pPr>
            <w:r w:rsidRPr="007C2C69">
              <w:t>0</w:t>
            </w:r>
          </w:p>
        </w:tc>
        <w:tc>
          <w:tcPr>
            <w:tcW w:w="1135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  <w:r w:rsidRPr="007C2C69">
              <w:t> </w:t>
            </w:r>
          </w:p>
        </w:tc>
        <w:tc>
          <w:tcPr>
            <w:tcW w:w="992" w:type="dxa"/>
            <w:hideMark/>
          </w:tcPr>
          <w:p w:rsidR="003D152E" w:rsidRPr="007C2C69" w:rsidRDefault="003D152E" w:rsidP="00892976">
            <w:pPr>
              <w:widowControl/>
              <w:spacing w:line="233" w:lineRule="auto"/>
            </w:pPr>
            <w:r w:rsidRPr="007C2C69">
              <w:t> </w:t>
            </w:r>
          </w:p>
        </w:tc>
      </w:tr>
    </w:tbl>
    <w:p w:rsidR="003D152E" w:rsidRPr="007C2C69" w:rsidRDefault="003D152E" w:rsidP="00892976">
      <w:pPr>
        <w:spacing w:line="233" w:lineRule="auto"/>
        <w:jc w:val="both"/>
      </w:pPr>
    </w:p>
    <w:p w:rsidR="003D152E" w:rsidRPr="007C2C69" w:rsidRDefault="003D152E" w:rsidP="00892976">
      <w:pPr>
        <w:spacing w:line="233" w:lineRule="auto"/>
        <w:jc w:val="both"/>
      </w:pPr>
      <w:r w:rsidRPr="007C2C69">
        <w:t>Сокращения:</w:t>
      </w:r>
    </w:p>
    <w:p w:rsidR="003D152E" w:rsidRPr="007C2C69" w:rsidRDefault="003D152E" w:rsidP="00892976">
      <w:pPr>
        <w:spacing w:line="233" w:lineRule="auto"/>
        <w:jc w:val="both"/>
      </w:pPr>
      <w:r w:rsidRPr="007C2C69">
        <w:t>ПД - проектная документация</w:t>
      </w:r>
    </w:p>
    <w:p w:rsidR="003D152E" w:rsidRPr="007C2C69" w:rsidRDefault="003D152E" w:rsidP="00892976">
      <w:pPr>
        <w:spacing w:line="233" w:lineRule="auto"/>
        <w:jc w:val="both"/>
      </w:pPr>
      <w:r w:rsidRPr="007C2C69">
        <w:t>СМР - строительно-монтажные работы</w:t>
      </w:r>
    </w:p>
    <w:p w:rsidR="003D152E" w:rsidRDefault="003D152E" w:rsidP="00892976">
      <w:pPr>
        <w:spacing w:line="233" w:lineRule="auto"/>
        <w:jc w:val="both"/>
      </w:pPr>
      <w:r w:rsidRPr="007C2C69">
        <w:t>ВЗУ - водозаборный узел</w:t>
      </w:r>
    </w:p>
    <w:p w:rsidR="00892976" w:rsidRDefault="00892976" w:rsidP="00892976">
      <w:pPr>
        <w:jc w:val="center"/>
        <w:sectPr w:rsidR="00892976" w:rsidSect="000B2B4C">
          <w:endnotePr>
            <w:numFmt w:val="decimal"/>
          </w:endnotePr>
          <w:pgSz w:w="16840" w:h="11907" w:orient="landscape" w:code="9"/>
          <w:pgMar w:top="1701" w:right="1134" w:bottom="567" w:left="567" w:header="720" w:footer="720" w:gutter="0"/>
          <w:pgNumType w:start="1"/>
          <w:cols w:space="720"/>
          <w:titlePg/>
          <w:docGrid w:linePitch="272"/>
        </w:sectPr>
      </w:pPr>
      <w:r>
        <w:t>_________________</w:t>
      </w:r>
    </w:p>
    <w:bookmarkStart w:id="40" w:name="_Hlk69826658"/>
    <w:bookmarkStart w:id="41" w:name="_Hlk69911092"/>
    <w:p w:rsidR="003D152E" w:rsidRPr="00C85F3C" w:rsidRDefault="003D152E" w:rsidP="003D152E">
      <w:pPr>
        <w:widowControl/>
        <w:ind w:left="11199"/>
        <w:jc w:val="center"/>
        <w:rPr>
          <w:sz w:val="24"/>
          <w:szCs w:val="24"/>
        </w:rPr>
      </w:pPr>
      <w:r w:rsidRPr="00C85F3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FCC97E7" wp14:editId="26EC614C">
                <wp:simplePos x="0" y="0"/>
                <wp:positionH relativeFrom="column">
                  <wp:posOffset>-2363470</wp:posOffset>
                </wp:positionH>
                <wp:positionV relativeFrom="paragraph">
                  <wp:posOffset>-699135</wp:posOffset>
                </wp:positionV>
                <wp:extent cx="666750" cy="352425"/>
                <wp:effectExtent l="0" t="0" r="19050" b="2857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CD6156" w:rsidRDefault="00CD6156" w:rsidP="003D15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" o:spid="_x0000_s1027" type="#_x0000_t202" style="position:absolute;left:0;text-align:left;margin-left:-186.1pt;margin-top:-55.05pt;width:52.5pt;height:27.7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" fillcolor="window" strokecolor="window" strokeweight=".5pt">
                <v:textbox>
                  <w:txbxContent>
                    <w:p w:rsidR="00CD6156" w:rsidRDefault="00CD6156" w:rsidP="003D152E"/>
                  </w:txbxContent>
                </v:textbox>
              </v:shape>
            </w:pict>
          </mc:Fallback>
        </mc:AlternateContent>
      </w:r>
      <w:r w:rsidRPr="00C85F3C">
        <w:rPr>
          <w:sz w:val="24"/>
          <w:szCs w:val="24"/>
        </w:rPr>
        <w:t>Приложение № 2</w:t>
      </w:r>
    </w:p>
    <w:p w:rsidR="003D152E" w:rsidRPr="00C85F3C" w:rsidRDefault="003D152E" w:rsidP="003D152E">
      <w:pPr>
        <w:widowControl/>
        <w:ind w:left="11199"/>
        <w:jc w:val="center"/>
        <w:rPr>
          <w:sz w:val="24"/>
          <w:szCs w:val="24"/>
        </w:rPr>
      </w:pPr>
      <w:r w:rsidRPr="00C85F3C">
        <w:rPr>
          <w:sz w:val="24"/>
          <w:szCs w:val="24"/>
        </w:rPr>
        <w:t>к постановлению Правительства</w:t>
      </w:r>
    </w:p>
    <w:p w:rsidR="003D152E" w:rsidRPr="00C85F3C" w:rsidRDefault="003D152E" w:rsidP="003D152E">
      <w:pPr>
        <w:widowControl/>
        <w:ind w:left="11199"/>
        <w:jc w:val="center"/>
        <w:rPr>
          <w:sz w:val="24"/>
          <w:szCs w:val="24"/>
        </w:rPr>
      </w:pPr>
      <w:r w:rsidRPr="00C85F3C">
        <w:rPr>
          <w:sz w:val="24"/>
          <w:szCs w:val="24"/>
        </w:rPr>
        <w:t>Пензенской области</w:t>
      </w:r>
    </w:p>
    <w:bookmarkEnd w:id="40"/>
    <w:p w:rsidR="00962BB4" w:rsidRPr="00C85F3C" w:rsidRDefault="00962BB4" w:rsidP="00962BB4">
      <w:pPr>
        <w:widowControl/>
        <w:ind w:left="1063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02.11.2021 </w:t>
      </w:r>
      <w:r w:rsidRPr="00C85F3C">
        <w:rPr>
          <w:sz w:val="24"/>
          <w:szCs w:val="24"/>
        </w:rPr>
        <w:t xml:space="preserve">№ </w:t>
      </w:r>
      <w:r>
        <w:rPr>
          <w:sz w:val="24"/>
          <w:szCs w:val="24"/>
        </w:rPr>
        <w:t>750-пП</w:t>
      </w:r>
    </w:p>
    <w:p w:rsidR="003D152E" w:rsidRPr="00C85F3C" w:rsidRDefault="003D152E" w:rsidP="003D152E">
      <w:pPr>
        <w:widowControl/>
        <w:ind w:left="11199"/>
        <w:jc w:val="center"/>
        <w:rPr>
          <w:sz w:val="24"/>
          <w:szCs w:val="24"/>
        </w:rPr>
      </w:pPr>
    </w:p>
    <w:p w:rsidR="003D152E" w:rsidRPr="00C85F3C" w:rsidRDefault="003D152E" w:rsidP="003D152E">
      <w:pPr>
        <w:ind w:left="11199"/>
        <w:jc w:val="center"/>
        <w:rPr>
          <w:sz w:val="24"/>
          <w:szCs w:val="24"/>
        </w:rPr>
      </w:pPr>
      <w:r w:rsidRPr="00C85F3C">
        <w:rPr>
          <w:sz w:val="24"/>
          <w:szCs w:val="24"/>
        </w:rPr>
        <w:t>Приложение № 2</w:t>
      </w:r>
    </w:p>
    <w:bookmarkEnd w:id="41"/>
    <w:p w:rsidR="003D152E" w:rsidRPr="00C85F3C" w:rsidRDefault="003D152E" w:rsidP="003D152E">
      <w:pPr>
        <w:rPr>
          <w:sz w:val="28"/>
          <w:szCs w:val="28"/>
        </w:rPr>
      </w:pPr>
    </w:p>
    <w:p w:rsidR="003D152E" w:rsidRDefault="00D2299A" w:rsidP="003D152E">
      <w:pPr>
        <w:spacing w:line="228" w:lineRule="auto"/>
        <w:jc w:val="center"/>
        <w:rPr>
          <w:b/>
          <w:bCs/>
          <w:sz w:val="24"/>
          <w:szCs w:val="24"/>
        </w:rPr>
      </w:pPr>
      <w:r w:rsidRPr="00C85F3C">
        <w:rPr>
          <w:b/>
          <w:bCs/>
          <w:sz w:val="24"/>
          <w:szCs w:val="24"/>
        </w:rPr>
        <w:t xml:space="preserve">ФИНАНСОВОЕ ОБЕСПЕЧЕНИЕ </w:t>
      </w:r>
      <w:r>
        <w:rPr>
          <w:b/>
          <w:bCs/>
          <w:sz w:val="24"/>
          <w:szCs w:val="24"/>
        </w:rPr>
        <w:br/>
      </w:r>
      <w:r w:rsidR="003D152E" w:rsidRPr="00C85F3C">
        <w:rPr>
          <w:b/>
          <w:bCs/>
          <w:sz w:val="24"/>
          <w:szCs w:val="24"/>
        </w:rPr>
        <w:t xml:space="preserve">объектов строительства, реконструкции (модернизации) объектов </w:t>
      </w:r>
      <w:r w:rsidR="00346B9A">
        <w:rPr>
          <w:b/>
          <w:bCs/>
          <w:sz w:val="24"/>
          <w:szCs w:val="24"/>
        </w:rPr>
        <w:br/>
      </w:r>
      <w:r w:rsidR="003D152E" w:rsidRPr="00C85F3C">
        <w:rPr>
          <w:b/>
          <w:bCs/>
          <w:sz w:val="24"/>
          <w:szCs w:val="24"/>
        </w:rPr>
        <w:t>питьевого</w:t>
      </w:r>
      <w:r w:rsidR="00346B9A">
        <w:rPr>
          <w:b/>
          <w:bCs/>
          <w:sz w:val="24"/>
          <w:szCs w:val="24"/>
        </w:rPr>
        <w:t xml:space="preserve"> </w:t>
      </w:r>
      <w:r w:rsidR="003D152E" w:rsidRPr="00C85F3C">
        <w:rPr>
          <w:b/>
          <w:bCs/>
          <w:sz w:val="24"/>
          <w:szCs w:val="24"/>
        </w:rPr>
        <w:t>водоснабжения регионального проекта "Чистая вода"</w:t>
      </w:r>
    </w:p>
    <w:p w:rsidR="00417BB8" w:rsidRPr="00C85F3C" w:rsidRDefault="00417BB8" w:rsidP="003D152E">
      <w:pPr>
        <w:spacing w:line="228" w:lineRule="auto"/>
        <w:jc w:val="center"/>
        <w:rPr>
          <w:b/>
          <w:bCs/>
          <w:sz w:val="24"/>
          <w:szCs w:val="24"/>
        </w:rPr>
      </w:pPr>
    </w:p>
    <w:tbl>
      <w:tblPr>
        <w:tblStyle w:val="8"/>
        <w:tblW w:w="15996" w:type="dxa"/>
        <w:tblLayout w:type="fixed"/>
        <w:tblLook w:val="04A0" w:firstRow="1" w:lastRow="0" w:firstColumn="1" w:lastColumn="0" w:noHBand="0" w:noVBand="1"/>
      </w:tblPr>
      <w:tblGrid>
        <w:gridCol w:w="530"/>
        <w:gridCol w:w="1048"/>
        <w:gridCol w:w="1190"/>
        <w:gridCol w:w="1470"/>
        <w:gridCol w:w="994"/>
        <w:gridCol w:w="1007"/>
        <w:gridCol w:w="910"/>
        <w:gridCol w:w="854"/>
        <w:gridCol w:w="784"/>
        <w:gridCol w:w="840"/>
        <w:gridCol w:w="840"/>
        <w:gridCol w:w="867"/>
        <w:gridCol w:w="644"/>
        <w:gridCol w:w="896"/>
        <w:gridCol w:w="680"/>
        <w:gridCol w:w="879"/>
        <w:gridCol w:w="569"/>
        <w:gridCol w:w="994"/>
      </w:tblGrid>
      <w:tr w:rsidR="003D152E" w:rsidRPr="004A7B78" w:rsidTr="006A1310">
        <w:trPr>
          <w:trHeight w:val="300"/>
        </w:trPr>
        <w:tc>
          <w:tcPr>
            <w:tcW w:w="530" w:type="dxa"/>
            <w:vMerge w:val="restart"/>
            <w:hideMark/>
          </w:tcPr>
          <w:p w:rsidR="003D152E" w:rsidRPr="006A1310" w:rsidRDefault="00672B72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№</w:t>
            </w:r>
            <w:r w:rsidR="003D152E" w:rsidRPr="006A1310">
              <w:rPr>
                <w:sz w:val="17"/>
                <w:szCs w:val="17"/>
              </w:rPr>
              <w:t xml:space="preserve"> </w:t>
            </w:r>
            <w:proofErr w:type="gramStart"/>
            <w:r w:rsidR="003D152E" w:rsidRPr="006A1310">
              <w:rPr>
                <w:sz w:val="17"/>
                <w:szCs w:val="17"/>
              </w:rPr>
              <w:t>п</w:t>
            </w:r>
            <w:proofErr w:type="gramEnd"/>
            <w:r w:rsidR="003D152E" w:rsidRPr="006A1310">
              <w:rPr>
                <w:sz w:val="17"/>
                <w:szCs w:val="17"/>
              </w:rPr>
              <w:t>/п</w:t>
            </w:r>
          </w:p>
        </w:tc>
        <w:tc>
          <w:tcPr>
            <w:tcW w:w="1048" w:type="dxa"/>
            <w:vMerge w:val="restart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proofErr w:type="spellStart"/>
            <w:proofErr w:type="gramStart"/>
            <w:r w:rsidRPr="006A1310">
              <w:rPr>
                <w:sz w:val="17"/>
                <w:szCs w:val="17"/>
              </w:rPr>
              <w:t>Муници</w:t>
            </w:r>
            <w:r w:rsidR="00892976" w:rsidRPr="006A1310">
              <w:rPr>
                <w:sz w:val="17"/>
                <w:szCs w:val="17"/>
              </w:rPr>
              <w:t>-</w:t>
            </w:r>
            <w:r w:rsidRPr="006A1310">
              <w:rPr>
                <w:sz w:val="17"/>
                <w:szCs w:val="17"/>
              </w:rPr>
              <w:t>пальное</w:t>
            </w:r>
            <w:proofErr w:type="spellEnd"/>
            <w:proofErr w:type="gramEnd"/>
            <w:r w:rsidRPr="006A1310">
              <w:rPr>
                <w:sz w:val="17"/>
                <w:szCs w:val="17"/>
              </w:rPr>
              <w:t xml:space="preserve"> </w:t>
            </w:r>
            <w:proofErr w:type="spellStart"/>
            <w:r w:rsidRPr="006A1310">
              <w:rPr>
                <w:spacing w:val="-10"/>
                <w:sz w:val="17"/>
                <w:szCs w:val="17"/>
              </w:rPr>
              <w:t>образова</w:t>
            </w:r>
            <w:r w:rsidR="00892976" w:rsidRPr="006A1310">
              <w:rPr>
                <w:spacing w:val="-10"/>
                <w:sz w:val="17"/>
                <w:szCs w:val="17"/>
              </w:rPr>
              <w:t>-</w:t>
            </w:r>
            <w:r w:rsidRPr="006A1310">
              <w:rPr>
                <w:sz w:val="17"/>
                <w:szCs w:val="17"/>
              </w:rPr>
              <w:t>ние</w:t>
            </w:r>
            <w:proofErr w:type="spellEnd"/>
          </w:p>
        </w:tc>
        <w:tc>
          <w:tcPr>
            <w:tcW w:w="1190" w:type="dxa"/>
            <w:vMerge w:val="restart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proofErr w:type="spellStart"/>
            <w:proofErr w:type="gramStart"/>
            <w:r w:rsidRPr="006A1310">
              <w:rPr>
                <w:sz w:val="17"/>
                <w:szCs w:val="17"/>
              </w:rPr>
              <w:t>Наименова</w:t>
            </w:r>
            <w:r w:rsidR="00892976" w:rsidRPr="006A1310">
              <w:rPr>
                <w:sz w:val="17"/>
                <w:szCs w:val="17"/>
              </w:rPr>
              <w:t>-</w:t>
            </w:r>
            <w:r w:rsidRPr="006A1310">
              <w:rPr>
                <w:sz w:val="17"/>
                <w:szCs w:val="17"/>
              </w:rPr>
              <w:t>ние</w:t>
            </w:r>
            <w:proofErr w:type="spellEnd"/>
            <w:proofErr w:type="gramEnd"/>
            <w:r w:rsidRPr="006A1310">
              <w:rPr>
                <w:sz w:val="17"/>
                <w:szCs w:val="17"/>
              </w:rPr>
              <w:t xml:space="preserve"> объекта</w:t>
            </w:r>
          </w:p>
        </w:tc>
        <w:tc>
          <w:tcPr>
            <w:tcW w:w="1470" w:type="dxa"/>
            <w:vMerge w:val="restart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 xml:space="preserve">Источники </w:t>
            </w:r>
            <w:proofErr w:type="spellStart"/>
            <w:proofErr w:type="gramStart"/>
            <w:r w:rsidRPr="006A1310">
              <w:rPr>
                <w:sz w:val="17"/>
                <w:szCs w:val="17"/>
              </w:rPr>
              <w:t>финансирова</w:t>
            </w:r>
            <w:r w:rsidR="00892976" w:rsidRPr="006A1310">
              <w:rPr>
                <w:sz w:val="17"/>
                <w:szCs w:val="17"/>
              </w:rPr>
              <w:t>-</w:t>
            </w:r>
            <w:r w:rsidRPr="006A1310">
              <w:rPr>
                <w:sz w:val="17"/>
                <w:szCs w:val="17"/>
              </w:rPr>
              <w:t>ния</w:t>
            </w:r>
            <w:proofErr w:type="spellEnd"/>
            <w:proofErr w:type="gramEnd"/>
          </w:p>
        </w:tc>
        <w:tc>
          <w:tcPr>
            <w:tcW w:w="11758" w:type="dxa"/>
            <w:gridSpan w:val="14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Объем средств на реализацию программных мероприятий</w:t>
            </w:r>
          </w:p>
        </w:tc>
      </w:tr>
      <w:tr w:rsidR="003D152E" w:rsidRPr="004A7B78" w:rsidTr="006A1310">
        <w:trPr>
          <w:trHeight w:val="708"/>
        </w:trPr>
        <w:tc>
          <w:tcPr>
            <w:tcW w:w="530" w:type="dxa"/>
            <w:vMerge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470" w:type="dxa"/>
            <w:vMerge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001" w:type="dxa"/>
            <w:gridSpan w:val="2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За период реализации программы:</w:t>
            </w:r>
          </w:p>
        </w:tc>
        <w:tc>
          <w:tcPr>
            <w:tcW w:w="1764" w:type="dxa"/>
            <w:gridSpan w:val="2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2019 год</w:t>
            </w:r>
          </w:p>
        </w:tc>
        <w:tc>
          <w:tcPr>
            <w:tcW w:w="1624" w:type="dxa"/>
            <w:gridSpan w:val="2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2020 год</w:t>
            </w:r>
          </w:p>
        </w:tc>
        <w:tc>
          <w:tcPr>
            <w:tcW w:w="1707" w:type="dxa"/>
            <w:gridSpan w:val="2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2021 год</w:t>
            </w:r>
          </w:p>
        </w:tc>
        <w:tc>
          <w:tcPr>
            <w:tcW w:w="1540" w:type="dxa"/>
            <w:gridSpan w:val="2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2022 год</w:t>
            </w:r>
          </w:p>
        </w:tc>
        <w:tc>
          <w:tcPr>
            <w:tcW w:w="1559" w:type="dxa"/>
            <w:gridSpan w:val="2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2023 год</w:t>
            </w:r>
          </w:p>
        </w:tc>
        <w:tc>
          <w:tcPr>
            <w:tcW w:w="1563" w:type="dxa"/>
            <w:gridSpan w:val="2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2024 год</w:t>
            </w:r>
          </w:p>
        </w:tc>
      </w:tr>
      <w:tr w:rsidR="003D152E" w:rsidRPr="004A7B78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17BB8">
            <w:pPr>
              <w:widowControl/>
              <w:spacing w:line="230" w:lineRule="auto"/>
              <w:rPr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17BB8">
            <w:pPr>
              <w:widowControl/>
              <w:spacing w:line="230" w:lineRule="auto"/>
              <w:rPr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17BB8">
            <w:pPr>
              <w:widowControl/>
              <w:spacing w:line="230" w:lineRule="auto"/>
              <w:rPr>
                <w:sz w:val="17"/>
                <w:szCs w:val="17"/>
              </w:rPr>
            </w:pPr>
          </w:p>
        </w:tc>
        <w:tc>
          <w:tcPr>
            <w:tcW w:w="1470" w:type="dxa"/>
            <w:vMerge/>
            <w:hideMark/>
          </w:tcPr>
          <w:p w:rsidR="003D152E" w:rsidRPr="006A1310" w:rsidRDefault="003D152E" w:rsidP="00417BB8">
            <w:pPr>
              <w:widowControl/>
              <w:spacing w:line="230" w:lineRule="auto"/>
              <w:rPr>
                <w:sz w:val="17"/>
                <w:szCs w:val="17"/>
              </w:rPr>
            </w:pPr>
          </w:p>
        </w:tc>
        <w:tc>
          <w:tcPr>
            <w:tcW w:w="994" w:type="dxa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ПД</w:t>
            </w:r>
          </w:p>
        </w:tc>
        <w:tc>
          <w:tcPr>
            <w:tcW w:w="1007" w:type="dxa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СМР</w:t>
            </w:r>
          </w:p>
        </w:tc>
        <w:tc>
          <w:tcPr>
            <w:tcW w:w="910" w:type="dxa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ПД</w:t>
            </w:r>
          </w:p>
        </w:tc>
        <w:tc>
          <w:tcPr>
            <w:tcW w:w="854" w:type="dxa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СМР</w:t>
            </w:r>
          </w:p>
        </w:tc>
        <w:tc>
          <w:tcPr>
            <w:tcW w:w="784" w:type="dxa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ПД</w:t>
            </w:r>
          </w:p>
        </w:tc>
        <w:tc>
          <w:tcPr>
            <w:tcW w:w="840" w:type="dxa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СМР</w:t>
            </w:r>
          </w:p>
        </w:tc>
        <w:tc>
          <w:tcPr>
            <w:tcW w:w="840" w:type="dxa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ПД</w:t>
            </w:r>
          </w:p>
        </w:tc>
        <w:tc>
          <w:tcPr>
            <w:tcW w:w="867" w:type="dxa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СМР</w:t>
            </w:r>
          </w:p>
        </w:tc>
        <w:tc>
          <w:tcPr>
            <w:tcW w:w="644" w:type="dxa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ПД</w:t>
            </w:r>
          </w:p>
        </w:tc>
        <w:tc>
          <w:tcPr>
            <w:tcW w:w="896" w:type="dxa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СМР</w:t>
            </w:r>
          </w:p>
        </w:tc>
        <w:tc>
          <w:tcPr>
            <w:tcW w:w="680" w:type="dxa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ПД</w:t>
            </w:r>
          </w:p>
        </w:tc>
        <w:tc>
          <w:tcPr>
            <w:tcW w:w="879" w:type="dxa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СМР</w:t>
            </w:r>
          </w:p>
        </w:tc>
        <w:tc>
          <w:tcPr>
            <w:tcW w:w="569" w:type="dxa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ПД</w:t>
            </w:r>
          </w:p>
        </w:tc>
        <w:tc>
          <w:tcPr>
            <w:tcW w:w="994" w:type="dxa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СМР</w:t>
            </w:r>
          </w:p>
        </w:tc>
      </w:tr>
      <w:tr w:rsidR="003D152E" w:rsidRPr="004A7B78" w:rsidTr="006A1310">
        <w:trPr>
          <w:trHeight w:val="311"/>
        </w:trPr>
        <w:tc>
          <w:tcPr>
            <w:tcW w:w="530" w:type="dxa"/>
            <w:vMerge/>
            <w:hideMark/>
          </w:tcPr>
          <w:p w:rsidR="003D152E" w:rsidRPr="006A1310" w:rsidRDefault="003D152E" w:rsidP="00417BB8">
            <w:pPr>
              <w:widowControl/>
              <w:spacing w:line="230" w:lineRule="auto"/>
              <w:rPr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17BB8">
            <w:pPr>
              <w:widowControl/>
              <w:spacing w:line="230" w:lineRule="auto"/>
              <w:rPr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17BB8">
            <w:pPr>
              <w:widowControl/>
              <w:spacing w:line="230" w:lineRule="auto"/>
              <w:rPr>
                <w:sz w:val="17"/>
                <w:szCs w:val="17"/>
              </w:rPr>
            </w:pPr>
          </w:p>
        </w:tc>
        <w:tc>
          <w:tcPr>
            <w:tcW w:w="1470" w:type="dxa"/>
            <w:vMerge/>
            <w:hideMark/>
          </w:tcPr>
          <w:p w:rsidR="003D152E" w:rsidRPr="006A1310" w:rsidRDefault="003D152E" w:rsidP="00417BB8">
            <w:pPr>
              <w:widowControl/>
              <w:spacing w:line="230" w:lineRule="auto"/>
              <w:rPr>
                <w:sz w:val="17"/>
                <w:szCs w:val="17"/>
              </w:rPr>
            </w:pPr>
          </w:p>
        </w:tc>
        <w:tc>
          <w:tcPr>
            <w:tcW w:w="994" w:type="dxa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тыс. руб.</w:t>
            </w:r>
          </w:p>
        </w:tc>
        <w:tc>
          <w:tcPr>
            <w:tcW w:w="1007" w:type="dxa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тыс. руб.</w:t>
            </w:r>
          </w:p>
        </w:tc>
        <w:tc>
          <w:tcPr>
            <w:tcW w:w="910" w:type="dxa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тыс. руб.</w:t>
            </w:r>
          </w:p>
        </w:tc>
        <w:tc>
          <w:tcPr>
            <w:tcW w:w="854" w:type="dxa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тыс. руб.</w:t>
            </w:r>
          </w:p>
        </w:tc>
        <w:tc>
          <w:tcPr>
            <w:tcW w:w="784" w:type="dxa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тыс. руб.</w:t>
            </w:r>
          </w:p>
        </w:tc>
        <w:tc>
          <w:tcPr>
            <w:tcW w:w="840" w:type="dxa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тыс. руб.</w:t>
            </w:r>
          </w:p>
        </w:tc>
        <w:tc>
          <w:tcPr>
            <w:tcW w:w="840" w:type="dxa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тыс. руб.</w:t>
            </w:r>
          </w:p>
        </w:tc>
        <w:tc>
          <w:tcPr>
            <w:tcW w:w="867" w:type="dxa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тыс. руб.</w:t>
            </w:r>
          </w:p>
        </w:tc>
        <w:tc>
          <w:tcPr>
            <w:tcW w:w="644" w:type="dxa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тыс. руб.</w:t>
            </w:r>
          </w:p>
        </w:tc>
        <w:tc>
          <w:tcPr>
            <w:tcW w:w="896" w:type="dxa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тыс. руб.</w:t>
            </w:r>
          </w:p>
        </w:tc>
        <w:tc>
          <w:tcPr>
            <w:tcW w:w="680" w:type="dxa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тыс. руб.</w:t>
            </w:r>
          </w:p>
        </w:tc>
        <w:tc>
          <w:tcPr>
            <w:tcW w:w="879" w:type="dxa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тыс. руб.</w:t>
            </w:r>
          </w:p>
        </w:tc>
        <w:tc>
          <w:tcPr>
            <w:tcW w:w="569" w:type="dxa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тыс. руб.</w:t>
            </w:r>
          </w:p>
        </w:tc>
        <w:tc>
          <w:tcPr>
            <w:tcW w:w="994" w:type="dxa"/>
            <w:hideMark/>
          </w:tcPr>
          <w:p w:rsidR="003D152E" w:rsidRPr="006A1310" w:rsidRDefault="003D152E" w:rsidP="00417BB8">
            <w:pPr>
              <w:widowControl/>
              <w:spacing w:line="230" w:lineRule="auto"/>
              <w:jc w:val="center"/>
              <w:rPr>
                <w:sz w:val="17"/>
                <w:szCs w:val="17"/>
              </w:rPr>
            </w:pPr>
            <w:r w:rsidRPr="006A1310">
              <w:rPr>
                <w:sz w:val="17"/>
                <w:szCs w:val="17"/>
              </w:rPr>
              <w:t>тыс. руб.</w:t>
            </w:r>
          </w:p>
        </w:tc>
      </w:tr>
    </w:tbl>
    <w:p w:rsidR="00D953D3" w:rsidRPr="00D953D3" w:rsidRDefault="00D953D3" w:rsidP="00417BB8">
      <w:pPr>
        <w:spacing w:line="230" w:lineRule="auto"/>
        <w:rPr>
          <w:sz w:val="4"/>
          <w:szCs w:val="4"/>
        </w:rPr>
      </w:pPr>
    </w:p>
    <w:tbl>
      <w:tblPr>
        <w:tblStyle w:val="8"/>
        <w:tblW w:w="15990" w:type="dxa"/>
        <w:tblLayout w:type="fixed"/>
        <w:tblLook w:val="04A0" w:firstRow="1" w:lastRow="0" w:firstColumn="1" w:lastColumn="0" w:noHBand="0" w:noVBand="1"/>
      </w:tblPr>
      <w:tblGrid>
        <w:gridCol w:w="530"/>
        <w:gridCol w:w="1048"/>
        <w:gridCol w:w="1190"/>
        <w:gridCol w:w="672"/>
        <w:gridCol w:w="798"/>
        <w:gridCol w:w="993"/>
        <w:gridCol w:w="1016"/>
        <w:gridCol w:w="896"/>
        <w:gridCol w:w="854"/>
        <w:gridCol w:w="789"/>
        <w:gridCol w:w="851"/>
        <w:gridCol w:w="838"/>
        <w:gridCol w:w="874"/>
        <w:gridCol w:w="623"/>
        <w:gridCol w:w="903"/>
        <w:gridCol w:w="680"/>
        <w:gridCol w:w="879"/>
        <w:gridCol w:w="576"/>
        <w:gridCol w:w="980"/>
      </w:tblGrid>
      <w:tr w:rsidR="003D152E" w:rsidRPr="006A1310" w:rsidTr="006A1310">
        <w:trPr>
          <w:trHeight w:val="134"/>
          <w:tblHeader/>
        </w:trPr>
        <w:tc>
          <w:tcPr>
            <w:tcW w:w="530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</w:t>
            </w:r>
          </w:p>
        </w:tc>
        <w:tc>
          <w:tcPr>
            <w:tcW w:w="1048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</w:t>
            </w:r>
          </w:p>
        </w:tc>
        <w:tc>
          <w:tcPr>
            <w:tcW w:w="1190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3</w:t>
            </w:r>
          </w:p>
        </w:tc>
        <w:tc>
          <w:tcPr>
            <w:tcW w:w="1470" w:type="dxa"/>
            <w:gridSpan w:val="2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4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5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6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7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8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9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11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12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13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14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15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16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17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18</w:t>
            </w:r>
          </w:p>
        </w:tc>
      </w:tr>
      <w:tr w:rsidR="003D152E" w:rsidRPr="006A1310" w:rsidTr="006A1310">
        <w:trPr>
          <w:trHeight w:val="600"/>
        </w:trPr>
        <w:tc>
          <w:tcPr>
            <w:tcW w:w="2768" w:type="dxa"/>
            <w:gridSpan w:val="3"/>
            <w:vMerge w:val="restart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ИТОГО по Пензенской области:</w:t>
            </w:r>
          </w:p>
        </w:tc>
        <w:tc>
          <w:tcPr>
            <w:tcW w:w="672" w:type="dxa"/>
            <w:vMerge w:val="restart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 том числе:</w:t>
            </w: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Общая </w:t>
            </w:r>
            <w:proofErr w:type="spellStart"/>
            <w:proofErr w:type="gramStart"/>
            <w:r w:rsidRPr="006A1310">
              <w:rPr>
                <w:spacing w:val="-6"/>
                <w:sz w:val="17"/>
                <w:szCs w:val="17"/>
              </w:rPr>
              <w:t>стои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мость</w:t>
            </w:r>
            <w:proofErr w:type="spellEnd"/>
            <w:proofErr w:type="gramEnd"/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10 607,13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371 459,06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3 949,46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81 867,50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1 039,28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10 024,85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5 618,39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55 963,87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82 968,79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84 200,16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56 433,89</w:t>
            </w:r>
          </w:p>
        </w:tc>
      </w:tr>
      <w:tr w:rsidR="003D152E" w:rsidRPr="006A1310" w:rsidTr="006A1310">
        <w:trPr>
          <w:trHeight w:val="300"/>
        </w:trPr>
        <w:tc>
          <w:tcPr>
            <w:tcW w:w="2768" w:type="dxa"/>
            <w:gridSpan w:val="3"/>
            <w:vMerge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ФБ &lt;1&gt;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286 695,49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9 924,60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55 404,24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82 139,10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83 358,00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55 869,55</w:t>
            </w:r>
          </w:p>
        </w:tc>
      </w:tr>
      <w:tr w:rsidR="003D152E" w:rsidRPr="006A1310" w:rsidTr="006A1310">
        <w:trPr>
          <w:trHeight w:val="300"/>
        </w:trPr>
        <w:tc>
          <w:tcPr>
            <w:tcW w:w="2768" w:type="dxa"/>
            <w:gridSpan w:val="3"/>
            <w:vMerge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БС &lt;2&gt;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7 815,51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6 367,50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50,12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279,82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414,84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421,05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282,17</w:t>
            </w:r>
          </w:p>
        </w:tc>
      </w:tr>
      <w:tr w:rsidR="003D152E" w:rsidRPr="006A1310" w:rsidTr="006A1310">
        <w:trPr>
          <w:trHeight w:val="300"/>
        </w:trPr>
        <w:tc>
          <w:tcPr>
            <w:tcW w:w="2768" w:type="dxa"/>
            <w:gridSpan w:val="3"/>
            <w:vMerge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МБ &lt;3&gt;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10 607,13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tabs>
                <w:tab w:val="left" w:pos="634"/>
              </w:tabs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1 948,06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3 949,46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500,00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1039,28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50,12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5 618,39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279,82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414,84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421,10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282,17</w:t>
            </w:r>
          </w:p>
        </w:tc>
      </w:tr>
      <w:tr w:rsidR="003D152E" w:rsidRPr="006A1310" w:rsidTr="006A1310">
        <w:trPr>
          <w:trHeight w:val="300"/>
        </w:trPr>
        <w:tc>
          <w:tcPr>
            <w:tcW w:w="2768" w:type="dxa"/>
            <w:gridSpan w:val="3"/>
            <w:vMerge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ВБ &lt;4&gt;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75 000,00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75 000,00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600"/>
        </w:trPr>
        <w:tc>
          <w:tcPr>
            <w:tcW w:w="530" w:type="dxa"/>
            <w:vMerge w:val="restart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1.</w:t>
            </w:r>
          </w:p>
        </w:tc>
        <w:tc>
          <w:tcPr>
            <w:tcW w:w="1048" w:type="dxa"/>
            <w:vMerge w:val="restart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г. Кузнецк</w:t>
            </w:r>
          </w:p>
        </w:tc>
        <w:tc>
          <w:tcPr>
            <w:tcW w:w="1190" w:type="dxa"/>
            <w:vMerge w:val="restart"/>
            <w:hideMark/>
          </w:tcPr>
          <w:p w:rsidR="00D953D3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Станции </w:t>
            </w:r>
            <w:proofErr w:type="spellStart"/>
            <w:proofErr w:type="gramStart"/>
            <w:r w:rsidRPr="006A1310">
              <w:rPr>
                <w:spacing w:val="-6"/>
                <w:sz w:val="17"/>
                <w:szCs w:val="17"/>
              </w:rPr>
              <w:t>обезжеле</w:t>
            </w:r>
            <w:r w:rsidR="00F231E6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зивания</w:t>
            </w:r>
            <w:proofErr w:type="spellEnd"/>
            <w:proofErr w:type="gramEnd"/>
            <w:r w:rsidRPr="006A1310">
              <w:rPr>
                <w:spacing w:val="-6"/>
                <w:sz w:val="17"/>
                <w:szCs w:val="17"/>
              </w:rPr>
              <w:t xml:space="preserve"> на водозаборе "Южный"</w:t>
            </w:r>
          </w:p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г. Кузнецка</w:t>
            </w:r>
          </w:p>
        </w:tc>
        <w:tc>
          <w:tcPr>
            <w:tcW w:w="672" w:type="dxa"/>
            <w:vMerge w:val="restart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 том числе:</w:t>
            </w: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Общая </w:t>
            </w:r>
            <w:proofErr w:type="spellStart"/>
            <w:proofErr w:type="gramStart"/>
            <w:r w:rsidRPr="006A1310">
              <w:rPr>
                <w:spacing w:val="-6"/>
                <w:sz w:val="17"/>
                <w:szCs w:val="17"/>
              </w:rPr>
              <w:t>стои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мость</w:t>
            </w:r>
            <w:proofErr w:type="spellEnd"/>
            <w:proofErr w:type="gramEnd"/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75 000,00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75 000,00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ФБ &lt;1&gt;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БС &lt;2&gt;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МБ &lt;3&gt;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ВБ &lt;4&gt;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75 000,00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75 000,00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spacing w:line="230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600"/>
        </w:trPr>
        <w:tc>
          <w:tcPr>
            <w:tcW w:w="530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2.</w:t>
            </w:r>
          </w:p>
        </w:tc>
        <w:tc>
          <w:tcPr>
            <w:tcW w:w="1048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г. Кузнецк</w:t>
            </w:r>
          </w:p>
        </w:tc>
        <w:tc>
          <w:tcPr>
            <w:tcW w:w="1190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Станции осветления и 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обез</w:t>
            </w:r>
            <w:r w:rsidR="00417BB8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желези</w:t>
            </w:r>
            <w:r w:rsidR="00892976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вания</w:t>
            </w:r>
            <w:proofErr w:type="spellEnd"/>
            <w:r w:rsidRPr="006A1310">
              <w:rPr>
                <w:spacing w:val="-6"/>
                <w:sz w:val="17"/>
                <w:szCs w:val="17"/>
              </w:rPr>
              <w:t xml:space="preserve"> воды производи</w:t>
            </w:r>
            <w:r w:rsidR="00892976" w:rsidRPr="006A1310">
              <w:rPr>
                <w:spacing w:val="-6"/>
                <w:sz w:val="17"/>
                <w:szCs w:val="17"/>
              </w:rPr>
              <w:t>-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тельностью</w:t>
            </w:r>
            <w:proofErr w:type="spellEnd"/>
            <w:r w:rsidRPr="006A1310">
              <w:rPr>
                <w:spacing w:val="-6"/>
                <w:sz w:val="17"/>
                <w:szCs w:val="17"/>
              </w:rPr>
              <w:t xml:space="preserve"> до 10000 </w:t>
            </w:r>
            <w:proofErr w:type="spellStart"/>
            <w:r w:rsidR="00892976" w:rsidRPr="006A1310">
              <w:rPr>
                <w:spacing w:val="-6"/>
                <w:sz w:val="17"/>
                <w:szCs w:val="17"/>
              </w:rPr>
              <w:t>куб.</w:t>
            </w:r>
            <w:r w:rsidRPr="006A1310">
              <w:rPr>
                <w:spacing w:val="-6"/>
                <w:sz w:val="17"/>
                <w:szCs w:val="17"/>
              </w:rPr>
              <w:t>м</w:t>
            </w:r>
            <w:proofErr w:type="spellEnd"/>
            <w:r w:rsidRPr="006A1310">
              <w:rPr>
                <w:spacing w:val="-6"/>
                <w:sz w:val="17"/>
                <w:szCs w:val="17"/>
              </w:rPr>
              <w:t>/сутки для водозабор</w:t>
            </w:r>
            <w:r w:rsidR="00FA2924" w:rsidRPr="006A1310">
              <w:rPr>
                <w:spacing w:val="-6"/>
                <w:sz w:val="17"/>
                <w:szCs w:val="17"/>
              </w:rPr>
              <w:t>-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ного</w:t>
            </w:r>
            <w:proofErr w:type="spellEnd"/>
            <w:r w:rsidRPr="006A1310">
              <w:rPr>
                <w:spacing w:val="-6"/>
                <w:sz w:val="17"/>
                <w:szCs w:val="17"/>
              </w:rPr>
              <w:t xml:space="preserve"> узла 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г</w:t>
            </w:r>
            <w:proofErr w:type="gramStart"/>
            <w:r w:rsidRPr="006A1310">
              <w:rPr>
                <w:spacing w:val="-6"/>
                <w:sz w:val="17"/>
                <w:szCs w:val="17"/>
              </w:rPr>
              <w:t>.К</w:t>
            </w:r>
            <w:proofErr w:type="gramEnd"/>
            <w:r w:rsidRPr="006A1310">
              <w:rPr>
                <w:spacing w:val="-6"/>
                <w:sz w:val="17"/>
                <w:szCs w:val="17"/>
              </w:rPr>
              <w:t>узнецка</w:t>
            </w:r>
            <w:proofErr w:type="spellEnd"/>
            <w:r w:rsidRPr="006A1310">
              <w:rPr>
                <w:spacing w:val="-6"/>
                <w:sz w:val="17"/>
                <w:szCs w:val="17"/>
              </w:rPr>
              <w:t>, Пензенской области</w:t>
            </w:r>
          </w:p>
        </w:tc>
        <w:tc>
          <w:tcPr>
            <w:tcW w:w="672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 том числе:</w:t>
            </w: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Общая </w:t>
            </w:r>
            <w:proofErr w:type="spellStart"/>
            <w:proofErr w:type="gramStart"/>
            <w:r w:rsidRPr="006A1310">
              <w:rPr>
                <w:spacing w:val="-6"/>
                <w:sz w:val="17"/>
                <w:szCs w:val="17"/>
              </w:rPr>
              <w:t>стои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мость</w:t>
            </w:r>
            <w:proofErr w:type="spellEnd"/>
            <w:proofErr w:type="gramEnd"/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2 449,46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57 681,75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2 449,46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A62F30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</w:t>
            </w:r>
            <w:r w:rsidR="003D152E" w:rsidRPr="006A1310">
              <w:rPr>
                <w:spacing w:val="-6"/>
                <w:sz w:val="17"/>
                <w:szCs w:val="17"/>
              </w:rPr>
              <w:t>717,88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55 963,87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ФБ &lt;1&gt;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57 104,94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A62F30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</w:t>
            </w:r>
            <w:r w:rsidR="003D152E" w:rsidRPr="006A1310">
              <w:rPr>
                <w:spacing w:val="-6"/>
                <w:sz w:val="17"/>
                <w:szCs w:val="17"/>
              </w:rPr>
              <w:t>700,70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55 404,24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БС &lt;2&gt;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288,41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8,59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279,82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МБ &lt;3&gt;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2 449,46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288,41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2 449,46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8,59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279,82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ВБ &lt;4&gt;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600"/>
        </w:trPr>
        <w:tc>
          <w:tcPr>
            <w:tcW w:w="2768" w:type="dxa"/>
            <w:gridSpan w:val="3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ИТОГО по г. Кузнецку:</w:t>
            </w:r>
          </w:p>
        </w:tc>
        <w:tc>
          <w:tcPr>
            <w:tcW w:w="672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 том числе:</w:t>
            </w: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Общая </w:t>
            </w:r>
            <w:proofErr w:type="spellStart"/>
            <w:proofErr w:type="gramStart"/>
            <w:r w:rsidRPr="006A1310">
              <w:rPr>
                <w:spacing w:val="-6"/>
                <w:sz w:val="17"/>
                <w:szCs w:val="17"/>
              </w:rPr>
              <w:t>стои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мость</w:t>
            </w:r>
            <w:proofErr w:type="spellEnd"/>
            <w:proofErr w:type="gramEnd"/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2 449,46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132 681,75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2 449,46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75 000,00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1717,88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55 963,87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2768" w:type="dxa"/>
            <w:gridSpan w:val="3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ФБ &lt;1&gt;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57 104,94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1700,70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55 404,24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2768" w:type="dxa"/>
            <w:gridSpan w:val="3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БС &lt;2&gt;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288,41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8,59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279,82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2768" w:type="dxa"/>
            <w:gridSpan w:val="3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МБ &lt;3&gt;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2 449,46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288,41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2 449,46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8,59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279,82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2768" w:type="dxa"/>
            <w:gridSpan w:val="3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ВБ &lt;4&gt;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75 000,00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75 000,00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600"/>
        </w:trPr>
        <w:tc>
          <w:tcPr>
            <w:tcW w:w="530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3.</w:t>
            </w:r>
          </w:p>
        </w:tc>
        <w:tc>
          <w:tcPr>
            <w:tcW w:w="1048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proofErr w:type="spellStart"/>
            <w:r w:rsidRPr="006A1310">
              <w:rPr>
                <w:spacing w:val="-6"/>
                <w:sz w:val="17"/>
                <w:szCs w:val="17"/>
              </w:rPr>
              <w:t>Бессоно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вский</w:t>
            </w:r>
            <w:proofErr w:type="spellEnd"/>
            <w:r w:rsidRPr="006A1310">
              <w:rPr>
                <w:spacing w:val="-6"/>
                <w:sz w:val="17"/>
                <w:szCs w:val="17"/>
              </w:rPr>
              <w:t xml:space="preserve"> сельсовет 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Бессоно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вского</w:t>
            </w:r>
            <w:proofErr w:type="spellEnd"/>
            <w:r w:rsidRPr="006A1310">
              <w:rPr>
                <w:spacing w:val="-6"/>
                <w:sz w:val="17"/>
                <w:szCs w:val="17"/>
              </w:rPr>
              <w:t xml:space="preserve"> района</w:t>
            </w:r>
          </w:p>
        </w:tc>
        <w:tc>
          <w:tcPr>
            <w:tcW w:w="1190" w:type="dxa"/>
            <w:vMerge w:val="restart"/>
            <w:hideMark/>
          </w:tcPr>
          <w:p w:rsidR="00D953D3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ВЗУ на</w:t>
            </w:r>
          </w:p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ул. Рябиновая с. 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Ухтинка</w:t>
            </w:r>
            <w:proofErr w:type="spellEnd"/>
          </w:p>
        </w:tc>
        <w:tc>
          <w:tcPr>
            <w:tcW w:w="672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 том числе:</w:t>
            </w: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Общая </w:t>
            </w:r>
            <w:proofErr w:type="spellStart"/>
            <w:proofErr w:type="gramStart"/>
            <w:r w:rsidRPr="006A1310">
              <w:rPr>
                <w:spacing w:val="-6"/>
                <w:sz w:val="17"/>
                <w:szCs w:val="17"/>
              </w:rPr>
              <w:t>стои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мость</w:t>
            </w:r>
            <w:proofErr w:type="spellEnd"/>
            <w:proofErr w:type="gramEnd"/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1 500,00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6 867,50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1 500,00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6867,50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ФБ &lt;1&gt;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БС &lt;2&gt;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A62F30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6</w:t>
            </w:r>
            <w:r w:rsidR="003D152E" w:rsidRPr="006A1310">
              <w:rPr>
                <w:spacing w:val="-6"/>
                <w:sz w:val="17"/>
                <w:szCs w:val="17"/>
              </w:rPr>
              <w:t>367,50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A62F30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6</w:t>
            </w:r>
            <w:r w:rsidR="003D152E" w:rsidRPr="006A1310">
              <w:rPr>
                <w:spacing w:val="-6"/>
                <w:sz w:val="17"/>
                <w:szCs w:val="17"/>
              </w:rPr>
              <w:t>367,50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МБ &lt;3&gt;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1 500,00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500,00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1 500,00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500,00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ВБ &lt;4&gt;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600"/>
        </w:trPr>
        <w:tc>
          <w:tcPr>
            <w:tcW w:w="530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4.</w:t>
            </w:r>
          </w:p>
          <w:p w:rsidR="00D953D3" w:rsidRPr="006A1310" w:rsidRDefault="00D953D3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D953D3" w:rsidRPr="006A1310" w:rsidRDefault="00D953D3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D953D3" w:rsidRPr="006A1310" w:rsidRDefault="00D953D3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D953D3" w:rsidRPr="006A1310" w:rsidRDefault="00D953D3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D953D3" w:rsidRPr="006A1310" w:rsidRDefault="00D953D3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B302C4" w:rsidRPr="006A1310" w:rsidRDefault="00B302C4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B302C4" w:rsidRPr="006A1310" w:rsidRDefault="00B302C4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B302C4" w:rsidRPr="006A1310" w:rsidRDefault="00B302C4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 w:val="restart"/>
            <w:hideMark/>
          </w:tcPr>
          <w:p w:rsidR="00B302C4" w:rsidRPr="006A1310" w:rsidRDefault="003D152E" w:rsidP="004A7B78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Бессонов</w:t>
            </w:r>
            <w:r w:rsidR="00FA2924" w:rsidRPr="006A1310">
              <w:rPr>
                <w:spacing w:val="-6"/>
                <w:sz w:val="17"/>
                <w:szCs w:val="17"/>
              </w:rPr>
              <w:t>-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ский</w:t>
            </w:r>
            <w:proofErr w:type="spellEnd"/>
            <w:r w:rsidRPr="006A1310">
              <w:rPr>
                <w:spacing w:val="-6"/>
                <w:sz w:val="17"/>
                <w:szCs w:val="17"/>
              </w:rPr>
              <w:t xml:space="preserve"> </w:t>
            </w:r>
            <w:proofErr w:type="gramStart"/>
            <w:r w:rsidRPr="006A1310">
              <w:rPr>
                <w:spacing w:val="-6"/>
                <w:sz w:val="17"/>
                <w:szCs w:val="17"/>
              </w:rPr>
              <w:t>сель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совет</w:t>
            </w:r>
            <w:proofErr w:type="gramEnd"/>
            <w:r w:rsidRPr="006A1310">
              <w:rPr>
                <w:spacing w:val="-6"/>
                <w:sz w:val="17"/>
                <w:szCs w:val="17"/>
              </w:rPr>
              <w:t xml:space="preserve"> Бессоно</w:t>
            </w:r>
            <w:r w:rsidR="00D953D3" w:rsidRPr="006A1310">
              <w:rPr>
                <w:spacing w:val="-6"/>
                <w:sz w:val="17"/>
                <w:szCs w:val="17"/>
              </w:rPr>
              <w:t>в-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ского</w:t>
            </w:r>
            <w:proofErr w:type="spellEnd"/>
            <w:r w:rsidRPr="006A1310">
              <w:rPr>
                <w:spacing w:val="-6"/>
                <w:sz w:val="17"/>
                <w:szCs w:val="17"/>
              </w:rPr>
              <w:t xml:space="preserve"> района</w:t>
            </w:r>
          </w:p>
          <w:p w:rsidR="00B302C4" w:rsidRPr="006A1310" w:rsidRDefault="00B302C4" w:rsidP="004A7B78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 w:val="restart"/>
            <w:hideMark/>
          </w:tcPr>
          <w:p w:rsidR="00D953D3" w:rsidRPr="006A1310" w:rsidRDefault="003D152E" w:rsidP="004A7B78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proofErr w:type="gramStart"/>
            <w:r w:rsidRPr="006A1310">
              <w:rPr>
                <w:spacing w:val="-6"/>
                <w:sz w:val="17"/>
                <w:szCs w:val="17"/>
              </w:rPr>
              <w:t>Строитель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ство</w:t>
            </w:r>
            <w:proofErr w:type="spellEnd"/>
            <w:proofErr w:type="gramEnd"/>
            <w:r w:rsidRPr="006A1310">
              <w:rPr>
                <w:spacing w:val="-6"/>
                <w:sz w:val="17"/>
                <w:szCs w:val="17"/>
              </w:rPr>
              <w:t xml:space="preserve"> сооружений ВЗУ на </w:t>
            </w:r>
            <w:r w:rsidR="00D953D3" w:rsidRPr="006A1310">
              <w:rPr>
                <w:spacing w:val="-6"/>
                <w:sz w:val="17"/>
                <w:szCs w:val="17"/>
              </w:rPr>
              <w:br/>
            </w:r>
            <w:r w:rsidRPr="006A1310">
              <w:rPr>
                <w:spacing w:val="-6"/>
                <w:sz w:val="17"/>
                <w:szCs w:val="17"/>
              </w:rPr>
              <w:t xml:space="preserve">ул. </w:t>
            </w:r>
            <w:r w:rsidR="00D953D3" w:rsidRPr="006A1310">
              <w:rPr>
                <w:spacing w:val="-6"/>
                <w:sz w:val="17"/>
                <w:szCs w:val="17"/>
              </w:rPr>
              <w:t>О</w:t>
            </w:r>
            <w:r w:rsidRPr="006A1310">
              <w:rPr>
                <w:spacing w:val="-6"/>
                <w:sz w:val="17"/>
                <w:szCs w:val="17"/>
              </w:rPr>
              <w:t>лимпий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ская</w:t>
            </w:r>
            <w:proofErr w:type="spellEnd"/>
          </w:p>
          <w:p w:rsidR="003D152E" w:rsidRDefault="003D152E" w:rsidP="004A7B78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proofErr w:type="gramStart"/>
            <w:r w:rsidRPr="006A1310">
              <w:rPr>
                <w:spacing w:val="-6"/>
                <w:sz w:val="17"/>
                <w:szCs w:val="17"/>
              </w:rPr>
              <w:t>с</w:t>
            </w:r>
            <w:proofErr w:type="gramEnd"/>
            <w:r w:rsidRPr="006A1310">
              <w:rPr>
                <w:spacing w:val="-6"/>
                <w:sz w:val="17"/>
                <w:szCs w:val="17"/>
              </w:rPr>
              <w:t xml:space="preserve">. </w:t>
            </w:r>
            <w:proofErr w:type="gramStart"/>
            <w:r w:rsidRPr="006A1310">
              <w:rPr>
                <w:spacing w:val="-6"/>
                <w:sz w:val="17"/>
                <w:szCs w:val="17"/>
              </w:rPr>
              <w:t>Бессоновка</w:t>
            </w:r>
            <w:proofErr w:type="gramEnd"/>
            <w:r w:rsidRPr="006A1310">
              <w:rPr>
                <w:spacing w:val="-6"/>
                <w:sz w:val="17"/>
                <w:szCs w:val="17"/>
              </w:rPr>
              <w:t xml:space="preserve"> 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Бессоновско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го</w:t>
            </w:r>
            <w:proofErr w:type="spellEnd"/>
            <w:r w:rsidRPr="006A1310">
              <w:rPr>
                <w:spacing w:val="-6"/>
                <w:sz w:val="17"/>
                <w:szCs w:val="17"/>
              </w:rPr>
              <w:t xml:space="preserve"> района Пензенской области</w:t>
            </w:r>
          </w:p>
          <w:p w:rsidR="00D66841" w:rsidRPr="006A1310" w:rsidRDefault="00D66841" w:rsidP="004A7B78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 том числе:</w:t>
            </w:r>
          </w:p>
          <w:p w:rsidR="00B302C4" w:rsidRPr="006A1310" w:rsidRDefault="00B302C4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B302C4" w:rsidRPr="006A1310" w:rsidRDefault="00B302C4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B302C4" w:rsidRPr="006A1310" w:rsidRDefault="00B302C4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B302C4" w:rsidRPr="006A1310" w:rsidRDefault="00B302C4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B302C4" w:rsidRPr="006A1310" w:rsidRDefault="00B302C4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B302C4" w:rsidRPr="006A1310" w:rsidRDefault="00B302C4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B302C4" w:rsidRPr="006A1310" w:rsidRDefault="00B302C4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Общая </w:t>
            </w:r>
            <w:proofErr w:type="spellStart"/>
            <w:proofErr w:type="gramStart"/>
            <w:r w:rsidRPr="006A1310">
              <w:rPr>
                <w:spacing w:val="-6"/>
                <w:sz w:val="17"/>
                <w:szCs w:val="17"/>
              </w:rPr>
              <w:t>стои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мость</w:t>
            </w:r>
            <w:proofErr w:type="spellEnd"/>
            <w:proofErr w:type="gramEnd"/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1 039,28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8 306,97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A62F30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</w:t>
            </w:r>
            <w:r w:rsidR="003D152E" w:rsidRPr="006A1310">
              <w:rPr>
                <w:spacing w:val="-6"/>
                <w:sz w:val="17"/>
                <w:szCs w:val="17"/>
              </w:rPr>
              <w:t>039,28</w:t>
            </w:r>
          </w:p>
        </w:tc>
        <w:tc>
          <w:tcPr>
            <w:tcW w:w="851" w:type="dxa"/>
            <w:hideMark/>
          </w:tcPr>
          <w:p w:rsidR="003D152E" w:rsidRPr="006A1310" w:rsidRDefault="00A62F30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8</w:t>
            </w:r>
            <w:r w:rsidR="003D152E" w:rsidRPr="006A1310">
              <w:rPr>
                <w:spacing w:val="-6"/>
                <w:sz w:val="17"/>
                <w:szCs w:val="17"/>
              </w:rPr>
              <w:t>306,97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ФБ &lt;1&gt;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8 223,90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51" w:type="dxa"/>
            <w:hideMark/>
          </w:tcPr>
          <w:p w:rsidR="003D152E" w:rsidRPr="006A1310" w:rsidRDefault="00A62F30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8</w:t>
            </w:r>
            <w:r w:rsidR="003D152E" w:rsidRPr="006A1310">
              <w:rPr>
                <w:spacing w:val="-6"/>
                <w:sz w:val="17"/>
                <w:szCs w:val="17"/>
              </w:rPr>
              <w:t>223,90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БС &lt;2&gt;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41,53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41,53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МБ &lt;3&gt;</w:t>
            </w:r>
          </w:p>
        </w:tc>
        <w:tc>
          <w:tcPr>
            <w:tcW w:w="993" w:type="dxa"/>
            <w:hideMark/>
          </w:tcPr>
          <w:p w:rsidR="003D152E" w:rsidRPr="006A1310" w:rsidRDefault="00B302C4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</w:t>
            </w:r>
            <w:r w:rsidR="003D152E" w:rsidRPr="006A1310">
              <w:rPr>
                <w:spacing w:val="-6"/>
                <w:sz w:val="17"/>
                <w:szCs w:val="17"/>
              </w:rPr>
              <w:t>039,28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41,53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1039,28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41,53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ВБ &lt;4&gt;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600"/>
        </w:trPr>
        <w:tc>
          <w:tcPr>
            <w:tcW w:w="530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5.</w:t>
            </w:r>
          </w:p>
        </w:tc>
        <w:tc>
          <w:tcPr>
            <w:tcW w:w="1048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proofErr w:type="spellStart"/>
            <w:r w:rsidRPr="006A1310">
              <w:rPr>
                <w:spacing w:val="-6"/>
                <w:sz w:val="17"/>
                <w:szCs w:val="17"/>
              </w:rPr>
              <w:t>Чемода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новский</w:t>
            </w:r>
            <w:proofErr w:type="spellEnd"/>
            <w:r w:rsidRPr="006A1310">
              <w:rPr>
                <w:spacing w:val="-6"/>
                <w:sz w:val="17"/>
                <w:szCs w:val="17"/>
              </w:rPr>
              <w:t xml:space="preserve"> сельсовет Бессонов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ского</w:t>
            </w:r>
            <w:proofErr w:type="spellEnd"/>
            <w:r w:rsidRPr="006A1310">
              <w:rPr>
                <w:spacing w:val="-6"/>
                <w:sz w:val="17"/>
                <w:szCs w:val="17"/>
              </w:rPr>
              <w:t xml:space="preserve"> района</w:t>
            </w:r>
          </w:p>
        </w:tc>
        <w:tc>
          <w:tcPr>
            <w:tcW w:w="1190" w:type="dxa"/>
            <w:vMerge w:val="restart"/>
            <w:hideMark/>
          </w:tcPr>
          <w:p w:rsidR="00D953D3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Станция </w:t>
            </w:r>
            <w:proofErr w:type="gramStart"/>
            <w:r w:rsidRPr="006A1310">
              <w:rPr>
                <w:spacing w:val="-6"/>
                <w:sz w:val="17"/>
                <w:szCs w:val="17"/>
              </w:rPr>
              <w:t>водо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подготовки</w:t>
            </w:r>
            <w:proofErr w:type="gramEnd"/>
            <w:r w:rsidRPr="006A1310">
              <w:rPr>
                <w:spacing w:val="-6"/>
                <w:sz w:val="17"/>
                <w:szCs w:val="17"/>
              </w:rPr>
              <w:t xml:space="preserve"> и 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обезжелези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вания</w:t>
            </w:r>
            <w:proofErr w:type="spellEnd"/>
          </w:p>
          <w:p w:rsidR="00D953D3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ул. </w:t>
            </w:r>
            <w:proofErr w:type="spellStart"/>
            <w:proofErr w:type="gramStart"/>
            <w:r w:rsidRPr="006A1310">
              <w:rPr>
                <w:spacing w:val="-6"/>
                <w:sz w:val="17"/>
                <w:szCs w:val="17"/>
              </w:rPr>
              <w:t>Фабрич</w:t>
            </w:r>
            <w:r w:rsidR="00D66841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ная</w:t>
            </w:r>
            <w:proofErr w:type="spellEnd"/>
            <w:proofErr w:type="gramEnd"/>
            <w:r w:rsidRPr="006A1310">
              <w:rPr>
                <w:spacing w:val="-6"/>
                <w:sz w:val="17"/>
                <w:szCs w:val="17"/>
              </w:rPr>
              <w:t>, 1</w:t>
            </w:r>
          </w:p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proofErr w:type="spellStart"/>
            <w:r w:rsidRPr="006A1310">
              <w:rPr>
                <w:spacing w:val="-6"/>
                <w:sz w:val="17"/>
                <w:szCs w:val="17"/>
              </w:rPr>
              <w:t>с</w:t>
            </w:r>
            <w:proofErr w:type="gramStart"/>
            <w:r w:rsidRPr="006A1310">
              <w:rPr>
                <w:spacing w:val="-6"/>
                <w:sz w:val="17"/>
                <w:szCs w:val="17"/>
              </w:rPr>
              <w:t>.Ч</w:t>
            </w:r>
            <w:proofErr w:type="gramEnd"/>
            <w:r w:rsidRPr="006A1310">
              <w:rPr>
                <w:spacing w:val="-6"/>
                <w:sz w:val="17"/>
                <w:szCs w:val="17"/>
              </w:rPr>
              <w:t>емода</w:t>
            </w:r>
            <w:r w:rsidR="00D66841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новка</w:t>
            </w:r>
            <w:proofErr w:type="spellEnd"/>
          </w:p>
        </w:tc>
        <w:tc>
          <w:tcPr>
            <w:tcW w:w="672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 том числе:</w:t>
            </w: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Общая </w:t>
            </w:r>
            <w:proofErr w:type="spellStart"/>
            <w:proofErr w:type="gramStart"/>
            <w:r w:rsidRPr="006A1310">
              <w:rPr>
                <w:spacing w:val="-6"/>
                <w:sz w:val="17"/>
                <w:szCs w:val="17"/>
              </w:rPr>
              <w:t>стои</w:t>
            </w:r>
            <w:r w:rsidR="00FA2924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мость</w:t>
            </w:r>
            <w:proofErr w:type="spellEnd"/>
            <w:proofErr w:type="gramEnd"/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ФБ &lt;1&gt;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БС &lt;2&gt;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МБ &lt;3&gt;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ВБ &lt;4&gt;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12"/>
        </w:trPr>
        <w:tc>
          <w:tcPr>
            <w:tcW w:w="530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2238" w:type="dxa"/>
            <w:gridSpan w:val="2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ИТОГО по Бессоновскому району:</w:t>
            </w:r>
          </w:p>
        </w:tc>
        <w:tc>
          <w:tcPr>
            <w:tcW w:w="672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 том числе:</w:t>
            </w: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Общая </w:t>
            </w:r>
            <w:proofErr w:type="spellStart"/>
            <w:proofErr w:type="gramStart"/>
            <w:r w:rsidRPr="006A1310">
              <w:rPr>
                <w:spacing w:val="-6"/>
                <w:sz w:val="17"/>
                <w:szCs w:val="17"/>
              </w:rPr>
              <w:t>стои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мость</w:t>
            </w:r>
            <w:proofErr w:type="spellEnd"/>
            <w:proofErr w:type="gramEnd"/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2 539,28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15 174,47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1 500,00</w:t>
            </w:r>
          </w:p>
        </w:tc>
        <w:tc>
          <w:tcPr>
            <w:tcW w:w="854" w:type="dxa"/>
            <w:hideMark/>
          </w:tcPr>
          <w:p w:rsidR="003D152E" w:rsidRPr="006A1310" w:rsidRDefault="00B302C4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6</w:t>
            </w:r>
            <w:r w:rsidR="003D152E" w:rsidRPr="006A1310">
              <w:rPr>
                <w:spacing w:val="-6"/>
                <w:sz w:val="17"/>
                <w:szCs w:val="17"/>
              </w:rPr>
              <w:t>867,50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1039,28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8 306,97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2238" w:type="dxa"/>
            <w:gridSpan w:val="2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ФБ &lt;1&gt;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8223,90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8223,90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2238" w:type="dxa"/>
            <w:gridSpan w:val="2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БС &lt;2&gt;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6409,03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6367,50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41,53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2238" w:type="dxa"/>
            <w:gridSpan w:val="2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МБ &lt;3&gt;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2 539,28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541,53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1 500,00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500,00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1039,28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41,53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2238" w:type="dxa"/>
            <w:gridSpan w:val="2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ВБ &lt;4&gt;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600"/>
        </w:trPr>
        <w:tc>
          <w:tcPr>
            <w:tcW w:w="530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6.</w:t>
            </w:r>
          </w:p>
        </w:tc>
        <w:tc>
          <w:tcPr>
            <w:tcW w:w="1048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г. Городище Городи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щенского</w:t>
            </w:r>
            <w:proofErr w:type="spellEnd"/>
            <w:r w:rsidRPr="006A1310">
              <w:rPr>
                <w:spacing w:val="-6"/>
                <w:sz w:val="17"/>
                <w:szCs w:val="17"/>
              </w:rPr>
              <w:t xml:space="preserve"> района</w:t>
            </w:r>
          </w:p>
        </w:tc>
        <w:tc>
          <w:tcPr>
            <w:tcW w:w="1190" w:type="dxa"/>
            <w:vMerge w:val="restart"/>
            <w:hideMark/>
          </w:tcPr>
          <w:p w:rsidR="00FA2924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ВЗУ со станцией </w:t>
            </w:r>
            <w:proofErr w:type="spellStart"/>
            <w:proofErr w:type="gramStart"/>
            <w:r w:rsidRPr="006A1310">
              <w:rPr>
                <w:spacing w:val="-6"/>
                <w:sz w:val="17"/>
                <w:szCs w:val="17"/>
              </w:rPr>
              <w:t>обезжелези</w:t>
            </w:r>
            <w:r w:rsidR="00FA2924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вания</w:t>
            </w:r>
            <w:proofErr w:type="spellEnd"/>
            <w:proofErr w:type="gramEnd"/>
          </w:p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г. Городище</w:t>
            </w:r>
          </w:p>
        </w:tc>
        <w:tc>
          <w:tcPr>
            <w:tcW w:w="672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 том числе:</w:t>
            </w: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Общая </w:t>
            </w:r>
            <w:proofErr w:type="spellStart"/>
            <w:proofErr w:type="gramStart"/>
            <w:r w:rsidRPr="006A1310">
              <w:rPr>
                <w:spacing w:val="-6"/>
                <w:sz w:val="17"/>
                <w:szCs w:val="17"/>
              </w:rPr>
              <w:t>стои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мость</w:t>
            </w:r>
            <w:proofErr w:type="spellEnd"/>
            <w:proofErr w:type="gramEnd"/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ФБ &lt;1&gt;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БС &lt;2&gt;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МБ &lt;3&gt;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ВБ &lt;4&gt;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38"/>
        </w:trPr>
        <w:tc>
          <w:tcPr>
            <w:tcW w:w="530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7.</w:t>
            </w:r>
          </w:p>
          <w:p w:rsidR="004B264F" w:rsidRPr="006A1310" w:rsidRDefault="004B264F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4B264F" w:rsidRPr="006A1310" w:rsidRDefault="004B264F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4B264F" w:rsidRPr="006A1310" w:rsidRDefault="004B264F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4B264F" w:rsidRPr="006A1310" w:rsidRDefault="004B264F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4B264F" w:rsidRPr="006A1310" w:rsidRDefault="004B264F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р.п. Чаадаевка 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Городище</w:t>
            </w:r>
            <w:r w:rsidR="000703D9" w:rsidRPr="006A1310">
              <w:rPr>
                <w:spacing w:val="-6"/>
                <w:sz w:val="17"/>
                <w:szCs w:val="17"/>
              </w:rPr>
              <w:t>н-</w:t>
            </w:r>
            <w:r w:rsidRPr="006A1310">
              <w:rPr>
                <w:spacing w:val="-6"/>
                <w:sz w:val="17"/>
                <w:szCs w:val="17"/>
              </w:rPr>
              <w:t>ского</w:t>
            </w:r>
            <w:proofErr w:type="spellEnd"/>
            <w:r w:rsidRPr="006A1310">
              <w:rPr>
                <w:spacing w:val="-6"/>
                <w:sz w:val="17"/>
                <w:szCs w:val="17"/>
              </w:rPr>
              <w:t xml:space="preserve"> района</w:t>
            </w:r>
          </w:p>
          <w:p w:rsidR="004B264F" w:rsidRPr="006A1310" w:rsidRDefault="004B264F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4B264F" w:rsidRPr="006A1310" w:rsidRDefault="004B264F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ВЗУ со станцией </w:t>
            </w:r>
            <w:proofErr w:type="spellStart"/>
            <w:proofErr w:type="gramStart"/>
            <w:r w:rsidRPr="006A1310">
              <w:rPr>
                <w:spacing w:val="-6"/>
                <w:sz w:val="17"/>
                <w:szCs w:val="17"/>
              </w:rPr>
              <w:t>обезжелези</w:t>
            </w:r>
            <w:r w:rsidR="000703D9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вания</w:t>
            </w:r>
            <w:proofErr w:type="spellEnd"/>
            <w:proofErr w:type="gramEnd"/>
            <w:r w:rsidRPr="006A1310">
              <w:rPr>
                <w:spacing w:val="-6"/>
                <w:sz w:val="17"/>
                <w:szCs w:val="17"/>
              </w:rPr>
              <w:t xml:space="preserve"> 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р.п</w:t>
            </w:r>
            <w:proofErr w:type="spellEnd"/>
            <w:r w:rsidRPr="006A1310">
              <w:rPr>
                <w:spacing w:val="-6"/>
                <w:sz w:val="17"/>
                <w:szCs w:val="17"/>
              </w:rPr>
              <w:t>. Чаадаевка</w:t>
            </w:r>
          </w:p>
          <w:p w:rsidR="004B264F" w:rsidRPr="006A1310" w:rsidRDefault="004B264F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 w:val="restart"/>
            <w:hideMark/>
          </w:tcPr>
          <w:p w:rsidR="004B264F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 том числе</w:t>
            </w:r>
            <w:r w:rsidR="004B264F" w:rsidRPr="006A1310">
              <w:rPr>
                <w:spacing w:val="-6"/>
                <w:sz w:val="17"/>
                <w:szCs w:val="17"/>
              </w:rPr>
              <w:t>:</w:t>
            </w:r>
          </w:p>
          <w:p w:rsidR="004B264F" w:rsidRPr="006A1310" w:rsidRDefault="004B264F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4B264F" w:rsidRPr="006A1310" w:rsidRDefault="004B264F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4B264F" w:rsidRPr="006A1310" w:rsidRDefault="004B264F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Общая </w:t>
            </w:r>
            <w:proofErr w:type="spellStart"/>
            <w:proofErr w:type="gramStart"/>
            <w:r w:rsidRPr="006A1310">
              <w:rPr>
                <w:spacing w:val="-6"/>
                <w:sz w:val="17"/>
                <w:szCs w:val="17"/>
              </w:rPr>
              <w:t>стои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мость</w:t>
            </w:r>
            <w:proofErr w:type="spellEnd"/>
            <w:proofErr w:type="gramEnd"/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ФБ &lt;1&gt;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БС &lt;2&gt;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D66841">
        <w:trPr>
          <w:trHeight w:val="122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МБ &lt;3&gt;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D66841">
        <w:trPr>
          <w:trHeight w:val="253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ВБ &lt;4&gt;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60"/>
        </w:trPr>
        <w:tc>
          <w:tcPr>
            <w:tcW w:w="530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2238" w:type="dxa"/>
            <w:gridSpan w:val="2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ИТОГО по Городищенскому району:</w:t>
            </w:r>
          </w:p>
        </w:tc>
        <w:tc>
          <w:tcPr>
            <w:tcW w:w="672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 том числе:</w:t>
            </w: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Общая </w:t>
            </w:r>
            <w:proofErr w:type="spellStart"/>
            <w:proofErr w:type="gramStart"/>
            <w:r w:rsidRPr="006A1310">
              <w:rPr>
                <w:spacing w:val="-6"/>
                <w:sz w:val="17"/>
                <w:szCs w:val="17"/>
              </w:rPr>
              <w:t>стои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мость</w:t>
            </w:r>
            <w:proofErr w:type="spellEnd"/>
            <w:proofErr w:type="gramEnd"/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2238" w:type="dxa"/>
            <w:gridSpan w:val="2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ФБ &lt;1&gt;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2238" w:type="dxa"/>
            <w:gridSpan w:val="2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БС &lt;2&gt;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2238" w:type="dxa"/>
            <w:gridSpan w:val="2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МБ &lt;3&gt;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2238" w:type="dxa"/>
            <w:gridSpan w:val="2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ВБ &lt;4&gt;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38"/>
        </w:trPr>
        <w:tc>
          <w:tcPr>
            <w:tcW w:w="530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8.</w:t>
            </w:r>
          </w:p>
        </w:tc>
        <w:tc>
          <w:tcPr>
            <w:tcW w:w="1048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р.п. 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Исса</w:t>
            </w:r>
            <w:proofErr w:type="spellEnd"/>
            <w:r w:rsidRPr="006A1310">
              <w:rPr>
                <w:spacing w:val="-6"/>
                <w:sz w:val="17"/>
                <w:szCs w:val="17"/>
              </w:rPr>
              <w:t xml:space="preserve"> 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Иссин</w:t>
            </w:r>
            <w:r w:rsidR="000703D9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ского</w:t>
            </w:r>
            <w:proofErr w:type="spellEnd"/>
            <w:r w:rsidRPr="006A1310">
              <w:rPr>
                <w:spacing w:val="-6"/>
                <w:sz w:val="17"/>
                <w:szCs w:val="17"/>
              </w:rPr>
              <w:t xml:space="preserve"> района</w:t>
            </w:r>
          </w:p>
        </w:tc>
        <w:tc>
          <w:tcPr>
            <w:tcW w:w="1190" w:type="dxa"/>
            <w:vMerge w:val="restart"/>
            <w:hideMark/>
          </w:tcPr>
          <w:p w:rsidR="000703D9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ВЗУ со станцией </w:t>
            </w:r>
            <w:proofErr w:type="spellStart"/>
            <w:proofErr w:type="gramStart"/>
            <w:r w:rsidRPr="006A1310">
              <w:rPr>
                <w:spacing w:val="-6"/>
                <w:sz w:val="17"/>
                <w:szCs w:val="17"/>
              </w:rPr>
              <w:t>обезжелези</w:t>
            </w:r>
            <w:r w:rsidR="00BB2AD2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вания</w:t>
            </w:r>
            <w:proofErr w:type="spellEnd"/>
            <w:proofErr w:type="gramEnd"/>
          </w:p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р.п. 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Исса</w:t>
            </w:r>
            <w:proofErr w:type="spellEnd"/>
          </w:p>
        </w:tc>
        <w:tc>
          <w:tcPr>
            <w:tcW w:w="672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 том числе:</w:t>
            </w: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Общая </w:t>
            </w:r>
            <w:proofErr w:type="spellStart"/>
            <w:proofErr w:type="gramStart"/>
            <w:r w:rsidRPr="006A1310">
              <w:rPr>
                <w:spacing w:val="-6"/>
                <w:sz w:val="17"/>
                <w:szCs w:val="17"/>
              </w:rPr>
              <w:t>стои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мость</w:t>
            </w:r>
            <w:proofErr w:type="spellEnd"/>
            <w:proofErr w:type="gramEnd"/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ФБ &lt;1&gt;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БС &lt;2&gt;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МБ &lt;3&gt;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ВБ &lt;4&gt;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49"/>
        </w:trPr>
        <w:tc>
          <w:tcPr>
            <w:tcW w:w="530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2238" w:type="dxa"/>
            <w:gridSpan w:val="2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ИТОГО по Иссинскому району:</w:t>
            </w:r>
          </w:p>
        </w:tc>
        <w:tc>
          <w:tcPr>
            <w:tcW w:w="672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 том числе:</w:t>
            </w: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Общая </w:t>
            </w:r>
            <w:proofErr w:type="spellStart"/>
            <w:proofErr w:type="gramStart"/>
            <w:r w:rsidRPr="006A1310">
              <w:rPr>
                <w:spacing w:val="-6"/>
                <w:sz w:val="17"/>
                <w:szCs w:val="17"/>
              </w:rPr>
              <w:t>стои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мость</w:t>
            </w:r>
            <w:proofErr w:type="spellEnd"/>
            <w:proofErr w:type="gramEnd"/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2238" w:type="dxa"/>
            <w:gridSpan w:val="2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ФБ &lt;1&gt;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2238" w:type="dxa"/>
            <w:gridSpan w:val="2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БС &lt;2&gt;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2238" w:type="dxa"/>
            <w:gridSpan w:val="2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МБ &lt;3&gt;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2238" w:type="dxa"/>
            <w:gridSpan w:val="2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ВБ &lt;4&gt;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23"/>
        </w:trPr>
        <w:tc>
          <w:tcPr>
            <w:tcW w:w="530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9.</w:t>
            </w:r>
          </w:p>
        </w:tc>
        <w:tc>
          <w:tcPr>
            <w:tcW w:w="1048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Больше</w:t>
            </w:r>
            <w:r w:rsidR="000703D9" w:rsidRPr="006A1310">
              <w:rPr>
                <w:spacing w:val="-6"/>
                <w:sz w:val="17"/>
                <w:szCs w:val="17"/>
              </w:rPr>
              <w:t>-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труевский</w:t>
            </w:r>
            <w:proofErr w:type="spellEnd"/>
            <w:r w:rsidRPr="006A1310">
              <w:rPr>
                <w:spacing w:val="-6"/>
                <w:sz w:val="17"/>
                <w:szCs w:val="17"/>
              </w:rPr>
              <w:t xml:space="preserve"> сельсовет </w:t>
            </w:r>
            <w:proofErr w:type="gramStart"/>
            <w:r w:rsidRPr="006A1310">
              <w:rPr>
                <w:spacing w:val="-6"/>
                <w:sz w:val="17"/>
                <w:szCs w:val="17"/>
              </w:rPr>
              <w:t>Кузнец</w:t>
            </w:r>
            <w:r w:rsidR="000703D9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кого</w:t>
            </w:r>
            <w:proofErr w:type="gramEnd"/>
            <w:r w:rsidRPr="006A1310">
              <w:rPr>
                <w:spacing w:val="-6"/>
                <w:sz w:val="17"/>
                <w:szCs w:val="17"/>
              </w:rPr>
              <w:t xml:space="preserve"> района</w:t>
            </w:r>
          </w:p>
        </w:tc>
        <w:tc>
          <w:tcPr>
            <w:tcW w:w="1190" w:type="dxa"/>
            <w:vMerge w:val="restart"/>
            <w:hideMark/>
          </w:tcPr>
          <w:p w:rsidR="000703D9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ВЗУ со станцией обезжелезивания</w:t>
            </w:r>
          </w:p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с. Татарский 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Канадей</w:t>
            </w:r>
            <w:proofErr w:type="spellEnd"/>
          </w:p>
        </w:tc>
        <w:tc>
          <w:tcPr>
            <w:tcW w:w="672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 том числе:</w:t>
            </w: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Общая </w:t>
            </w:r>
            <w:proofErr w:type="spellStart"/>
            <w:proofErr w:type="gramStart"/>
            <w:r w:rsidRPr="006A1310">
              <w:rPr>
                <w:spacing w:val="-6"/>
                <w:sz w:val="17"/>
                <w:szCs w:val="17"/>
              </w:rPr>
              <w:t>стои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мость</w:t>
            </w:r>
            <w:proofErr w:type="spellEnd"/>
            <w:proofErr w:type="gramEnd"/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ФБ &lt;1&gt;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БС &lt;2&gt;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МБ &lt;3&gt;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ВБ &lt;4&gt;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98"/>
        </w:trPr>
        <w:tc>
          <w:tcPr>
            <w:tcW w:w="530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181D92" w:rsidRPr="006A1310" w:rsidRDefault="00181D92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181D92" w:rsidRPr="006A1310" w:rsidRDefault="00181D92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2238" w:type="dxa"/>
            <w:gridSpan w:val="2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ИТОГО по Кузнецкому району:</w:t>
            </w:r>
          </w:p>
          <w:p w:rsidR="00181D92" w:rsidRPr="006A1310" w:rsidRDefault="00181D92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 том числе:</w:t>
            </w: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Общая </w:t>
            </w:r>
            <w:proofErr w:type="spellStart"/>
            <w:proofErr w:type="gramStart"/>
            <w:r w:rsidRPr="006A1310">
              <w:rPr>
                <w:spacing w:val="-6"/>
                <w:sz w:val="17"/>
                <w:szCs w:val="17"/>
              </w:rPr>
              <w:t>стои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мость</w:t>
            </w:r>
            <w:proofErr w:type="spellEnd"/>
            <w:proofErr w:type="gramEnd"/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2238" w:type="dxa"/>
            <w:gridSpan w:val="2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ФБ &lt;1&gt;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2238" w:type="dxa"/>
            <w:gridSpan w:val="2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БС &lt;2&gt;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D66841">
        <w:trPr>
          <w:trHeight w:val="15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2238" w:type="dxa"/>
            <w:gridSpan w:val="2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МБ &lt;3&gt;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D66841">
        <w:trPr>
          <w:trHeight w:val="125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2238" w:type="dxa"/>
            <w:gridSpan w:val="2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ВБ &lt;4&gt;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72"/>
        </w:trPr>
        <w:tc>
          <w:tcPr>
            <w:tcW w:w="530" w:type="dxa"/>
            <w:vMerge w:val="restart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10.</w:t>
            </w:r>
          </w:p>
        </w:tc>
        <w:tc>
          <w:tcPr>
            <w:tcW w:w="1048" w:type="dxa"/>
            <w:vMerge w:val="restart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г. Нижний Ломов Нижне</w:t>
            </w:r>
            <w:r w:rsidR="00BB2AD2" w:rsidRPr="006A1310">
              <w:rPr>
                <w:spacing w:val="-6"/>
                <w:sz w:val="17"/>
                <w:szCs w:val="17"/>
              </w:rPr>
              <w:t>-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ломовского</w:t>
            </w:r>
            <w:proofErr w:type="spellEnd"/>
            <w:r w:rsidRPr="006A1310">
              <w:rPr>
                <w:spacing w:val="-6"/>
                <w:sz w:val="17"/>
                <w:szCs w:val="17"/>
              </w:rPr>
              <w:t xml:space="preserve"> района</w:t>
            </w:r>
          </w:p>
        </w:tc>
        <w:tc>
          <w:tcPr>
            <w:tcW w:w="1190" w:type="dxa"/>
            <w:vMerge w:val="restart"/>
            <w:hideMark/>
          </w:tcPr>
          <w:p w:rsidR="000703D9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Станция </w:t>
            </w:r>
            <w:proofErr w:type="spellStart"/>
            <w:proofErr w:type="gramStart"/>
            <w:r w:rsidRPr="006A1310">
              <w:rPr>
                <w:spacing w:val="-6"/>
                <w:sz w:val="17"/>
                <w:szCs w:val="17"/>
              </w:rPr>
              <w:t>водоподго</w:t>
            </w:r>
            <w:r w:rsidR="00BB2AD2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товки</w:t>
            </w:r>
            <w:proofErr w:type="spellEnd"/>
            <w:proofErr w:type="gramEnd"/>
            <w:r w:rsidRPr="006A1310">
              <w:rPr>
                <w:spacing w:val="-6"/>
                <w:sz w:val="17"/>
                <w:szCs w:val="17"/>
              </w:rPr>
              <w:t xml:space="preserve"> и 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хлорирова</w:t>
            </w:r>
            <w:r w:rsidR="000703D9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ния</w:t>
            </w:r>
            <w:proofErr w:type="spellEnd"/>
            <w:r w:rsidRPr="006A1310">
              <w:rPr>
                <w:spacing w:val="-6"/>
                <w:sz w:val="17"/>
                <w:szCs w:val="17"/>
              </w:rPr>
              <w:t xml:space="preserve"> </w:t>
            </w:r>
            <w:r w:rsidR="000703D9" w:rsidRPr="006A1310">
              <w:rPr>
                <w:spacing w:val="-6"/>
                <w:sz w:val="17"/>
                <w:szCs w:val="17"/>
              </w:rPr>
              <w:br/>
            </w:r>
            <w:r w:rsidRPr="006A1310">
              <w:rPr>
                <w:spacing w:val="-6"/>
                <w:sz w:val="17"/>
                <w:szCs w:val="17"/>
              </w:rPr>
              <w:t>г. Нижний Ломов</w:t>
            </w:r>
          </w:p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(с. 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Норовка</w:t>
            </w:r>
            <w:proofErr w:type="spellEnd"/>
            <w:r w:rsidRPr="006A1310">
              <w:rPr>
                <w:spacing w:val="-6"/>
                <w:sz w:val="17"/>
                <w:szCs w:val="17"/>
              </w:rPr>
              <w:t>)</w:t>
            </w:r>
          </w:p>
        </w:tc>
        <w:tc>
          <w:tcPr>
            <w:tcW w:w="672" w:type="dxa"/>
            <w:vMerge w:val="restart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 том числе:</w:t>
            </w: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Общая </w:t>
            </w:r>
            <w:proofErr w:type="spellStart"/>
            <w:proofErr w:type="gramStart"/>
            <w:r w:rsidRPr="006A1310">
              <w:rPr>
                <w:spacing w:val="-6"/>
                <w:sz w:val="17"/>
                <w:szCs w:val="17"/>
              </w:rPr>
              <w:t>стои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мость</w:t>
            </w:r>
            <w:proofErr w:type="spellEnd"/>
            <w:proofErr w:type="gramEnd"/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ФБ &lt;1&gt;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БС &lt;2&gt;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МБ &lt;3&gt;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ВБ &lt;4&gt;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spacing w:line="228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49"/>
        </w:trPr>
        <w:tc>
          <w:tcPr>
            <w:tcW w:w="530" w:type="dxa"/>
            <w:vMerge w:val="restart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11.</w:t>
            </w:r>
          </w:p>
        </w:tc>
        <w:tc>
          <w:tcPr>
            <w:tcW w:w="1048" w:type="dxa"/>
            <w:vMerge w:val="restart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г. Нижний Ломов Нижне</w:t>
            </w:r>
            <w:r w:rsidR="00FA2924" w:rsidRPr="006A1310">
              <w:rPr>
                <w:spacing w:val="-6"/>
                <w:sz w:val="17"/>
                <w:szCs w:val="17"/>
              </w:rPr>
              <w:t>-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ломовско</w:t>
            </w:r>
            <w:proofErr w:type="spellEnd"/>
            <w:r w:rsidR="00FA2924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го района</w:t>
            </w:r>
          </w:p>
        </w:tc>
        <w:tc>
          <w:tcPr>
            <w:tcW w:w="1190" w:type="dxa"/>
            <w:vMerge w:val="restart"/>
            <w:hideMark/>
          </w:tcPr>
          <w:p w:rsidR="00BB2AD2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Станция 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водоподго</w:t>
            </w:r>
            <w:proofErr w:type="spellEnd"/>
            <w:r w:rsidR="00BB2AD2" w:rsidRPr="006A1310">
              <w:rPr>
                <w:spacing w:val="-6"/>
                <w:sz w:val="17"/>
                <w:szCs w:val="17"/>
              </w:rPr>
              <w:t>-</w:t>
            </w:r>
          </w:p>
          <w:p w:rsidR="000703D9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proofErr w:type="spellStart"/>
            <w:r w:rsidRPr="006A1310">
              <w:rPr>
                <w:spacing w:val="-6"/>
                <w:sz w:val="17"/>
                <w:szCs w:val="17"/>
              </w:rPr>
              <w:t>товки</w:t>
            </w:r>
            <w:proofErr w:type="spellEnd"/>
            <w:r w:rsidRPr="006A1310">
              <w:rPr>
                <w:spacing w:val="-6"/>
                <w:sz w:val="17"/>
                <w:szCs w:val="17"/>
              </w:rPr>
              <w:t xml:space="preserve"> и хлорирования г. Нижний Ломов</w:t>
            </w:r>
          </w:p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(с. Криво</w:t>
            </w:r>
            <w:r w:rsidR="00D66841">
              <w:rPr>
                <w:spacing w:val="-6"/>
                <w:sz w:val="17"/>
                <w:szCs w:val="17"/>
              </w:rPr>
              <w:t>-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шеевка</w:t>
            </w:r>
            <w:proofErr w:type="spellEnd"/>
            <w:r w:rsidRPr="006A1310">
              <w:rPr>
                <w:spacing w:val="-6"/>
                <w:sz w:val="17"/>
                <w:szCs w:val="17"/>
              </w:rPr>
              <w:t>,</w:t>
            </w:r>
            <w:r w:rsidR="00D66841">
              <w:rPr>
                <w:spacing w:val="-6"/>
                <w:sz w:val="17"/>
                <w:szCs w:val="17"/>
              </w:rPr>
              <w:br/>
            </w:r>
            <w:r w:rsidRPr="006A1310">
              <w:rPr>
                <w:spacing w:val="-6"/>
                <w:sz w:val="17"/>
                <w:szCs w:val="17"/>
              </w:rPr>
              <w:t>ул. Школьная, 127)</w:t>
            </w:r>
          </w:p>
        </w:tc>
        <w:tc>
          <w:tcPr>
            <w:tcW w:w="672" w:type="dxa"/>
            <w:vMerge w:val="restart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 том числе:</w:t>
            </w:r>
          </w:p>
        </w:tc>
        <w:tc>
          <w:tcPr>
            <w:tcW w:w="798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Общая </w:t>
            </w:r>
            <w:proofErr w:type="spellStart"/>
            <w:proofErr w:type="gramStart"/>
            <w:r w:rsidRPr="006A1310">
              <w:rPr>
                <w:spacing w:val="-6"/>
                <w:sz w:val="17"/>
                <w:szCs w:val="17"/>
              </w:rPr>
              <w:t>стои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мость</w:t>
            </w:r>
            <w:proofErr w:type="spellEnd"/>
            <w:proofErr w:type="gramEnd"/>
          </w:p>
        </w:tc>
        <w:tc>
          <w:tcPr>
            <w:tcW w:w="993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74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903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ФБ &lt;1&gt;</w:t>
            </w:r>
          </w:p>
        </w:tc>
        <w:tc>
          <w:tcPr>
            <w:tcW w:w="993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БС &lt;2&gt;</w:t>
            </w:r>
          </w:p>
        </w:tc>
        <w:tc>
          <w:tcPr>
            <w:tcW w:w="993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МБ &lt;3&gt;</w:t>
            </w:r>
          </w:p>
        </w:tc>
        <w:tc>
          <w:tcPr>
            <w:tcW w:w="993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1016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74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903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ВБ &lt;4&gt;</w:t>
            </w:r>
          </w:p>
        </w:tc>
        <w:tc>
          <w:tcPr>
            <w:tcW w:w="993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96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D66841">
            <w:pPr>
              <w:widowControl/>
              <w:spacing w:line="216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72"/>
        </w:trPr>
        <w:tc>
          <w:tcPr>
            <w:tcW w:w="530" w:type="dxa"/>
            <w:vMerge w:val="restart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12.</w:t>
            </w:r>
          </w:p>
        </w:tc>
        <w:tc>
          <w:tcPr>
            <w:tcW w:w="1048" w:type="dxa"/>
            <w:vMerge w:val="restart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г. Нижний Ломов Нижне</w:t>
            </w:r>
            <w:r w:rsidR="00FA2924" w:rsidRPr="006A1310">
              <w:rPr>
                <w:spacing w:val="-6"/>
                <w:sz w:val="17"/>
                <w:szCs w:val="17"/>
              </w:rPr>
              <w:t>-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ломовско</w:t>
            </w:r>
            <w:proofErr w:type="spellEnd"/>
            <w:r w:rsidR="00FA2924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го района</w:t>
            </w:r>
          </w:p>
        </w:tc>
        <w:tc>
          <w:tcPr>
            <w:tcW w:w="1190" w:type="dxa"/>
            <w:vMerge w:val="restart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Станция </w:t>
            </w:r>
            <w:proofErr w:type="spellStart"/>
            <w:proofErr w:type="gramStart"/>
            <w:r w:rsidRPr="006A1310">
              <w:rPr>
                <w:spacing w:val="-6"/>
                <w:sz w:val="17"/>
                <w:szCs w:val="17"/>
              </w:rPr>
              <w:t>водоподго</w:t>
            </w:r>
            <w:r w:rsidR="00BB2AD2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товки</w:t>
            </w:r>
            <w:proofErr w:type="spellEnd"/>
            <w:proofErr w:type="gramEnd"/>
            <w:r w:rsidRPr="006A1310">
              <w:rPr>
                <w:spacing w:val="-6"/>
                <w:sz w:val="17"/>
                <w:szCs w:val="17"/>
              </w:rPr>
              <w:t xml:space="preserve"> и хлорирования г. Нижний Ломов </w:t>
            </w:r>
            <w:r w:rsidR="000703D9" w:rsidRPr="006A1310">
              <w:rPr>
                <w:spacing w:val="-6"/>
                <w:sz w:val="17"/>
                <w:szCs w:val="17"/>
              </w:rPr>
              <w:br/>
            </w:r>
            <w:r w:rsidRPr="00D66841">
              <w:rPr>
                <w:sz w:val="17"/>
                <w:szCs w:val="17"/>
              </w:rPr>
              <w:t>(с. Криво</w:t>
            </w:r>
            <w:r w:rsidR="00D66841">
              <w:rPr>
                <w:sz w:val="17"/>
                <w:szCs w:val="17"/>
              </w:rPr>
              <w:t>-</w:t>
            </w:r>
            <w:proofErr w:type="spellStart"/>
            <w:r w:rsidRPr="00D66841">
              <w:rPr>
                <w:sz w:val="17"/>
                <w:szCs w:val="17"/>
              </w:rPr>
              <w:t>шеевка</w:t>
            </w:r>
            <w:proofErr w:type="spellEnd"/>
            <w:r w:rsidRPr="00D66841">
              <w:rPr>
                <w:sz w:val="17"/>
                <w:szCs w:val="17"/>
              </w:rPr>
              <w:t>,</w:t>
            </w:r>
            <w:r w:rsidRPr="006A1310">
              <w:rPr>
                <w:spacing w:val="-6"/>
                <w:sz w:val="17"/>
                <w:szCs w:val="17"/>
              </w:rPr>
              <w:t xml:space="preserve"> </w:t>
            </w:r>
            <w:r w:rsidR="00D66841">
              <w:rPr>
                <w:spacing w:val="-6"/>
                <w:sz w:val="17"/>
                <w:szCs w:val="17"/>
              </w:rPr>
              <w:br/>
            </w:r>
            <w:r w:rsidRPr="006A1310">
              <w:rPr>
                <w:spacing w:val="-6"/>
                <w:sz w:val="17"/>
                <w:szCs w:val="17"/>
              </w:rPr>
              <w:t xml:space="preserve">ул. 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Пролетар</w:t>
            </w:r>
            <w:r w:rsidR="00D66841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ская</w:t>
            </w:r>
            <w:proofErr w:type="spellEnd"/>
            <w:r w:rsidRPr="006A1310">
              <w:rPr>
                <w:spacing w:val="-6"/>
                <w:sz w:val="17"/>
                <w:szCs w:val="17"/>
              </w:rPr>
              <w:t>)</w:t>
            </w:r>
          </w:p>
        </w:tc>
        <w:tc>
          <w:tcPr>
            <w:tcW w:w="672" w:type="dxa"/>
            <w:vMerge w:val="restart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 том числе:</w:t>
            </w:r>
          </w:p>
        </w:tc>
        <w:tc>
          <w:tcPr>
            <w:tcW w:w="798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Общая </w:t>
            </w:r>
            <w:proofErr w:type="spellStart"/>
            <w:proofErr w:type="gramStart"/>
            <w:r w:rsidRPr="006A1310">
              <w:rPr>
                <w:spacing w:val="-6"/>
                <w:sz w:val="17"/>
                <w:szCs w:val="17"/>
              </w:rPr>
              <w:t>стои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мость</w:t>
            </w:r>
            <w:proofErr w:type="spellEnd"/>
            <w:proofErr w:type="gramEnd"/>
          </w:p>
        </w:tc>
        <w:tc>
          <w:tcPr>
            <w:tcW w:w="99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101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74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90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ФБ &lt;1&gt;</w:t>
            </w:r>
          </w:p>
        </w:tc>
        <w:tc>
          <w:tcPr>
            <w:tcW w:w="99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БС &lt;2&gt;</w:t>
            </w:r>
          </w:p>
        </w:tc>
        <w:tc>
          <w:tcPr>
            <w:tcW w:w="99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МБ &lt;3&gt;</w:t>
            </w:r>
          </w:p>
        </w:tc>
        <w:tc>
          <w:tcPr>
            <w:tcW w:w="99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101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74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90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ВБ &lt;4&gt;</w:t>
            </w:r>
          </w:p>
        </w:tc>
        <w:tc>
          <w:tcPr>
            <w:tcW w:w="99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9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540"/>
        </w:trPr>
        <w:tc>
          <w:tcPr>
            <w:tcW w:w="530" w:type="dxa"/>
            <w:vMerge w:val="restart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13.</w:t>
            </w:r>
          </w:p>
          <w:p w:rsidR="00181D92" w:rsidRPr="006A1310" w:rsidRDefault="00181D92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  <w:p w:rsidR="00181D92" w:rsidRPr="006A1310" w:rsidRDefault="00181D92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  <w:p w:rsidR="00181D92" w:rsidRPr="006A1310" w:rsidRDefault="00181D92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  <w:p w:rsidR="00181D92" w:rsidRPr="006A1310" w:rsidRDefault="00181D92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  <w:p w:rsidR="00FA2924" w:rsidRPr="006A1310" w:rsidRDefault="00FA2924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 w:val="restart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г. Нижний Ломов Нижне</w:t>
            </w:r>
            <w:r w:rsidR="00FA2924" w:rsidRPr="006A1310">
              <w:rPr>
                <w:spacing w:val="-6"/>
                <w:sz w:val="17"/>
                <w:szCs w:val="17"/>
              </w:rPr>
              <w:t>-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ломовско</w:t>
            </w:r>
            <w:proofErr w:type="spellEnd"/>
            <w:r w:rsidR="00FA2924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го района</w:t>
            </w:r>
          </w:p>
          <w:p w:rsidR="00181D92" w:rsidRPr="006A1310" w:rsidRDefault="00181D92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 w:val="restart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proofErr w:type="gramStart"/>
            <w:r w:rsidRPr="006A1310">
              <w:rPr>
                <w:spacing w:val="-6"/>
                <w:sz w:val="17"/>
                <w:szCs w:val="17"/>
              </w:rPr>
              <w:t>Строитель</w:t>
            </w:r>
            <w:r w:rsidR="00BB2AD2" w:rsidRPr="006A1310">
              <w:rPr>
                <w:spacing w:val="-6"/>
                <w:sz w:val="17"/>
                <w:szCs w:val="17"/>
              </w:rPr>
              <w:t>-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ство</w:t>
            </w:r>
            <w:proofErr w:type="spellEnd"/>
            <w:proofErr w:type="gramEnd"/>
            <w:r w:rsidRPr="006A1310">
              <w:rPr>
                <w:spacing w:val="-6"/>
                <w:sz w:val="17"/>
                <w:szCs w:val="17"/>
              </w:rPr>
              <w:t xml:space="preserve"> насосной станции</w:t>
            </w:r>
          </w:p>
          <w:p w:rsidR="00181D92" w:rsidRPr="006A1310" w:rsidRDefault="00181D92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  <w:p w:rsidR="00181D92" w:rsidRPr="006A1310" w:rsidRDefault="00181D92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 w:val="restart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 том числе:</w:t>
            </w:r>
          </w:p>
          <w:p w:rsidR="009F7F08" w:rsidRPr="006A1310" w:rsidRDefault="009F7F08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  <w:p w:rsidR="009F7F08" w:rsidRPr="006A1310" w:rsidRDefault="009F7F08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  <w:p w:rsidR="009F7F08" w:rsidRPr="006A1310" w:rsidRDefault="009F7F08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  <w:p w:rsidR="00FA2924" w:rsidRPr="006A1310" w:rsidRDefault="00FA2924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Общая </w:t>
            </w:r>
            <w:proofErr w:type="spellStart"/>
            <w:proofErr w:type="gramStart"/>
            <w:r w:rsidRPr="006A1310">
              <w:rPr>
                <w:spacing w:val="-6"/>
                <w:sz w:val="17"/>
                <w:szCs w:val="17"/>
              </w:rPr>
              <w:t>стои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мость</w:t>
            </w:r>
            <w:proofErr w:type="spellEnd"/>
            <w:proofErr w:type="gramEnd"/>
          </w:p>
        </w:tc>
        <w:tc>
          <w:tcPr>
            <w:tcW w:w="99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1 100,00</w:t>
            </w:r>
          </w:p>
        </w:tc>
        <w:tc>
          <w:tcPr>
            <w:tcW w:w="101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64 224,80</w:t>
            </w:r>
          </w:p>
        </w:tc>
        <w:tc>
          <w:tcPr>
            <w:tcW w:w="89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1 100,00</w:t>
            </w:r>
          </w:p>
        </w:tc>
        <w:tc>
          <w:tcPr>
            <w:tcW w:w="874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7 790,91</w:t>
            </w:r>
          </w:p>
        </w:tc>
        <w:tc>
          <w:tcPr>
            <w:tcW w:w="57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56 433,89</w:t>
            </w:r>
          </w:p>
        </w:tc>
      </w:tr>
      <w:tr w:rsidR="003D152E" w:rsidRPr="006A1310" w:rsidTr="00D66841">
        <w:trPr>
          <w:trHeight w:val="204"/>
        </w:trPr>
        <w:tc>
          <w:tcPr>
            <w:tcW w:w="530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ФБ &lt;1&gt;</w:t>
            </w:r>
          </w:p>
        </w:tc>
        <w:tc>
          <w:tcPr>
            <w:tcW w:w="99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101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63 582,55</w:t>
            </w:r>
          </w:p>
        </w:tc>
        <w:tc>
          <w:tcPr>
            <w:tcW w:w="89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7 713,00</w:t>
            </w:r>
          </w:p>
        </w:tc>
        <w:tc>
          <w:tcPr>
            <w:tcW w:w="57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55 869,55</w:t>
            </w:r>
          </w:p>
        </w:tc>
      </w:tr>
      <w:tr w:rsidR="003D152E" w:rsidRPr="006A1310" w:rsidTr="00D66841">
        <w:trPr>
          <w:trHeight w:val="162"/>
        </w:trPr>
        <w:tc>
          <w:tcPr>
            <w:tcW w:w="530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БС &lt;2&gt;</w:t>
            </w:r>
          </w:p>
        </w:tc>
        <w:tc>
          <w:tcPr>
            <w:tcW w:w="99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101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321,12</w:t>
            </w:r>
          </w:p>
        </w:tc>
        <w:tc>
          <w:tcPr>
            <w:tcW w:w="89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38,95</w:t>
            </w:r>
          </w:p>
        </w:tc>
        <w:tc>
          <w:tcPr>
            <w:tcW w:w="57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282,17</w:t>
            </w:r>
          </w:p>
        </w:tc>
      </w:tr>
      <w:tr w:rsidR="003D152E" w:rsidRPr="006A1310" w:rsidTr="00D66841">
        <w:trPr>
          <w:trHeight w:val="148"/>
        </w:trPr>
        <w:tc>
          <w:tcPr>
            <w:tcW w:w="530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МБ &lt;3&gt;</w:t>
            </w:r>
          </w:p>
        </w:tc>
        <w:tc>
          <w:tcPr>
            <w:tcW w:w="99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1 100,00</w:t>
            </w:r>
          </w:p>
        </w:tc>
        <w:tc>
          <w:tcPr>
            <w:tcW w:w="101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321,12</w:t>
            </w:r>
          </w:p>
        </w:tc>
        <w:tc>
          <w:tcPr>
            <w:tcW w:w="89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1 100,00</w:t>
            </w:r>
          </w:p>
        </w:tc>
        <w:tc>
          <w:tcPr>
            <w:tcW w:w="874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38,95</w:t>
            </w:r>
          </w:p>
        </w:tc>
        <w:tc>
          <w:tcPr>
            <w:tcW w:w="57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282,17</w:t>
            </w:r>
          </w:p>
        </w:tc>
      </w:tr>
      <w:tr w:rsidR="003D152E" w:rsidRPr="006A1310" w:rsidTr="00D66841">
        <w:trPr>
          <w:trHeight w:val="162"/>
        </w:trPr>
        <w:tc>
          <w:tcPr>
            <w:tcW w:w="530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ВБ &lt;4&gt;</w:t>
            </w:r>
          </w:p>
        </w:tc>
        <w:tc>
          <w:tcPr>
            <w:tcW w:w="99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101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D66841">
        <w:trPr>
          <w:trHeight w:val="778"/>
        </w:trPr>
        <w:tc>
          <w:tcPr>
            <w:tcW w:w="530" w:type="dxa"/>
            <w:vMerge w:val="restart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14.</w:t>
            </w:r>
          </w:p>
        </w:tc>
        <w:tc>
          <w:tcPr>
            <w:tcW w:w="1048" w:type="dxa"/>
            <w:vMerge w:val="restart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proofErr w:type="spellStart"/>
            <w:proofErr w:type="gramStart"/>
            <w:r w:rsidRPr="006A1310">
              <w:rPr>
                <w:spacing w:val="-6"/>
                <w:sz w:val="17"/>
                <w:szCs w:val="17"/>
              </w:rPr>
              <w:t>Виргин</w:t>
            </w:r>
            <w:r w:rsidR="000703D9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ский</w:t>
            </w:r>
            <w:proofErr w:type="spellEnd"/>
            <w:proofErr w:type="gramEnd"/>
            <w:r w:rsidRPr="006A1310">
              <w:rPr>
                <w:spacing w:val="-6"/>
                <w:sz w:val="17"/>
                <w:szCs w:val="17"/>
              </w:rPr>
              <w:t xml:space="preserve"> сельсовет Нижне</w:t>
            </w:r>
            <w:r w:rsidR="00E0271B" w:rsidRPr="006A1310">
              <w:rPr>
                <w:spacing w:val="-6"/>
                <w:sz w:val="17"/>
                <w:szCs w:val="17"/>
              </w:rPr>
              <w:t>-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ломовско</w:t>
            </w:r>
            <w:proofErr w:type="spellEnd"/>
            <w:r w:rsidR="00E0271B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го района</w:t>
            </w:r>
          </w:p>
        </w:tc>
        <w:tc>
          <w:tcPr>
            <w:tcW w:w="1190" w:type="dxa"/>
            <w:vMerge w:val="restart"/>
            <w:hideMark/>
          </w:tcPr>
          <w:p w:rsidR="00BB2AD2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Строитель</w:t>
            </w:r>
            <w:r w:rsidR="000703D9" w:rsidRPr="006A1310">
              <w:rPr>
                <w:spacing w:val="-6"/>
                <w:sz w:val="17"/>
                <w:szCs w:val="17"/>
              </w:rPr>
              <w:t>-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ство</w:t>
            </w:r>
            <w:proofErr w:type="spellEnd"/>
            <w:r w:rsidRPr="006A1310">
              <w:rPr>
                <w:spacing w:val="-6"/>
                <w:sz w:val="17"/>
                <w:szCs w:val="17"/>
              </w:rPr>
              <w:t xml:space="preserve"> объектов капиталь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ного</w:t>
            </w:r>
            <w:proofErr w:type="spellEnd"/>
            <w:r w:rsidRPr="006A1310">
              <w:rPr>
                <w:spacing w:val="-6"/>
                <w:sz w:val="17"/>
                <w:szCs w:val="17"/>
              </w:rPr>
              <w:t xml:space="preserve"> 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строительс</w:t>
            </w:r>
            <w:proofErr w:type="gramStart"/>
            <w:r w:rsidRPr="006A1310">
              <w:rPr>
                <w:spacing w:val="-6"/>
                <w:sz w:val="17"/>
                <w:szCs w:val="17"/>
              </w:rPr>
              <w:t>т</w:t>
            </w:r>
            <w:proofErr w:type="spellEnd"/>
            <w:r w:rsidR="000703D9" w:rsidRPr="006A1310">
              <w:rPr>
                <w:spacing w:val="-6"/>
                <w:sz w:val="17"/>
                <w:szCs w:val="17"/>
              </w:rPr>
              <w:t>-</w:t>
            </w:r>
            <w:proofErr w:type="gramEnd"/>
            <w:r w:rsidR="000703D9" w:rsidRPr="006A1310">
              <w:rPr>
                <w:spacing w:val="-6"/>
                <w:sz w:val="17"/>
                <w:szCs w:val="17"/>
              </w:rPr>
              <w:t xml:space="preserve"> 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ва</w:t>
            </w:r>
            <w:proofErr w:type="spellEnd"/>
            <w:r w:rsidRPr="006A1310">
              <w:rPr>
                <w:spacing w:val="-6"/>
                <w:sz w:val="17"/>
                <w:szCs w:val="17"/>
              </w:rPr>
              <w:t xml:space="preserve"> водо</w:t>
            </w:r>
            <w:r w:rsidR="004C02E1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 xml:space="preserve">проводной сети и 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водонапор</w:t>
            </w:r>
            <w:proofErr w:type="spellEnd"/>
            <w:r w:rsidR="000703D9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 xml:space="preserve">ной башни </w:t>
            </w:r>
            <w:r w:rsidR="00D66841">
              <w:rPr>
                <w:spacing w:val="-6"/>
                <w:sz w:val="17"/>
                <w:szCs w:val="17"/>
              </w:rPr>
              <w:br/>
            </w:r>
            <w:r w:rsidRPr="006A1310">
              <w:rPr>
                <w:spacing w:val="-6"/>
                <w:sz w:val="17"/>
                <w:szCs w:val="17"/>
              </w:rPr>
              <w:t>с водо</w:t>
            </w:r>
            <w:r w:rsidR="004C02E1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заборной скважиной</w:t>
            </w:r>
            <w:r w:rsidR="00E0271B" w:rsidRPr="006A1310">
              <w:rPr>
                <w:spacing w:val="-6"/>
                <w:sz w:val="17"/>
                <w:szCs w:val="17"/>
              </w:rPr>
              <w:t>,</w:t>
            </w:r>
            <w:r w:rsidRPr="006A1310">
              <w:rPr>
                <w:spacing w:val="-6"/>
                <w:sz w:val="17"/>
                <w:szCs w:val="17"/>
              </w:rPr>
              <w:t xml:space="preserve"> расположен</w:t>
            </w:r>
            <w:r w:rsidR="000703D9" w:rsidRPr="006A1310">
              <w:rPr>
                <w:spacing w:val="-6"/>
                <w:sz w:val="17"/>
                <w:szCs w:val="17"/>
              </w:rPr>
              <w:t xml:space="preserve">- 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ны</w:t>
            </w:r>
            <w:r w:rsidR="00E0271B" w:rsidRPr="006A1310">
              <w:rPr>
                <w:spacing w:val="-6"/>
                <w:sz w:val="17"/>
                <w:szCs w:val="17"/>
              </w:rPr>
              <w:t>х</w:t>
            </w:r>
            <w:proofErr w:type="spellEnd"/>
            <w:r w:rsidRPr="006A1310">
              <w:rPr>
                <w:spacing w:val="-6"/>
                <w:sz w:val="17"/>
                <w:szCs w:val="17"/>
              </w:rPr>
              <w:t xml:space="preserve"> по адресу:</w:t>
            </w:r>
          </w:p>
          <w:p w:rsidR="000703D9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с. Вирга, Нижне</w:t>
            </w:r>
            <w:r w:rsidR="000703D9" w:rsidRPr="006A1310">
              <w:rPr>
                <w:spacing w:val="-6"/>
                <w:sz w:val="17"/>
                <w:szCs w:val="17"/>
              </w:rPr>
              <w:t>-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ломовск</w:t>
            </w:r>
            <w:r w:rsidR="00A7212F" w:rsidRPr="006A1310">
              <w:rPr>
                <w:spacing w:val="-6"/>
                <w:sz w:val="17"/>
                <w:szCs w:val="17"/>
              </w:rPr>
              <w:t>ий</w:t>
            </w:r>
            <w:proofErr w:type="spellEnd"/>
            <w:r w:rsidRPr="006A1310">
              <w:rPr>
                <w:spacing w:val="-6"/>
                <w:sz w:val="17"/>
                <w:szCs w:val="17"/>
              </w:rPr>
              <w:t xml:space="preserve"> район</w:t>
            </w:r>
            <w:r w:rsidR="00A7212F" w:rsidRPr="006A1310">
              <w:rPr>
                <w:spacing w:val="-6"/>
                <w:sz w:val="17"/>
                <w:szCs w:val="17"/>
              </w:rPr>
              <w:t>,</w:t>
            </w:r>
            <w:r w:rsidRPr="006A1310">
              <w:rPr>
                <w:spacing w:val="-6"/>
                <w:sz w:val="17"/>
                <w:szCs w:val="17"/>
              </w:rPr>
              <w:t xml:space="preserve"> Пензенск</w:t>
            </w:r>
            <w:r w:rsidR="00A7212F" w:rsidRPr="006A1310">
              <w:rPr>
                <w:spacing w:val="-6"/>
                <w:sz w:val="17"/>
                <w:szCs w:val="17"/>
              </w:rPr>
              <w:t>ая</w:t>
            </w:r>
            <w:r w:rsidRPr="006A1310">
              <w:rPr>
                <w:spacing w:val="-6"/>
                <w:sz w:val="17"/>
                <w:szCs w:val="17"/>
              </w:rPr>
              <w:t xml:space="preserve"> област</w:t>
            </w:r>
            <w:r w:rsidR="00A7212F" w:rsidRPr="006A1310">
              <w:rPr>
                <w:spacing w:val="-6"/>
                <w:sz w:val="17"/>
                <w:szCs w:val="17"/>
              </w:rPr>
              <w:t>ь</w:t>
            </w:r>
            <w:r w:rsidRPr="006A1310">
              <w:rPr>
                <w:spacing w:val="-6"/>
                <w:sz w:val="17"/>
                <w:szCs w:val="17"/>
              </w:rPr>
              <w:t xml:space="preserve"> </w:t>
            </w:r>
            <w:proofErr w:type="spellStart"/>
            <w:r w:rsidRPr="006A1310">
              <w:rPr>
                <w:spacing w:val="-6"/>
                <w:sz w:val="17"/>
                <w:szCs w:val="17"/>
              </w:rPr>
              <w:t>ул</w:t>
            </w:r>
            <w:proofErr w:type="gramStart"/>
            <w:r w:rsidRPr="006A1310">
              <w:rPr>
                <w:spacing w:val="-6"/>
                <w:sz w:val="17"/>
                <w:szCs w:val="17"/>
              </w:rPr>
              <w:t>.Н</w:t>
            </w:r>
            <w:proofErr w:type="gramEnd"/>
            <w:r w:rsidRPr="006A1310">
              <w:rPr>
                <w:spacing w:val="-6"/>
                <w:sz w:val="17"/>
                <w:szCs w:val="17"/>
              </w:rPr>
              <w:t>овая</w:t>
            </w:r>
            <w:proofErr w:type="spellEnd"/>
            <w:r w:rsidR="000703D9" w:rsidRPr="006A1310">
              <w:rPr>
                <w:spacing w:val="-6"/>
                <w:sz w:val="17"/>
                <w:szCs w:val="17"/>
              </w:rPr>
              <w:t>,</w:t>
            </w:r>
          </w:p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4-а</w:t>
            </w:r>
          </w:p>
        </w:tc>
        <w:tc>
          <w:tcPr>
            <w:tcW w:w="672" w:type="dxa"/>
            <w:vMerge w:val="restart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 том числе:</w:t>
            </w:r>
          </w:p>
        </w:tc>
        <w:tc>
          <w:tcPr>
            <w:tcW w:w="798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Общая </w:t>
            </w:r>
            <w:proofErr w:type="spellStart"/>
            <w:proofErr w:type="gramStart"/>
            <w:r w:rsidRPr="006A1310">
              <w:rPr>
                <w:spacing w:val="-6"/>
                <w:sz w:val="17"/>
                <w:szCs w:val="17"/>
              </w:rPr>
              <w:t>стои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мость</w:t>
            </w:r>
            <w:proofErr w:type="spellEnd"/>
            <w:proofErr w:type="gramEnd"/>
          </w:p>
        </w:tc>
        <w:tc>
          <w:tcPr>
            <w:tcW w:w="99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14 134,72</w:t>
            </w:r>
          </w:p>
        </w:tc>
        <w:tc>
          <w:tcPr>
            <w:tcW w:w="101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89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2 015,69</w:t>
            </w:r>
          </w:p>
        </w:tc>
        <w:tc>
          <w:tcPr>
            <w:tcW w:w="874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879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12119,03</w:t>
            </w:r>
          </w:p>
        </w:tc>
        <w:tc>
          <w:tcPr>
            <w:tcW w:w="57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ФБ &lt;1&gt;</w:t>
            </w:r>
          </w:p>
        </w:tc>
        <w:tc>
          <w:tcPr>
            <w:tcW w:w="99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11 997,80</w:t>
            </w:r>
          </w:p>
        </w:tc>
        <w:tc>
          <w:tcPr>
            <w:tcW w:w="101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89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11997,80</w:t>
            </w:r>
          </w:p>
        </w:tc>
        <w:tc>
          <w:tcPr>
            <w:tcW w:w="57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БС &lt;2&gt;</w:t>
            </w:r>
          </w:p>
        </w:tc>
        <w:tc>
          <w:tcPr>
            <w:tcW w:w="99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60,59</w:t>
            </w:r>
          </w:p>
        </w:tc>
        <w:tc>
          <w:tcPr>
            <w:tcW w:w="101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89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60,59</w:t>
            </w:r>
          </w:p>
        </w:tc>
        <w:tc>
          <w:tcPr>
            <w:tcW w:w="57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МБ &lt;3&gt;</w:t>
            </w:r>
          </w:p>
        </w:tc>
        <w:tc>
          <w:tcPr>
            <w:tcW w:w="99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2 076,33</w:t>
            </w:r>
          </w:p>
        </w:tc>
        <w:tc>
          <w:tcPr>
            <w:tcW w:w="101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89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2 015,69</w:t>
            </w:r>
          </w:p>
        </w:tc>
        <w:tc>
          <w:tcPr>
            <w:tcW w:w="874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60,64</w:t>
            </w:r>
          </w:p>
        </w:tc>
        <w:tc>
          <w:tcPr>
            <w:tcW w:w="57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1217"/>
        </w:trPr>
        <w:tc>
          <w:tcPr>
            <w:tcW w:w="530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ВБ &lt;4&gt;</w:t>
            </w:r>
          </w:p>
        </w:tc>
        <w:tc>
          <w:tcPr>
            <w:tcW w:w="99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101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89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680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0D39C8">
            <w:pPr>
              <w:widowControl/>
              <w:spacing w:line="221" w:lineRule="auto"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420"/>
        </w:trPr>
        <w:tc>
          <w:tcPr>
            <w:tcW w:w="530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496904" w:rsidRPr="006A1310" w:rsidRDefault="00496904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496904" w:rsidRPr="006A1310" w:rsidRDefault="00496904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496904" w:rsidRPr="006A1310" w:rsidRDefault="00496904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496904" w:rsidRPr="006A1310" w:rsidRDefault="00496904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496904" w:rsidRPr="006A1310" w:rsidRDefault="00496904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2238" w:type="dxa"/>
            <w:gridSpan w:val="2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ИТОГО по Нижнеломовскому району:</w:t>
            </w:r>
          </w:p>
          <w:p w:rsidR="00496904" w:rsidRPr="006A1310" w:rsidRDefault="00496904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496904" w:rsidRPr="006A1310" w:rsidRDefault="00496904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496904" w:rsidRPr="006A1310" w:rsidRDefault="00496904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 том числе:</w:t>
            </w:r>
          </w:p>
          <w:p w:rsidR="00163B04" w:rsidRPr="006A1310" w:rsidRDefault="00163B04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163B04" w:rsidRPr="006A1310" w:rsidRDefault="00163B04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163B04" w:rsidRPr="006A1310" w:rsidRDefault="00163B04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163B04" w:rsidRPr="006A1310" w:rsidRDefault="00163B04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163B04" w:rsidRPr="006A1310" w:rsidRDefault="00163B04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Общая </w:t>
            </w:r>
            <w:proofErr w:type="spellStart"/>
            <w:proofErr w:type="gramStart"/>
            <w:r w:rsidRPr="006A1310">
              <w:rPr>
                <w:spacing w:val="-6"/>
                <w:sz w:val="17"/>
                <w:szCs w:val="17"/>
              </w:rPr>
              <w:t>стои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мость</w:t>
            </w:r>
            <w:proofErr w:type="spellEnd"/>
            <w:proofErr w:type="gramEnd"/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3 115,69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76 343,83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3 115,69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19909,94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56 433,89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2238" w:type="dxa"/>
            <w:gridSpan w:val="2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ФБ &lt;1&gt;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75 580,35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19710,80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55 869,55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2238" w:type="dxa"/>
            <w:gridSpan w:val="2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БС &lt;2&gt;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381,71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99,54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282,17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2238" w:type="dxa"/>
            <w:gridSpan w:val="2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МБ &lt;3&gt;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3 115,69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381,76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3 115,69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99,59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282,17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2238" w:type="dxa"/>
            <w:gridSpan w:val="2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ВБ &lt;4&gt;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</w:tr>
      <w:tr w:rsidR="003D152E" w:rsidRPr="006A1310" w:rsidTr="006A1310">
        <w:trPr>
          <w:trHeight w:val="570"/>
        </w:trPr>
        <w:tc>
          <w:tcPr>
            <w:tcW w:w="530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15.</w:t>
            </w:r>
          </w:p>
          <w:p w:rsidR="009F7F08" w:rsidRPr="006A1310" w:rsidRDefault="009F7F08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9F7F08" w:rsidRPr="006A1310" w:rsidRDefault="009F7F08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A7212F" w:rsidRPr="006A1310" w:rsidRDefault="00A7212F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A7212F" w:rsidRPr="006A1310" w:rsidRDefault="00A7212F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9F7F08" w:rsidRPr="006A1310" w:rsidRDefault="009F7F08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Засечный сельсовет </w:t>
            </w:r>
            <w:proofErr w:type="spellStart"/>
            <w:proofErr w:type="gramStart"/>
            <w:r w:rsidRPr="006A1310">
              <w:rPr>
                <w:spacing w:val="-6"/>
                <w:sz w:val="17"/>
                <w:szCs w:val="17"/>
              </w:rPr>
              <w:t>Пензен</w:t>
            </w:r>
            <w:r w:rsidR="00496904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ского</w:t>
            </w:r>
            <w:proofErr w:type="spellEnd"/>
            <w:proofErr w:type="gramEnd"/>
            <w:r w:rsidRPr="006A1310">
              <w:rPr>
                <w:spacing w:val="-6"/>
                <w:sz w:val="17"/>
                <w:szCs w:val="17"/>
              </w:rPr>
              <w:t xml:space="preserve"> района</w:t>
            </w:r>
          </w:p>
          <w:p w:rsidR="00A7212F" w:rsidRPr="006A1310" w:rsidRDefault="00A7212F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 w:val="restart"/>
            <w:hideMark/>
          </w:tcPr>
          <w:p w:rsidR="00CC6B07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Водо</w:t>
            </w:r>
            <w:r w:rsidR="00CC6B07" w:rsidRPr="006A1310">
              <w:rPr>
                <w:spacing w:val="-6"/>
                <w:sz w:val="17"/>
                <w:szCs w:val="17"/>
              </w:rPr>
              <w:t>-</w:t>
            </w:r>
          </w:p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proofErr w:type="gramStart"/>
            <w:r w:rsidRPr="006A1310">
              <w:rPr>
                <w:spacing w:val="-6"/>
                <w:sz w:val="17"/>
                <w:szCs w:val="17"/>
              </w:rPr>
              <w:t xml:space="preserve">снабжение </w:t>
            </w:r>
            <w:r w:rsidR="00496904" w:rsidRPr="006A1310">
              <w:rPr>
                <w:spacing w:val="-6"/>
                <w:sz w:val="17"/>
                <w:szCs w:val="17"/>
              </w:rPr>
              <w:br/>
            </w:r>
            <w:r w:rsidRPr="006A1310">
              <w:rPr>
                <w:spacing w:val="-6"/>
                <w:sz w:val="17"/>
                <w:szCs w:val="17"/>
              </w:rPr>
              <w:t>с. Засечное Пензенского района Пензенской области</w:t>
            </w:r>
            <w:proofErr w:type="gramEnd"/>
          </w:p>
        </w:tc>
        <w:tc>
          <w:tcPr>
            <w:tcW w:w="672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 том числе:</w:t>
            </w:r>
          </w:p>
          <w:p w:rsidR="00A7212F" w:rsidRPr="006A1310" w:rsidRDefault="00A7212F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A7212F" w:rsidRPr="006A1310" w:rsidRDefault="00A7212F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A7212F" w:rsidRPr="006A1310" w:rsidRDefault="00A7212F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  <w:p w:rsidR="00A7212F" w:rsidRPr="006A1310" w:rsidRDefault="00A7212F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Общая </w:t>
            </w:r>
            <w:proofErr w:type="spellStart"/>
            <w:proofErr w:type="gramStart"/>
            <w:r w:rsidRPr="006A1310">
              <w:rPr>
                <w:spacing w:val="-6"/>
                <w:sz w:val="17"/>
                <w:szCs w:val="17"/>
              </w:rPr>
              <w:t>стои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мость</w:t>
            </w:r>
            <w:proofErr w:type="spellEnd"/>
            <w:proofErr w:type="gramEnd"/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2 502,70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147 259,01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2 502,70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82 968,79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64290,22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ФБ &lt;1&gt;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145 786,30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CC6B07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82</w:t>
            </w:r>
            <w:r w:rsidR="003D152E" w:rsidRPr="006A1310">
              <w:rPr>
                <w:spacing w:val="-6"/>
                <w:sz w:val="17"/>
                <w:szCs w:val="17"/>
              </w:rPr>
              <w:t>139,10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63647,20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БС &lt;2&gt;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736,35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414,84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321,51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МБ &lt;3&gt;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2 502,70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736,35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2 502,70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414,84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321,51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048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119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ВБ &lt;4&gt;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</w:tr>
      <w:tr w:rsidR="003D152E" w:rsidRPr="006A1310" w:rsidTr="006A1310">
        <w:trPr>
          <w:trHeight w:val="409"/>
        </w:trPr>
        <w:tc>
          <w:tcPr>
            <w:tcW w:w="530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2238" w:type="dxa"/>
            <w:gridSpan w:val="2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ИТОГО по Пензенскому району:</w:t>
            </w:r>
          </w:p>
        </w:tc>
        <w:tc>
          <w:tcPr>
            <w:tcW w:w="672" w:type="dxa"/>
            <w:vMerge w:val="restart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 том числе:</w:t>
            </w: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 xml:space="preserve">Общая </w:t>
            </w:r>
            <w:proofErr w:type="spellStart"/>
            <w:proofErr w:type="gramStart"/>
            <w:r w:rsidRPr="006A1310">
              <w:rPr>
                <w:spacing w:val="-6"/>
                <w:sz w:val="17"/>
                <w:szCs w:val="17"/>
              </w:rPr>
              <w:t>стои</w:t>
            </w:r>
            <w:r w:rsidR="00D953D3" w:rsidRPr="006A1310">
              <w:rPr>
                <w:spacing w:val="-6"/>
                <w:sz w:val="17"/>
                <w:szCs w:val="17"/>
              </w:rPr>
              <w:t>-</w:t>
            </w:r>
            <w:r w:rsidRPr="006A1310">
              <w:rPr>
                <w:spacing w:val="-6"/>
                <w:sz w:val="17"/>
                <w:szCs w:val="17"/>
              </w:rPr>
              <w:t>мость</w:t>
            </w:r>
            <w:proofErr w:type="spellEnd"/>
            <w:proofErr w:type="gramEnd"/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2 502,70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147 259,01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2 502,70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CC6B07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82</w:t>
            </w:r>
            <w:r w:rsidR="003D152E" w:rsidRPr="006A1310">
              <w:rPr>
                <w:spacing w:val="-6"/>
                <w:sz w:val="17"/>
                <w:szCs w:val="17"/>
              </w:rPr>
              <w:t>968,79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64290,22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2238" w:type="dxa"/>
            <w:gridSpan w:val="2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ФБ &lt;1&gt;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145 786,30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82 139,10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63647,20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2238" w:type="dxa"/>
            <w:gridSpan w:val="2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БС &lt;2&gt;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736,35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414,84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321,51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2238" w:type="dxa"/>
            <w:gridSpan w:val="2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МБ &lt;3&gt;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2 502,70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736,35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2 502,70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414,84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321,51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</w:tr>
      <w:tr w:rsidR="003D152E" w:rsidRPr="006A1310" w:rsidTr="006A1310">
        <w:trPr>
          <w:trHeight w:val="300"/>
        </w:trPr>
        <w:tc>
          <w:tcPr>
            <w:tcW w:w="530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2238" w:type="dxa"/>
            <w:gridSpan w:val="2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vMerge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</w:p>
        </w:tc>
        <w:tc>
          <w:tcPr>
            <w:tcW w:w="79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ВБ &lt;4&gt;</w:t>
            </w:r>
          </w:p>
        </w:tc>
        <w:tc>
          <w:tcPr>
            <w:tcW w:w="99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101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9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78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51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38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874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62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</w:t>
            </w:r>
          </w:p>
        </w:tc>
        <w:tc>
          <w:tcPr>
            <w:tcW w:w="903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6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879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576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  <w:tc>
          <w:tcPr>
            <w:tcW w:w="980" w:type="dxa"/>
            <w:hideMark/>
          </w:tcPr>
          <w:p w:rsidR="003D152E" w:rsidRPr="006A1310" w:rsidRDefault="003D152E" w:rsidP="004A7B78">
            <w:pPr>
              <w:widowControl/>
              <w:jc w:val="center"/>
              <w:rPr>
                <w:spacing w:val="-6"/>
                <w:sz w:val="17"/>
                <w:szCs w:val="17"/>
              </w:rPr>
            </w:pPr>
            <w:r w:rsidRPr="006A1310">
              <w:rPr>
                <w:spacing w:val="-6"/>
                <w:sz w:val="17"/>
                <w:szCs w:val="17"/>
              </w:rPr>
              <w:t>0,00</w:t>
            </w:r>
          </w:p>
        </w:tc>
      </w:tr>
    </w:tbl>
    <w:p w:rsidR="003D152E" w:rsidRPr="00D953D3" w:rsidRDefault="003D152E" w:rsidP="003D152E">
      <w:pPr>
        <w:jc w:val="both"/>
        <w:rPr>
          <w:sz w:val="16"/>
          <w:szCs w:val="16"/>
        </w:rPr>
      </w:pPr>
    </w:p>
    <w:p w:rsidR="003D152E" w:rsidRPr="00D953D3" w:rsidRDefault="003D152E" w:rsidP="003D152E">
      <w:pPr>
        <w:widowControl/>
      </w:pPr>
      <w:r w:rsidRPr="00D953D3">
        <w:t>Сокращения:</w:t>
      </w:r>
    </w:p>
    <w:p w:rsidR="003D152E" w:rsidRPr="00D953D3" w:rsidRDefault="003D152E" w:rsidP="003D152E">
      <w:pPr>
        <w:widowControl/>
      </w:pPr>
      <w:r w:rsidRPr="00D953D3">
        <w:t>ПД - проектная документация</w:t>
      </w:r>
    </w:p>
    <w:p w:rsidR="003D152E" w:rsidRPr="00D953D3" w:rsidRDefault="003D152E" w:rsidP="003D152E">
      <w:pPr>
        <w:widowControl/>
      </w:pPr>
      <w:r w:rsidRPr="00D953D3">
        <w:t>ВБ - внебюджетные средства</w:t>
      </w:r>
    </w:p>
    <w:p w:rsidR="003D152E" w:rsidRPr="00D953D3" w:rsidRDefault="003D152E" w:rsidP="003D152E">
      <w:pPr>
        <w:widowControl/>
      </w:pPr>
      <w:r w:rsidRPr="00D953D3">
        <w:t>СМР - строительно-монтажные работы</w:t>
      </w:r>
    </w:p>
    <w:p w:rsidR="003D152E" w:rsidRPr="00D953D3" w:rsidRDefault="003D152E" w:rsidP="003D152E">
      <w:pPr>
        <w:widowControl/>
      </w:pPr>
      <w:r w:rsidRPr="00D953D3">
        <w:t>ФБ - федеральный бюджет</w:t>
      </w:r>
    </w:p>
    <w:p w:rsidR="003D152E" w:rsidRPr="00D953D3" w:rsidRDefault="003D152E" w:rsidP="003D152E">
      <w:pPr>
        <w:widowControl/>
      </w:pPr>
      <w:r w:rsidRPr="00D953D3">
        <w:t>БС - бюджет субъекта</w:t>
      </w:r>
    </w:p>
    <w:p w:rsidR="003D152E" w:rsidRPr="00D953D3" w:rsidRDefault="003D152E" w:rsidP="003D152E">
      <w:pPr>
        <w:widowControl/>
      </w:pPr>
      <w:r w:rsidRPr="00D953D3">
        <w:t>МБ - местный бюджет</w:t>
      </w:r>
    </w:p>
    <w:p w:rsidR="003D152E" w:rsidRPr="00D953D3" w:rsidRDefault="003D152E" w:rsidP="003D152E">
      <w:pPr>
        <w:widowControl/>
      </w:pPr>
      <w:r w:rsidRPr="00D953D3">
        <w:t>ВЗУ - водозаборный узел</w:t>
      </w:r>
    </w:p>
    <w:p w:rsidR="003D152E" w:rsidRPr="00C85F3C" w:rsidRDefault="003D152E" w:rsidP="003D152E">
      <w:pPr>
        <w:jc w:val="both"/>
        <w:rPr>
          <w:sz w:val="28"/>
        </w:rPr>
      </w:pPr>
    </w:p>
    <w:p w:rsidR="004606C3" w:rsidRDefault="004C02E1" w:rsidP="004C02E1">
      <w:pPr>
        <w:jc w:val="center"/>
        <w:rPr>
          <w:sz w:val="28"/>
        </w:rPr>
        <w:sectPr w:rsidR="004606C3" w:rsidSect="0096760D">
          <w:endnotePr>
            <w:numFmt w:val="decimal"/>
          </w:endnotePr>
          <w:pgSz w:w="16840" w:h="11907" w:orient="landscape" w:code="9"/>
          <w:pgMar w:top="1701" w:right="1134" w:bottom="567" w:left="567" w:header="720" w:footer="720" w:gutter="0"/>
          <w:pgNumType w:start="1"/>
          <w:cols w:space="720"/>
          <w:titlePg/>
          <w:docGrid w:linePitch="272"/>
        </w:sectPr>
      </w:pPr>
      <w:r>
        <w:rPr>
          <w:sz w:val="28"/>
        </w:rPr>
        <w:t>_____________</w:t>
      </w:r>
    </w:p>
    <w:tbl>
      <w:tblPr>
        <w:tblW w:w="3907" w:type="dxa"/>
        <w:jc w:val="right"/>
        <w:tblLook w:val="01E0" w:firstRow="1" w:lastRow="1" w:firstColumn="1" w:lastColumn="1" w:noHBand="0" w:noVBand="0"/>
      </w:tblPr>
      <w:tblGrid>
        <w:gridCol w:w="3907"/>
      </w:tblGrid>
      <w:tr w:rsidR="003D152E" w:rsidRPr="00C85F3C" w:rsidTr="006F68FD">
        <w:trPr>
          <w:jc w:val="right"/>
        </w:trPr>
        <w:tc>
          <w:tcPr>
            <w:tcW w:w="3907" w:type="dxa"/>
          </w:tcPr>
          <w:p w:rsidR="003D152E" w:rsidRPr="00C85F3C" w:rsidRDefault="003D152E" w:rsidP="006F68F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85F3C">
              <w:rPr>
                <w:bCs/>
                <w:sz w:val="24"/>
                <w:szCs w:val="24"/>
              </w:rPr>
              <w:t>Приложение № 3</w:t>
            </w:r>
          </w:p>
          <w:p w:rsidR="003D152E" w:rsidRPr="00C85F3C" w:rsidRDefault="003D152E" w:rsidP="006F68F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85F3C">
              <w:rPr>
                <w:bCs/>
                <w:sz w:val="24"/>
                <w:szCs w:val="24"/>
              </w:rPr>
              <w:t>к постановлению Правительства</w:t>
            </w:r>
          </w:p>
          <w:p w:rsidR="003D152E" w:rsidRPr="00C85F3C" w:rsidRDefault="003D152E" w:rsidP="006F68F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85F3C">
              <w:rPr>
                <w:bCs/>
                <w:sz w:val="24"/>
                <w:szCs w:val="24"/>
              </w:rPr>
              <w:t>Пензенской области</w:t>
            </w:r>
          </w:p>
          <w:p w:rsidR="003D152E" w:rsidRPr="00C85F3C" w:rsidRDefault="004606C3" w:rsidP="006F68F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962BB4">
              <w:rPr>
                <w:bCs/>
                <w:sz w:val="24"/>
                <w:szCs w:val="24"/>
              </w:rPr>
              <w:t>02.11.2021</w:t>
            </w:r>
            <w:r w:rsidR="003D152E" w:rsidRPr="00C85F3C">
              <w:rPr>
                <w:bCs/>
                <w:sz w:val="24"/>
                <w:szCs w:val="24"/>
              </w:rPr>
              <w:t xml:space="preserve"> № </w:t>
            </w:r>
            <w:r w:rsidR="00962BB4">
              <w:rPr>
                <w:bCs/>
                <w:sz w:val="24"/>
                <w:szCs w:val="24"/>
              </w:rPr>
              <w:t>750-пП</w:t>
            </w:r>
            <w:r w:rsidR="003D152E" w:rsidRPr="00C85F3C">
              <w:rPr>
                <w:bCs/>
                <w:sz w:val="24"/>
                <w:szCs w:val="24"/>
              </w:rPr>
              <w:t xml:space="preserve"> </w:t>
            </w:r>
          </w:p>
          <w:p w:rsidR="003D152E" w:rsidRPr="00C85F3C" w:rsidRDefault="003D152E" w:rsidP="006F68F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  <w:p w:rsidR="003D152E" w:rsidRPr="00C85F3C" w:rsidRDefault="003D152E" w:rsidP="006F68F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85F3C">
              <w:rPr>
                <w:bCs/>
                <w:sz w:val="24"/>
                <w:szCs w:val="24"/>
              </w:rPr>
              <w:t>Приложение № 4</w:t>
            </w:r>
          </w:p>
        </w:tc>
      </w:tr>
    </w:tbl>
    <w:p w:rsidR="003D152E" w:rsidRPr="00C85F3C" w:rsidRDefault="003D152E" w:rsidP="003D152E">
      <w:pPr>
        <w:rPr>
          <w:b/>
          <w:sz w:val="24"/>
          <w:szCs w:val="24"/>
        </w:rPr>
      </w:pPr>
    </w:p>
    <w:p w:rsidR="003D152E" w:rsidRPr="00C85F3C" w:rsidRDefault="003D152E" w:rsidP="003D152E">
      <w:pPr>
        <w:jc w:val="center"/>
        <w:rPr>
          <w:b/>
          <w:sz w:val="24"/>
          <w:szCs w:val="24"/>
        </w:rPr>
      </w:pPr>
      <w:r w:rsidRPr="00C85F3C">
        <w:rPr>
          <w:b/>
          <w:sz w:val="24"/>
          <w:szCs w:val="24"/>
        </w:rPr>
        <w:t xml:space="preserve">Э Т А </w:t>
      </w:r>
      <w:proofErr w:type="gramStart"/>
      <w:r w:rsidRPr="00C85F3C">
        <w:rPr>
          <w:b/>
          <w:sz w:val="24"/>
          <w:szCs w:val="24"/>
        </w:rPr>
        <w:t>П</w:t>
      </w:r>
      <w:proofErr w:type="gramEnd"/>
      <w:r w:rsidRPr="00C85F3C">
        <w:rPr>
          <w:b/>
          <w:sz w:val="24"/>
          <w:szCs w:val="24"/>
        </w:rPr>
        <w:t xml:space="preserve"> Ы </w:t>
      </w:r>
    </w:p>
    <w:p w:rsidR="003D152E" w:rsidRPr="00C85F3C" w:rsidRDefault="003D152E" w:rsidP="003D152E">
      <w:pPr>
        <w:jc w:val="center"/>
        <w:rPr>
          <w:b/>
          <w:sz w:val="24"/>
          <w:szCs w:val="24"/>
        </w:rPr>
      </w:pPr>
      <w:r w:rsidRPr="00C85F3C">
        <w:rPr>
          <w:b/>
          <w:sz w:val="24"/>
          <w:szCs w:val="24"/>
        </w:rPr>
        <w:t xml:space="preserve">реализации строительства, реконструкции (модернизации) объектов питьевого водоснабжения </w:t>
      </w:r>
    </w:p>
    <w:p w:rsidR="003D152E" w:rsidRPr="00C85F3C" w:rsidRDefault="003D152E" w:rsidP="003D152E">
      <w:pPr>
        <w:jc w:val="center"/>
        <w:rPr>
          <w:b/>
          <w:sz w:val="24"/>
          <w:szCs w:val="24"/>
        </w:rPr>
      </w:pPr>
      <w:r w:rsidRPr="00C85F3C">
        <w:rPr>
          <w:b/>
          <w:sz w:val="24"/>
          <w:szCs w:val="24"/>
        </w:rPr>
        <w:t xml:space="preserve">регионального проекта "Чистая вода" </w:t>
      </w:r>
    </w:p>
    <w:p w:rsidR="003D152E" w:rsidRPr="00C85F3C" w:rsidRDefault="003D152E" w:rsidP="003D152E">
      <w:pPr>
        <w:jc w:val="both"/>
        <w:rPr>
          <w:sz w:val="28"/>
        </w:rPr>
      </w:pPr>
    </w:p>
    <w:p w:rsidR="003D152E" w:rsidRPr="00C85F3C" w:rsidRDefault="003D152E" w:rsidP="003D152E">
      <w:pPr>
        <w:jc w:val="both"/>
        <w:rPr>
          <w:sz w:val="28"/>
        </w:rPr>
      </w:pPr>
    </w:p>
    <w:tbl>
      <w:tblPr>
        <w:tblStyle w:val="8"/>
        <w:tblW w:w="1516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645"/>
        <w:gridCol w:w="2749"/>
        <w:gridCol w:w="2014"/>
        <w:gridCol w:w="1849"/>
        <w:gridCol w:w="1727"/>
        <w:gridCol w:w="1528"/>
        <w:gridCol w:w="1560"/>
        <w:gridCol w:w="1528"/>
      </w:tblGrid>
      <w:tr w:rsidR="003D152E" w:rsidRPr="00C85F3C" w:rsidTr="00440098">
        <w:trPr>
          <w:trHeight w:val="300"/>
        </w:trPr>
        <w:tc>
          <w:tcPr>
            <w:tcW w:w="567" w:type="dxa"/>
            <w:vMerge w:val="restart"/>
            <w:hideMark/>
          </w:tcPr>
          <w:p w:rsidR="003D152E" w:rsidRPr="00C85F3C" w:rsidRDefault="00672B72" w:rsidP="006F68FD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="003D152E" w:rsidRPr="00C85F3C">
              <w:rPr>
                <w:sz w:val="22"/>
                <w:szCs w:val="22"/>
              </w:rPr>
              <w:t xml:space="preserve"> </w:t>
            </w:r>
            <w:proofErr w:type="gramStart"/>
            <w:r w:rsidR="003D152E" w:rsidRPr="00C85F3C">
              <w:rPr>
                <w:sz w:val="22"/>
                <w:szCs w:val="22"/>
              </w:rPr>
              <w:t>п</w:t>
            </w:r>
            <w:proofErr w:type="gramEnd"/>
            <w:r w:rsidR="003D152E" w:rsidRPr="00C85F3C">
              <w:rPr>
                <w:sz w:val="22"/>
                <w:szCs w:val="22"/>
              </w:rPr>
              <w:t>/п</w:t>
            </w:r>
          </w:p>
        </w:tc>
        <w:tc>
          <w:tcPr>
            <w:tcW w:w="1645" w:type="dxa"/>
            <w:vMerge w:val="restart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440098">
              <w:rPr>
                <w:spacing w:val="-12"/>
                <w:sz w:val="22"/>
                <w:szCs w:val="22"/>
              </w:rPr>
              <w:t>Муниципальное</w:t>
            </w:r>
            <w:r w:rsidRPr="00C85F3C">
              <w:rPr>
                <w:sz w:val="22"/>
                <w:szCs w:val="22"/>
              </w:rPr>
              <w:t xml:space="preserve"> образование</w:t>
            </w:r>
          </w:p>
        </w:tc>
        <w:tc>
          <w:tcPr>
            <w:tcW w:w="2749" w:type="dxa"/>
            <w:vMerge w:val="restart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2014" w:type="dxa"/>
            <w:vMerge w:val="restart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Вид работ по объекту</w:t>
            </w:r>
          </w:p>
        </w:tc>
        <w:tc>
          <w:tcPr>
            <w:tcW w:w="1849" w:type="dxa"/>
            <w:vMerge w:val="restart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Дата предоставления заказчику земельного участка</w:t>
            </w:r>
          </w:p>
        </w:tc>
        <w:tc>
          <w:tcPr>
            <w:tcW w:w="3255" w:type="dxa"/>
            <w:gridSpan w:val="2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Подготовка проектной документации по объекту</w:t>
            </w:r>
          </w:p>
        </w:tc>
        <w:tc>
          <w:tcPr>
            <w:tcW w:w="3088" w:type="dxa"/>
            <w:gridSpan w:val="2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Выполнение строительно-монтажных работ по объекту</w:t>
            </w:r>
          </w:p>
        </w:tc>
      </w:tr>
      <w:tr w:rsidR="003D152E" w:rsidRPr="00C85F3C" w:rsidTr="00440098">
        <w:trPr>
          <w:trHeight w:val="1129"/>
        </w:trPr>
        <w:tc>
          <w:tcPr>
            <w:tcW w:w="567" w:type="dxa"/>
            <w:vMerge/>
            <w:hideMark/>
          </w:tcPr>
          <w:p w:rsidR="003D152E" w:rsidRPr="00C85F3C" w:rsidRDefault="003D152E" w:rsidP="006F68FD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645" w:type="dxa"/>
            <w:vMerge/>
            <w:hideMark/>
          </w:tcPr>
          <w:p w:rsidR="003D152E" w:rsidRPr="00C85F3C" w:rsidRDefault="003D152E" w:rsidP="006F68FD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749" w:type="dxa"/>
            <w:vMerge/>
            <w:hideMark/>
          </w:tcPr>
          <w:p w:rsidR="003D152E" w:rsidRPr="00C85F3C" w:rsidRDefault="003D152E" w:rsidP="006F68FD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014" w:type="dxa"/>
            <w:vMerge/>
            <w:hideMark/>
          </w:tcPr>
          <w:p w:rsidR="003D152E" w:rsidRPr="00C85F3C" w:rsidRDefault="003D152E" w:rsidP="006F68FD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849" w:type="dxa"/>
            <w:vMerge/>
            <w:hideMark/>
          </w:tcPr>
          <w:p w:rsidR="003D152E" w:rsidRPr="00C85F3C" w:rsidRDefault="003D152E" w:rsidP="006F68FD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727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Дата заключения договора на проектирование</w:t>
            </w:r>
          </w:p>
        </w:tc>
        <w:tc>
          <w:tcPr>
            <w:tcW w:w="1528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Дата завершения проектных работ</w:t>
            </w:r>
          </w:p>
        </w:tc>
        <w:tc>
          <w:tcPr>
            <w:tcW w:w="1560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Дата заключения договора на строительство</w:t>
            </w:r>
          </w:p>
        </w:tc>
        <w:tc>
          <w:tcPr>
            <w:tcW w:w="1528" w:type="dxa"/>
            <w:hideMark/>
          </w:tcPr>
          <w:p w:rsidR="00440098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Плановая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дата ввода объекта в </w:t>
            </w:r>
            <w:proofErr w:type="spellStart"/>
            <w:proofErr w:type="gramStart"/>
            <w:r w:rsidRPr="00C85F3C">
              <w:rPr>
                <w:sz w:val="22"/>
                <w:szCs w:val="22"/>
              </w:rPr>
              <w:t>эксплуата</w:t>
            </w:r>
            <w:r w:rsidR="00440098">
              <w:rPr>
                <w:sz w:val="22"/>
                <w:szCs w:val="22"/>
              </w:rPr>
              <w:t>-</w:t>
            </w:r>
            <w:r w:rsidRPr="00C85F3C">
              <w:rPr>
                <w:sz w:val="22"/>
                <w:szCs w:val="22"/>
              </w:rPr>
              <w:t>цию</w:t>
            </w:r>
            <w:proofErr w:type="spellEnd"/>
            <w:proofErr w:type="gramEnd"/>
          </w:p>
        </w:tc>
      </w:tr>
      <w:tr w:rsidR="003D152E" w:rsidRPr="00C85F3C" w:rsidTr="00440098">
        <w:trPr>
          <w:trHeight w:val="295"/>
        </w:trPr>
        <w:tc>
          <w:tcPr>
            <w:tcW w:w="567" w:type="dxa"/>
            <w:vMerge/>
            <w:hideMark/>
          </w:tcPr>
          <w:p w:rsidR="003D152E" w:rsidRPr="00C85F3C" w:rsidRDefault="003D152E" w:rsidP="006F68FD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645" w:type="dxa"/>
            <w:vMerge/>
            <w:hideMark/>
          </w:tcPr>
          <w:p w:rsidR="003D152E" w:rsidRPr="00C85F3C" w:rsidRDefault="003D152E" w:rsidP="006F68FD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749" w:type="dxa"/>
            <w:vMerge/>
            <w:hideMark/>
          </w:tcPr>
          <w:p w:rsidR="003D152E" w:rsidRPr="00C85F3C" w:rsidRDefault="003D152E" w:rsidP="006F68FD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014" w:type="dxa"/>
            <w:vMerge/>
            <w:hideMark/>
          </w:tcPr>
          <w:p w:rsidR="003D152E" w:rsidRPr="00C85F3C" w:rsidRDefault="003D152E" w:rsidP="006F68FD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849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месяц/год</w:t>
            </w:r>
          </w:p>
        </w:tc>
        <w:tc>
          <w:tcPr>
            <w:tcW w:w="1727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месяц/год</w:t>
            </w:r>
          </w:p>
        </w:tc>
        <w:tc>
          <w:tcPr>
            <w:tcW w:w="1528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месяц/год</w:t>
            </w:r>
          </w:p>
        </w:tc>
        <w:tc>
          <w:tcPr>
            <w:tcW w:w="1560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месяц/год</w:t>
            </w:r>
          </w:p>
        </w:tc>
        <w:tc>
          <w:tcPr>
            <w:tcW w:w="1528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месяц/год</w:t>
            </w:r>
          </w:p>
        </w:tc>
      </w:tr>
    </w:tbl>
    <w:p w:rsidR="0086544B" w:rsidRPr="0086544B" w:rsidRDefault="0086544B">
      <w:pPr>
        <w:rPr>
          <w:sz w:val="4"/>
          <w:szCs w:val="4"/>
        </w:rPr>
      </w:pPr>
    </w:p>
    <w:tbl>
      <w:tblPr>
        <w:tblStyle w:val="8"/>
        <w:tblW w:w="1516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645"/>
        <w:gridCol w:w="2749"/>
        <w:gridCol w:w="2014"/>
        <w:gridCol w:w="1849"/>
        <w:gridCol w:w="1727"/>
        <w:gridCol w:w="1528"/>
        <w:gridCol w:w="1560"/>
        <w:gridCol w:w="1528"/>
      </w:tblGrid>
      <w:tr w:rsidR="003D152E" w:rsidRPr="00C85F3C" w:rsidTr="00440098">
        <w:trPr>
          <w:trHeight w:val="300"/>
          <w:tblHeader/>
        </w:trPr>
        <w:tc>
          <w:tcPr>
            <w:tcW w:w="567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1</w:t>
            </w:r>
          </w:p>
        </w:tc>
        <w:tc>
          <w:tcPr>
            <w:tcW w:w="1645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</w:t>
            </w:r>
          </w:p>
        </w:tc>
        <w:tc>
          <w:tcPr>
            <w:tcW w:w="2749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3</w:t>
            </w:r>
          </w:p>
        </w:tc>
        <w:tc>
          <w:tcPr>
            <w:tcW w:w="2014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5</w:t>
            </w:r>
          </w:p>
        </w:tc>
        <w:tc>
          <w:tcPr>
            <w:tcW w:w="1727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6</w:t>
            </w:r>
          </w:p>
        </w:tc>
        <w:tc>
          <w:tcPr>
            <w:tcW w:w="1528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7</w:t>
            </w:r>
          </w:p>
        </w:tc>
        <w:tc>
          <w:tcPr>
            <w:tcW w:w="1560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8</w:t>
            </w:r>
          </w:p>
        </w:tc>
        <w:tc>
          <w:tcPr>
            <w:tcW w:w="1528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9</w:t>
            </w:r>
          </w:p>
        </w:tc>
      </w:tr>
      <w:tr w:rsidR="003D152E" w:rsidRPr="00C85F3C" w:rsidTr="00440098">
        <w:trPr>
          <w:trHeight w:val="1929"/>
        </w:trPr>
        <w:tc>
          <w:tcPr>
            <w:tcW w:w="567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1.</w:t>
            </w:r>
          </w:p>
        </w:tc>
        <w:tc>
          <w:tcPr>
            <w:tcW w:w="1645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г. Кузнецк</w:t>
            </w:r>
          </w:p>
        </w:tc>
        <w:tc>
          <w:tcPr>
            <w:tcW w:w="2749" w:type="dxa"/>
            <w:hideMark/>
          </w:tcPr>
          <w:p w:rsidR="003D152E" w:rsidRPr="00C85F3C" w:rsidRDefault="003D152E" w:rsidP="0086544B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Станции осветления и обезжелезивания воды производительностью до 10000 </w:t>
            </w:r>
            <w:proofErr w:type="spellStart"/>
            <w:r w:rsidR="0086544B">
              <w:rPr>
                <w:sz w:val="22"/>
                <w:szCs w:val="22"/>
              </w:rPr>
              <w:t>куб</w:t>
            </w:r>
            <w:proofErr w:type="gramStart"/>
            <w:r w:rsidR="0086544B">
              <w:rPr>
                <w:sz w:val="22"/>
                <w:szCs w:val="22"/>
              </w:rPr>
              <w:t>.</w:t>
            </w:r>
            <w:r w:rsidRPr="00C85F3C">
              <w:rPr>
                <w:sz w:val="22"/>
                <w:szCs w:val="22"/>
              </w:rPr>
              <w:t>м</w:t>
            </w:r>
            <w:proofErr w:type="spellEnd"/>
            <w:proofErr w:type="gramEnd"/>
            <w:r w:rsidRPr="00C85F3C">
              <w:rPr>
                <w:sz w:val="22"/>
                <w:szCs w:val="22"/>
              </w:rPr>
              <w:t xml:space="preserve">/сутки для водозаборного узла </w:t>
            </w:r>
            <w:r w:rsidR="0086544B">
              <w:rPr>
                <w:sz w:val="22"/>
                <w:szCs w:val="22"/>
              </w:rPr>
              <w:br/>
            </w:r>
            <w:r w:rsidRPr="00C85F3C">
              <w:rPr>
                <w:sz w:val="22"/>
                <w:szCs w:val="22"/>
              </w:rPr>
              <w:t>г. Кузнецка, Пензенской области</w:t>
            </w:r>
          </w:p>
        </w:tc>
        <w:tc>
          <w:tcPr>
            <w:tcW w:w="2014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Строительство</w:t>
            </w:r>
          </w:p>
        </w:tc>
        <w:tc>
          <w:tcPr>
            <w:tcW w:w="1849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Находится в собственности муниципалитета</w:t>
            </w:r>
          </w:p>
        </w:tc>
        <w:tc>
          <w:tcPr>
            <w:tcW w:w="1727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апрель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2019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28" w:type="dxa"/>
            <w:hideMark/>
          </w:tcPr>
          <w:p w:rsidR="0016354B" w:rsidRDefault="003D152E" w:rsidP="0016354B">
            <w:pPr>
              <w:widowControl/>
              <w:ind w:right="-65"/>
              <w:jc w:val="center"/>
              <w:rPr>
                <w:spacing w:val="-10"/>
                <w:sz w:val="22"/>
                <w:szCs w:val="22"/>
              </w:rPr>
            </w:pPr>
            <w:r w:rsidRPr="0016354B">
              <w:rPr>
                <w:spacing w:val="-10"/>
                <w:sz w:val="22"/>
                <w:szCs w:val="22"/>
              </w:rPr>
              <w:t>октябрь</w:t>
            </w:r>
          </w:p>
          <w:p w:rsidR="003D152E" w:rsidRPr="0016354B" w:rsidRDefault="003D152E" w:rsidP="0016354B">
            <w:pPr>
              <w:widowControl/>
              <w:ind w:right="-65"/>
              <w:jc w:val="center"/>
              <w:rPr>
                <w:spacing w:val="-10"/>
                <w:sz w:val="22"/>
                <w:szCs w:val="22"/>
              </w:rPr>
            </w:pPr>
            <w:r w:rsidRPr="0016354B">
              <w:rPr>
                <w:spacing w:val="-10"/>
                <w:sz w:val="22"/>
                <w:szCs w:val="22"/>
              </w:rPr>
              <w:t xml:space="preserve"> 2019</w:t>
            </w:r>
            <w:r w:rsidR="0016354B" w:rsidRPr="0016354B">
              <w:rPr>
                <w:spacing w:val="-10"/>
                <w:sz w:val="22"/>
                <w:szCs w:val="22"/>
              </w:rPr>
              <w:t xml:space="preserve"> г.</w:t>
            </w:r>
          </w:p>
        </w:tc>
        <w:tc>
          <w:tcPr>
            <w:tcW w:w="1560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август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2020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28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октябрь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2021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</w:tr>
      <w:tr w:rsidR="003D152E" w:rsidRPr="00C85F3C" w:rsidTr="00440098">
        <w:trPr>
          <w:trHeight w:val="894"/>
        </w:trPr>
        <w:tc>
          <w:tcPr>
            <w:tcW w:w="567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2.</w:t>
            </w:r>
          </w:p>
        </w:tc>
        <w:tc>
          <w:tcPr>
            <w:tcW w:w="1645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Бессоновский сельсовет Бессоновского района</w:t>
            </w:r>
          </w:p>
        </w:tc>
        <w:tc>
          <w:tcPr>
            <w:tcW w:w="2749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ВЗУ на ул. Рябиновая </w:t>
            </w:r>
            <w:r w:rsidR="0086544B">
              <w:rPr>
                <w:sz w:val="22"/>
                <w:szCs w:val="22"/>
              </w:rPr>
              <w:br/>
            </w:r>
            <w:r w:rsidRPr="00C85F3C">
              <w:rPr>
                <w:sz w:val="22"/>
                <w:szCs w:val="22"/>
              </w:rPr>
              <w:t xml:space="preserve">с. </w:t>
            </w:r>
            <w:proofErr w:type="spellStart"/>
            <w:r w:rsidRPr="00C85F3C">
              <w:rPr>
                <w:sz w:val="22"/>
                <w:szCs w:val="22"/>
              </w:rPr>
              <w:t>Ухтинка</w:t>
            </w:r>
            <w:proofErr w:type="spellEnd"/>
          </w:p>
        </w:tc>
        <w:tc>
          <w:tcPr>
            <w:tcW w:w="2014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Строительство</w:t>
            </w:r>
          </w:p>
        </w:tc>
        <w:tc>
          <w:tcPr>
            <w:tcW w:w="1849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март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2019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727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январь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2018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28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июль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2019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60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октябрь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2019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28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декабрь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2019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</w:tr>
      <w:tr w:rsidR="003D152E" w:rsidRPr="00C85F3C" w:rsidTr="00440098">
        <w:trPr>
          <w:trHeight w:val="1149"/>
        </w:trPr>
        <w:tc>
          <w:tcPr>
            <w:tcW w:w="567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3.</w:t>
            </w:r>
          </w:p>
        </w:tc>
        <w:tc>
          <w:tcPr>
            <w:tcW w:w="1645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Бессоновский сельсовет Бессоновского района</w:t>
            </w:r>
          </w:p>
        </w:tc>
        <w:tc>
          <w:tcPr>
            <w:tcW w:w="2749" w:type="dxa"/>
            <w:hideMark/>
          </w:tcPr>
          <w:p w:rsidR="00440098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Строительство сооружений ВЗУ </w:t>
            </w:r>
            <w:proofErr w:type="gramStart"/>
            <w:r w:rsidRPr="00C85F3C">
              <w:rPr>
                <w:sz w:val="22"/>
                <w:szCs w:val="22"/>
              </w:rPr>
              <w:t>на</w:t>
            </w:r>
            <w:proofErr w:type="gramEnd"/>
            <w:r w:rsidRPr="00C85F3C">
              <w:rPr>
                <w:sz w:val="22"/>
                <w:szCs w:val="22"/>
              </w:rPr>
              <w:t xml:space="preserve"> </w:t>
            </w:r>
          </w:p>
          <w:p w:rsidR="00440098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ул. Олимпийская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proofErr w:type="gramStart"/>
            <w:r w:rsidRPr="00C85F3C">
              <w:rPr>
                <w:sz w:val="22"/>
                <w:szCs w:val="22"/>
              </w:rPr>
              <w:t>с</w:t>
            </w:r>
            <w:proofErr w:type="gramEnd"/>
            <w:r w:rsidRPr="00C85F3C">
              <w:rPr>
                <w:sz w:val="22"/>
                <w:szCs w:val="22"/>
              </w:rPr>
              <w:t xml:space="preserve">. </w:t>
            </w:r>
            <w:proofErr w:type="gramStart"/>
            <w:r w:rsidRPr="00C85F3C">
              <w:rPr>
                <w:sz w:val="22"/>
                <w:szCs w:val="22"/>
              </w:rPr>
              <w:t>Бессоновка</w:t>
            </w:r>
            <w:proofErr w:type="gramEnd"/>
            <w:r w:rsidRPr="00C85F3C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2014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Строительство</w:t>
            </w:r>
          </w:p>
        </w:tc>
        <w:tc>
          <w:tcPr>
            <w:tcW w:w="1849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август 2019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727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январь 2019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28" w:type="dxa"/>
            <w:hideMark/>
          </w:tcPr>
          <w:p w:rsidR="003D152E" w:rsidRPr="0016354B" w:rsidRDefault="003D152E" w:rsidP="006F68FD">
            <w:pPr>
              <w:widowControl/>
              <w:jc w:val="center"/>
              <w:rPr>
                <w:spacing w:val="-10"/>
                <w:sz w:val="22"/>
                <w:szCs w:val="22"/>
              </w:rPr>
            </w:pPr>
            <w:r w:rsidRPr="0016354B">
              <w:rPr>
                <w:spacing w:val="-10"/>
                <w:sz w:val="22"/>
                <w:szCs w:val="22"/>
              </w:rPr>
              <w:t>декабрь 2019</w:t>
            </w:r>
            <w:r w:rsidR="0016354B" w:rsidRPr="0016354B">
              <w:rPr>
                <w:spacing w:val="-10"/>
                <w:sz w:val="22"/>
                <w:szCs w:val="22"/>
              </w:rPr>
              <w:t xml:space="preserve"> г.</w:t>
            </w:r>
          </w:p>
        </w:tc>
        <w:tc>
          <w:tcPr>
            <w:tcW w:w="1560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март 2020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28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июль 2020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</w:tr>
      <w:tr w:rsidR="003D152E" w:rsidRPr="00C85F3C" w:rsidTr="00440098">
        <w:trPr>
          <w:trHeight w:val="1062"/>
        </w:trPr>
        <w:tc>
          <w:tcPr>
            <w:tcW w:w="567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4.</w:t>
            </w:r>
          </w:p>
        </w:tc>
        <w:tc>
          <w:tcPr>
            <w:tcW w:w="1645" w:type="dxa"/>
            <w:hideMark/>
          </w:tcPr>
          <w:p w:rsidR="003D152E" w:rsidRPr="00C85F3C" w:rsidRDefault="003D152E" w:rsidP="008F3305">
            <w:pPr>
              <w:widowControl/>
              <w:ind w:left="-47"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Чемодановский сельсовет Бессоновского района</w:t>
            </w:r>
          </w:p>
        </w:tc>
        <w:tc>
          <w:tcPr>
            <w:tcW w:w="2749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Станция водоподготовки и обезжелезивания </w:t>
            </w:r>
          </w:p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ул. Фабричная, 1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proofErr w:type="gramStart"/>
            <w:r w:rsidRPr="00C85F3C">
              <w:rPr>
                <w:sz w:val="22"/>
                <w:szCs w:val="22"/>
              </w:rPr>
              <w:t>с</w:t>
            </w:r>
            <w:proofErr w:type="gramEnd"/>
            <w:r w:rsidRPr="00C85F3C">
              <w:rPr>
                <w:sz w:val="22"/>
                <w:szCs w:val="22"/>
              </w:rPr>
              <w:t>. Чемодановка</w:t>
            </w:r>
          </w:p>
        </w:tc>
        <w:tc>
          <w:tcPr>
            <w:tcW w:w="2014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Строительство</w:t>
            </w:r>
          </w:p>
        </w:tc>
        <w:tc>
          <w:tcPr>
            <w:tcW w:w="1849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Находится в собственности муниципалитета</w:t>
            </w:r>
          </w:p>
        </w:tc>
        <w:tc>
          <w:tcPr>
            <w:tcW w:w="1727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май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2021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28" w:type="dxa"/>
            <w:hideMark/>
          </w:tcPr>
          <w:p w:rsidR="0016354B" w:rsidRDefault="003D152E" w:rsidP="0016354B">
            <w:pPr>
              <w:widowControl/>
              <w:ind w:right="-107"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ноябрь </w:t>
            </w:r>
          </w:p>
          <w:p w:rsidR="003D152E" w:rsidRPr="00C85F3C" w:rsidRDefault="003D152E" w:rsidP="0016354B">
            <w:pPr>
              <w:widowControl/>
              <w:ind w:right="-107"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2021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60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март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2023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28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август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 2023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</w:tr>
      <w:tr w:rsidR="003D152E" w:rsidRPr="00C85F3C" w:rsidTr="00440098">
        <w:trPr>
          <w:trHeight w:val="1066"/>
        </w:trPr>
        <w:tc>
          <w:tcPr>
            <w:tcW w:w="567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5.</w:t>
            </w:r>
          </w:p>
        </w:tc>
        <w:tc>
          <w:tcPr>
            <w:tcW w:w="1645" w:type="dxa"/>
            <w:hideMark/>
          </w:tcPr>
          <w:p w:rsidR="003D152E" w:rsidRPr="00C85F3C" w:rsidRDefault="003D152E" w:rsidP="008F3305">
            <w:pPr>
              <w:widowControl/>
              <w:ind w:left="-75" w:right="-92"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г. Городище </w:t>
            </w:r>
            <w:proofErr w:type="spellStart"/>
            <w:r w:rsidRPr="00C85F3C">
              <w:rPr>
                <w:sz w:val="22"/>
                <w:szCs w:val="22"/>
              </w:rPr>
              <w:t>Городищен</w:t>
            </w:r>
            <w:r w:rsidR="008F3305">
              <w:rPr>
                <w:sz w:val="22"/>
                <w:szCs w:val="22"/>
              </w:rPr>
              <w:t>-</w:t>
            </w:r>
            <w:r w:rsidRPr="00C85F3C">
              <w:rPr>
                <w:sz w:val="22"/>
                <w:szCs w:val="22"/>
              </w:rPr>
              <w:t>ского</w:t>
            </w:r>
            <w:proofErr w:type="spellEnd"/>
            <w:r w:rsidRPr="00C85F3C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749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ВЗУ со станцией обезжелезивания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г. Городище</w:t>
            </w:r>
          </w:p>
        </w:tc>
        <w:tc>
          <w:tcPr>
            <w:tcW w:w="2014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Строительство</w:t>
            </w:r>
          </w:p>
        </w:tc>
        <w:tc>
          <w:tcPr>
            <w:tcW w:w="1849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Находится в собственности муниципалитета</w:t>
            </w:r>
          </w:p>
        </w:tc>
        <w:tc>
          <w:tcPr>
            <w:tcW w:w="1727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апрель 2022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28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сентябрь 2022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60" w:type="dxa"/>
            <w:hideMark/>
          </w:tcPr>
          <w:p w:rsidR="003D152E" w:rsidRPr="00C85F3C" w:rsidRDefault="003D152E" w:rsidP="0016354B">
            <w:pPr>
              <w:widowControl/>
              <w:ind w:right="-129"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февраль 2024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28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июль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2024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</w:tr>
      <w:tr w:rsidR="003D152E" w:rsidRPr="00C85F3C" w:rsidTr="00440098">
        <w:trPr>
          <w:trHeight w:val="996"/>
        </w:trPr>
        <w:tc>
          <w:tcPr>
            <w:tcW w:w="567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6.</w:t>
            </w:r>
          </w:p>
        </w:tc>
        <w:tc>
          <w:tcPr>
            <w:tcW w:w="1645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р.п. Чаадаевка </w:t>
            </w:r>
            <w:proofErr w:type="spellStart"/>
            <w:r w:rsidRPr="00C85F3C">
              <w:rPr>
                <w:sz w:val="22"/>
                <w:szCs w:val="22"/>
              </w:rPr>
              <w:t>Городищен</w:t>
            </w:r>
            <w:r w:rsidR="00170EA0">
              <w:rPr>
                <w:sz w:val="22"/>
                <w:szCs w:val="22"/>
              </w:rPr>
              <w:t>-</w:t>
            </w:r>
            <w:r w:rsidRPr="00C85F3C">
              <w:rPr>
                <w:sz w:val="22"/>
                <w:szCs w:val="22"/>
              </w:rPr>
              <w:t>ского</w:t>
            </w:r>
            <w:proofErr w:type="spellEnd"/>
            <w:r w:rsidRPr="00C85F3C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749" w:type="dxa"/>
            <w:hideMark/>
          </w:tcPr>
          <w:p w:rsidR="00440098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ВЗУ со станцией обезжелезивания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р.п. Чаадаевка</w:t>
            </w:r>
          </w:p>
        </w:tc>
        <w:tc>
          <w:tcPr>
            <w:tcW w:w="2014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Строительство</w:t>
            </w:r>
          </w:p>
        </w:tc>
        <w:tc>
          <w:tcPr>
            <w:tcW w:w="1849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Находится в собственности муниципалитета</w:t>
            </w:r>
          </w:p>
        </w:tc>
        <w:tc>
          <w:tcPr>
            <w:tcW w:w="1727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май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2021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28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ноябрь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2021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60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февраль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2023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28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июль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2023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</w:tr>
      <w:tr w:rsidR="003D152E" w:rsidRPr="00C85F3C" w:rsidTr="00440098">
        <w:trPr>
          <w:trHeight w:val="1200"/>
        </w:trPr>
        <w:tc>
          <w:tcPr>
            <w:tcW w:w="567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7.</w:t>
            </w:r>
          </w:p>
        </w:tc>
        <w:tc>
          <w:tcPr>
            <w:tcW w:w="1645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р.п. </w:t>
            </w:r>
            <w:proofErr w:type="spellStart"/>
            <w:r w:rsidRPr="00C85F3C">
              <w:rPr>
                <w:sz w:val="22"/>
                <w:szCs w:val="22"/>
              </w:rPr>
              <w:t>Исса</w:t>
            </w:r>
            <w:proofErr w:type="spellEnd"/>
            <w:r w:rsidRPr="00C85F3C">
              <w:rPr>
                <w:sz w:val="22"/>
                <w:szCs w:val="22"/>
              </w:rPr>
              <w:t xml:space="preserve"> </w:t>
            </w:r>
            <w:proofErr w:type="spellStart"/>
            <w:r w:rsidRPr="00C85F3C">
              <w:rPr>
                <w:sz w:val="22"/>
                <w:szCs w:val="22"/>
              </w:rPr>
              <w:t>Иссинского</w:t>
            </w:r>
            <w:proofErr w:type="spellEnd"/>
            <w:r w:rsidRPr="00C85F3C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749" w:type="dxa"/>
            <w:hideMark/>
          </w:tcPr>
          <w:p w:rsidR="00440098" w:rsidRDefault="003D152E" w:rsidP="00440098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ВЗУ со станцией обезжелезивания</w:t>
            </w:r>
          </w:p>
          <w:p w:rsidR="003D152E" w:rsidRPr="00C85F3C" w:rsidRDefault="003D152E" w:rsidP="00440098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р.п. </w:t>
            </w:r>
            <w:proofErr w:type="spellStart"/>
            <w:r w:rsidRPr="00C85F3C">
              <w:rPr>
                <w:sz w:val="22"/>
                <w:szCs w:val="22"/>
              </w:rPr>
              <w:t>Исса</w:t>
            </w:r>
            <w:proofErr w:type="spellEnd"/>
          </w:p>
        </w:tc>
        <w:tc>
          <w:tcPr>
            <w:tcW w:w="2014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Строительство</w:t>
            </w:r>
          </w:p>
        </w:tc>
        <w:tc>
          <w:tcPr>
            <w:tcW w:w="1849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Находится в собственности муниципалитета</w:t>
            </w:r>
          </w:p>
        </w:tc>
        <w:tc>
          <w:tcPr>
            <w:tcW w:w="1727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июнь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2021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28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ноябрь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2021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60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февраль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2023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28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июль 2023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</w:tr>
      <w:tr w:rsidR="003D152E" w:rsidRPr="00C85F3C" w:rsidTr="00440098">
        <w:trPr>
          <w:trHeight w:val="937"/>
        </w:trPr>
        <w:tc>
          <w:tcPr>
            <w:tcW w:w="567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8.</w:t>
            </w:r>
          </w:p>
        </w:tc>
        <w:tc>
          <w:tcPr>
            <w:tcW w:w="1645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Больше</w:t>
            </w:r>
            <w:r w:rsidR="00170EA0">
              <w:rPr>
                <w:sz w:val="22"/>
                <w:szCs w:val="22"/>
              </w:rPr>
              <w:t>-</w:t>
            </w:r>
            <w:proofErr w:type="spellStart"/>
            <w:r w:rsidRPr="00C85F3C">
              <w:rPr>
                <w:sz w:val="22"/>
                <w:szCs w:val="22"/>
              </w:rPr>
              <w:t>труевский</w:t>
            </w:r>
            <w:proofErr w:type="spellEnd"/>
            <w:r w:rsidRPr="00C85F3C">
              <w:rPr>
                <w:sz w:val="22"/>
                <w:szCs w:val="22"/>
              </w:rPr>
              <w:t xml:space="preserve"> сельсовет Кузнецкого района</w:t>
            </w:r>
          </w:p>
        </w:tc>
        <w:tc>
          <w:tcPr>
            <w:tcW w:w="2749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ВЗУ со станцией обезжелезивания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с. Татарский </w:t>
            </w:r>
            <w:proofErr w:type="spellStart"/>
            <w:r w:rsidRPr="00C85F3C">
              <w:rPr>
                <w:sz w:val="22"/>
                <w:szCs w:val="22"/>
              </w:rPr>
              <w:t>Канадей</w:t>
            </w:r>
            <w:proofErr w:type="spellEnd"/>
          </w:p>
        </w:tc>
        <w:tc>
          <w:tcPr>
            <w:tcW w:w="2014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Строительство</w:t>
            </w:r>
          </w:p>
        </w:tc>
        <w:tc>
          <w:tcPr>
            <w:tcW w:w="1849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Находится в собственности муниципалитета</w:t>
            </w:r>
          </w:p>
        </w:tc>
        <w:tc>
          <w:tcPr>
            <w:tcW w:w="1727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-</w:t>
            </w:r>
          </w:p>
        </w:tc>
        <w:tc>
          <w:tcPr>
            <w:tcW w:w="1528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июль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2023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28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декабрь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2023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</w:tr>
      <w:tr w:rsidR="003D152E" w:rsidRPr="00C85F3C" w:rsidTr="00440098">
        <w:trPr>
          <w:trHeight w:val="1020"/>
        </w:trPr>
        <w:tc>
          <w:tcPr>
            <w:tcW w:w="567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9.</w:t>
            </w:r>
          </w:p>
        </w:tc>
        <w:tc>
          <w:tcPr>
            <w:tcW w:w="1645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г. Нижний Ломов </w:t>
            </w:r>
            <w:proofErr w:type="spellStart"/>
            <w:r w:rsidRPr="00C85F3C">
              <w:rPr>
                <w:sz w:val="22"/>
                <w:szCs w:val="22"/>
              </w:rPr>
              <w:t>Нижнеломов</w:t>
            </w:r>
            <w:r w:rsidR="008F3305">
              <w:rPr>
                <w:sz w:val="22"/>
                <w:szCs w:val="22"/>
              </w:rPr>
              <w:t>-</w:t>
            </w:r>
            <w:r w:rsidRPr="00C85F3C">
              <w:rPr>
                <w:sz w:val="22"/>
                <w:szCs w:val="22"/>
              </w:rPr>
              <w:t>ского</w:t>
            </w:r>
            <w:proofErr w:type="spellEnd"/>
            <w:r w:rsidRPr="00C85F3C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749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Станция водоподготовки и хлорирования г. Нижний Ломов (с. </w:t>
            </w:r>
            <w:proofErr w:type="spellStart"/>
            <w:r w:rsidRPr="00C85F3C">
              <w:rPr>
                <w:sz w:val="22"/>
                <w:szCs w:val="22"/>
              </w:rPr>
              <w:t>Норовка</w:t>
            </w:r>
            <w:proofErr w:type="spellEnd"/>
            <w:r w:rsidRPr="00C85F3C">
              <w:rPr>
                <w:sz w:val="22"/>
                <w:szCs w:val="22"/>
              </w:rPr>
              <w:t>)</w:t>
            </w:r>
          </w:p>
        </w:tc>
        <w:tc>
          <w:tcPr>
            <w:tcW w:w="2014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Строительство</w:t>
            </w:r>
          </w:p>
        </w:tc>
        <w:tc>
          <w:tcPr>
            <w:tcW w:w="1849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Находится в собственности муниципалитета</w:t>
            </w:r>
          </w:p>
        </w:tc>
        <w:tc>
          <w:tcPr>
            <w:tcW w:w="1727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январь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2022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28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июнь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2022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60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февраль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2024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28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июль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2024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</w:tr>
      <w:tr w:rsidR="003D152E" w:rsidRPr="00C85F3C" w:rsidTr="00440098">
        <w:trPr>
          <w:trHeight w:val="1384"/>
        </w:trPr>
        <w:tc>
          <w:tcPr>
            <w:tcW w:w="567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10.</w:t>
            </w:r>
          </w:p>
        </w:tc>
        <w:tc>
          <w:tcPr>
            <w:tcW w:w="1645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г. Нижний Ломов </w:t>
            </w:r>
            <w:proofErr w:type="spellStart"/>
            <w:r w:rsidRPr="00C85F3C">
              <w:rPr>
                <w:sz w:val="22"/>
                <w:szCs w:val="22"/>
              </w:rPr>
              <w:t>Нижнеломов</w:t>
            </w:r>
            <w:r w:rsidR="00170EA0">
              <w:rPr>
                <w:sz w:val="22"/>
                <w:szCs w:val="22"/>
              </w:rPr>
              <w:t>-</w:t>
            </w:r>
            <w:r w:rsidRPr="00C85F3C">
              <w:rPr>
                <w:sz w:val="22"/>
                <w:szCs w:val="22"/>
              </w:rPr>
              <w:t>ского</w:t>
            </w:r>
            <w:proofErr w:type="spellEnd"/>
            <w:r w:rsidRPr="00C85F3C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749" w:type="dxa"/>
            <w:hideMark/>
          </w:tcPr>
          <w:p w:rsidR="00440098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Станция водоподготовки и хлорирования </w:t>
            </w:r>
          </w:p>
          <w:p w:rsidR="00440098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г. Нижний Ломов </w:t>
            </w:r>
          </w:p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proofErr w:type="gramStart"/>
            <w:r w:rsidRPr="00C85F3C">
              <w:rPr>
                <w:sz w:val="22"/>
                <w:szCs w:val="22"/>
              </w:rPr>
              <w:t xml:space="preserve">(с. </w:t>
            </w:r>
            <w:proofErr w:type="spellStart"/>
            <w:r w:rsidRPr="00C85F3C">
              <w:rPr>
                <w:sz w:val="22"/>
                <w:szCs w:val="22"/>
              </w:rPr>
              <w:t>Кривошеевка</w:t>
            </w:r>
            <w:proofErr w:type="spellEnd"/>
            <w:r w:rsidRPr="00C85F3C">
              <w:rPr>
                <w:sz w:val="22"/>
                <w:szCs w:val="22"/>
              </w:rPr>
              <w:t xml:space="preserve">, </w:t>
            </w:r>
            <w:proofErr w:type="gramEnd"/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ул. Школьная, 127)</w:t>
            </w:r>
          </w:p>
        </w:tc>
        <w:tc>
          <w:tcPr>
            <w:tcW w:w="2014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Строительство</w:t>
            </w:r>
          </w:p>
        </w:tc>
        <w:tc>
          <w:tcPr>
            <w:tcW w:w="1849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Находится в собственности муниципалитета</w:t>
            </w:r>
          </w:p>
        </w:tc>
        <w:tc>
          <w:tcPr>
            <w:tcW w:w="1727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январь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2022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28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июнь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2022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60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февраль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2024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28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июль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2024</w:t>
            </w:r>
            <w:r w:rsidR="0016354B">
              <w:rPr>
                <w:sz w:val="22"/>
                <w:szCs w:val="22"/>
              </w:rPr>
              <w:t xml:space="preserve"> г.</w:t>
            </w:r>
          </w:p>
        </w:tc>
      </w:tr>
      <w:tr w:rsidR="003D152E" w:rsidRPr="00C85F3C" w:rsidTr="00440098">
        <w:trPr>
          <w:trHeight w:val="1561"/>
        </w:trPr>
        <w:tc>
          <w:tcPr>
            <w:tcW w:w="567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11.</w:t>
            </w:r>
          </w:p>
        </w:tc>
        <w:tc>
          <w:tcPr>
            <w:tcW w:w="1645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г. Нижний Ломов </w:t>
            </w:r>
            <w:proofErr w:type="spellStart"/>
            <w:r w:rsidRPr="00C85F3C">
              <w:rPr>
                <w:sz w:val="22"/>
                <w:szCs w:val="22"/>
              </w:rPr>
              <w:t>Нижнеломов</w:t>
            </w:r>
            <w:r w:rsidR="00170EA0">
              <w:rPr>
                <w:sz w:val="22"/>
                <w:szCs w:val="22"/>
              </w:rPr>
              <w:t>-</w:t>
            </w:r>
            <w:r w:rsidRPr="00C85F3C">
              <w:rPr>
                <w:sz w:val="22"/>
                <w:szCs w:val="22"/>
              </w:rPr>
              <w:t>ского</w:t>
            </w:r>
            <w:proofErr w:type="spellEnd"/>
            <w:r w:rsidRPr="00C85F3C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749" w:type="dxa"/>
            <w:hideMark/>
          </w:tcPr>
          <w:p w:rsidR="00440098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Станция водоподготовки и хлорирования</w:t>
            </w:r>
          </w:p>
          <w:p w:rsidR="00440098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г. Нижний Ломов </w:t>
            </w:r>
          </w:p>
          <w:p w:rsidR="00440098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proofErr w:type="gramStart"/>
            <w:r w:rsidRPr="00C85F3C">
              <w:rPr>
                <w:sz w:val="22"/>
                <w:szCs w:val="22"/>
              </w:rPr>
              <w:t xml:space="preserve">(с. </w:t>
            </w:r>
            <w:proofErr w:type="spellStart"/>
            <w:r w:rsidRPr="00C85F3C">
              <w:rPr>
                <w:sz w:val="22"/>
                <w:szCs w:val="22"/>
              </w:rPr>
              <w:t>Кривошеевка</w:t>
            </w:r>
            <w:proofErr w:type="spellEnd"/>
            <w:r w:rsidRPr="00C85F3C">
              <w:rPr>
                <w:sz w:val="22"/>
                <w:szCs w:val="22"/>
              </w:rPr>
              <w:t xml:space="preserve">, </w:t>
            </w:r>
            <w:proofErr w:type="gramEnd"/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ул. Пролетарская)</w:t>
            </w:r>
          </w:p>
        </w:tc>
        <w:tc>
          <w:tcPr>
            <w:tcW w:w="2014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Строительство</w:t>
            </w:r>
          </w:p>
        </w:tc>
        <w:tc>
          <w:tcPr>
            <w:tcW w:w="1849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Находится в собственности муниципалитета</w:t>
            </w:r>
          </w:p>
        </w:tc>
        <w:tc>
          <w:tcPr>
            <w:tcW w:w="1727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январь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2022</w:t>
            </w:r>
            <w:r w:rsidR="008F330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28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июнь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2022</w:t>
            </w:r>
            <w:r w:rsidR="008F330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60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февраль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2024</w:t>
            </w:r>
            <w:r w:rsidR="008F330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28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июль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2024</w:t>
            </w:r>
            <w:r w:rsidR="008F3305">
              <w:rPr>
                <w:sz w:val="22"/>
                <w:szCs w:val="22"/>
              </w:rPr>
              <w:t xml:space="preserve"> г.</w:t>
            </w:r>
          </w:p>
        </w:tc>
      </w:tr>
      <w:tr w:rsidR="003D152E" w:rsidRPr="00C85F3C" w:rsidTr="00440098">
        <w:trPr>
          <w:trHeight w:val="974"/>
        </w:trPr>
        <w:tc>
          <w:tcPr>
            <w:tcW w:w="567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12.</w:t>
            </w:r>
          </w:p>
        </w:tc>
        <w:tc>
          <w:tcPr>
            <w:tcW w:w="1645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г. Нижний Ломов </w:t>
            </w:r>
            <w:proofErr w:type="spellStart"/>
            <w:r w:rsidRPr="00C85F3C">
              <w:rPr>
                <w:sz w:val="22"/>
                <w:szCs w:val="22"/>
              </w:rPr>
              <w:t>Нижнеломов</w:t>
            </w:r>
            <w:r w:rsidR="00170EA0">
              <w:rPr>
                <w:sz w:val="22"/>
                <w:szCs w:val="22"/>
              </w:rPr>
              <w:t>-</w:t>
            </w:r>
            <w:r w:rsidRPr="00C85F3C">
              <w:rPr>
                <w:sz w:val="22"/>
                <w:szCs w:val="22"/>
              </w:rPr>
              <w:t>ского</w:t>
            </w:r>
            <w:proofErr w:type="spellEnd"/>
            <w:r w:rsidRPr="00C85F3C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749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Строительство насосной станции</w:t>
            </w:r>
          </w:p>
        </w:tc>
        <w:tc>
          <w:tcPr>
            <w:tcW w:w="2014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Строительство</w:t>
            </w:r>
          </w:p>
        </w:tc>
        <w:tc>
          <w:tcPr>
            <w:tcW w:w="1849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Находится в собственности муниципалитета</w:t>
            </w:r>
          </w:p>
        </w:tc>
        <w:tc>
          <w:tcPr>
            <w:tcW w:w="1727" w:type="dxa"/>
            <w:hideMark/>
          </w:tcPr>
          <w:p w:rsidR="008F3305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май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2020</w:t>
            </w:r>
            <w:r w:rsidR="008F330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28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ноябрь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2021</w:t>
            </w:r>
            <w:r w:rsidR="008F330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60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июль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 2023</w:t>
            </w:r>
            <w:r w:rsidR="008F330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28" w:type="dxa"/>
            <w:hideMark/>
          </w:tcPr>
          <w:p w:rsidR="0016354B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декабрь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2023</w:t>
            </w:r>
            <w:r w:rsidR="008F3305">
              <w:rPr>
                <w:sz w:val="22"/>
                <w:szCs w:val="22"/>
              </w:rPr>
              <w:t xml:space="preserve"> г.</w:t>
            </w:r>
          </w:p>
        </w:tc>
      </w:tr>
      <w:tr w:rsidR="003D152E" w:rsidRPr="00C85F3C" w:rsidTr="00440098">
        <w:trPr>
          <w:trHeight w:val="1200"/>
        </w:trPr>
        <w:tc>
          <w:tcPr>
            <w:tcW w:w="567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13.</w:t>
            </w:r>
          </w:p>
        </w:tc>
        <w:tc>
          <w:tcPr>
            <w:tcW w:w="1645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Засечный сельсовет Пензенского района</w:t>
            </w:r>
          </w:p>
        </w:tc>
        <w:tc>
          <w:tcPr>
            <w:tcW w:w="2749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proofErr w:type="gramStart"/>
            <w:r w:rsidRPr="00C85F3C">
              <w:rPr>
                <w:sz w:val="22"/>
                <w:szCs w:val="22"/>
              </w:rPr>
              <w:t xml:space="preserve">Водоснабжение                  с. Засечное Пензенского района Пензенской области </w:t>
            </w:r>
            <w:proofErr w:type="gramEnd"/>
          </w:p>
        </w:tc>
        <w:tc>
          <w:tcPr>
            <w:tcW w:w="2014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Строительство</w:t>
            </w:r>
          </w:p>
        </w:tc>
        <w:tc>
          <w:tcPr>
            <w:tcW w:w="1849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Находится в собственности муниципалитета</w:t>
            </w:r>
          </w:p>
        </w:tc>
        <w:tc>
          <w:tcPr>
            <w:tcW w:w="1727" w:type="dxa"/>
            <w:hideMark/>
          </w:tcPr>
          <w:p w:rsidR="008F3305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май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2020</w:t>
            </w:r>
            <w:r w:rsidR="008F330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28" w:type="dxa"/>
            <w:hideMark/>
          </w:tcPr>
          <w:p w:rsidR="008F3305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июнь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2021</w:t>
            </w:r>
            <w:r w:rsidR="008F330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60" w:type="dxa"/>
            <w:hideMark/>
          </w:tcPr>
          <w:p w:rsidR="008F3305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январь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 2022</w:t>
            </w:r>
            <w:r w:rsidR="008F330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28" w:type="dxa"/>
            <w:hideMark/>
          </w:tcPr>
          <w:p w:rsidR="008F3305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декабрь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2022</w:t>
            </w:r>
            <w:r w:rsidR="008F3305">
              <w:rPr>
                <w:sz w:val="22"/>
                <w:szCs w:val="22"/>
              </w:rPr>
              <w:t xml:space="preserve"> г.</w:t>
            </w:r>
          </w:p>
        </w:tc>
      </w:tr>
      <w:tr w:rsidR="003D152E" w:rsidRPr="00C85F3C" w:rsidTr="00440098">
        <w:trPr>
          <w:trHeight w:val="2780"/>
        </w:trPr>
        <w:tc>
          <w:tcPr>
            <w:tcW w:w="567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14.</w:t>
            </w:r>
          </w:p>
        </w:tc>
        <w:tc>
          <w:tcPr>
            <w:tcW w:w="1645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Виргинский сельсовет </w:t>
            </w:r>
            <w:proofErr w:type="spellStart"/>
            <w:r w:rsidRPr="00C85F3C">
              <w:rPr>
                <w:sz w:val="22"/>
                <w:szCs w:val="22"/>
              </w:rPr>
              <w:t>Нижнеломов</w:t>
            </w:r>
            <w:r w:rsidR="00170EA0">
              <w:rPr>
                <w:sz w:val="22"/>
                <w:szCs w:val="22"/>
              </w:rPr>
              <w:t>-</w:t>
            </w:r>
            <w:r w:rsidRPr="00C85F3C">
              <w:rPr>
                <w:sz w:val="22"/>
                <w:szCs w:val="22"/>
              </w:rPr>
              <w:t>ского</w:t>
            </w:r>
            <w:proofErr w:type="spellEnd"/>
            <w:r w:rsidRPr="00C85F3C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749" w:type="dxa"/>
            <w:hideMark/>
          </w:tcPr>
          <w:p w:rsidR="00440098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Строительство объектов капитального строительства водопроводной сети и водонапорной башни с водозаборной скважиной расположенные </w:t>
            </w:r>
          </w:p>
          <w:p w:rsidR="003D152E" w:rsidRPr="00C85F3C" w:rsidRDefault="003D152E" w:rsidP="00440098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по адресу</w:t>
            </w:r>
            <w:r w:rsidR="00440098">
              <w:rPr>
                <w:sz w:val="22"/>
                <w:szCs w:val="22"/>
              </w:rPr>
              <w:t xml:space="preserve">: </w:t>
            </w:r>
            <w:r w:rsidRPr="00C85F3C">
              <w:rPr>
                <w:sz w:val="22"/>
                <w:szCs w:val="22"/>
              </w:rPr>
              <w:t xml:space="preserve">с. Вирга, Нижнеломовского района Пензенской области </w:t>
            </w:r>
            <w:proofErr w:type="spellStart"/>
            <w:r w:rsidRPr="00C85F3C">
              <w:rPr>
                <w:sz w:val="22"/>
                <w:szCs w:val="22"/>
              </w:rPr>
              <w:t>ул</w:t>
            </w:r>
            <w:proofErr w:type="gramStart"/>
            <w:r w:rsidRPr="00C85F3C">
              <w:rPr>
                <w:sz w:val="22"/>
                <w:szCs w:val="22"/>
              </w:rPr>
              <w:t>.Н</w:t>
            </w:r>
            <w:proofErr w:type="gramEnd"/>
            <w:r w:rsidRPr="00C85F3C">
              <w:rPr>
                <w:sz w:val="22"/>
                <w:szCs w:val="22"/>
              </w:rPr>
              <w:t>овая</w:t>
            </w:r>
            <w:proofErr w:type="spellEnd"/>
            <w:r w:rsidR="00440098">
              <w:rPr>
                <w:sz w:val="22"/>
                <w:szCs w:val="22"/>
              </w:rPr>
              <w:t>,</w:t>
            </w:r>
            <w:r w:rsidRPr="00C85F3C">
              <w:rPr>
                <w:sz w:val="22"/>
                <w:szCs w:val="22"/>
              </w:rPr>
              <w:t xml:space="preserve"> 4-а</w:t>
            </w:r>
          </w:p>
        </w:tc>
        <w:tc>
          <w:tcPr>
            <w:tcW w:w="2014" w:type="dxa"/>
            <w:noWrap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Строительство </w:t>
            </w:r>
          </w:p>
        </w:tc>
        <w:tc>
          <w:tcPr>
            <w:tcW w:w="1849" w:type="dxa"/>
            <w:hideMark/>
          </w:tcPr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Находится в собственности муниципалитета</w:t>
            </w:r>
          </w:p>
        </w:tc>
        <w:tc>
          <w:tcPr>
            <w:tcW w:w="1727" w:type="dxa"/>
            <w:hideMark/>
          </w:tcPr>
          <w:p w:rsidR="008F3305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август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2020</w:t>
            </w:r>
            <w:r w:rsidR="008F330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28" w:type="dxa"/>
            <w:hideMark/>
          </w:tcPr>
          <w:p w:rsidR="008F3305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 xml:space="preserve">декабрь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2020</w:t>
            </w:r>
            <w:r w:rsidR="008F330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60" w:type="dxa"/>
            <w:hideMark/>
          </w:tcPr>
          <w:p w:rsidR="008F3305" w:rsidRDefault="00440098" w:rsidP="006F68FD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3D152E" w:rsidRPr="00C85F3C">
              <w:rPr>
                <w:sz w:val="22"/>
                <w:szCs w:val="22"/>
              </w:rPr>
              <w:t xml:space="preserve">арт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2022</w:t>
            </w:r>
            <w:r w:rsidR="008F330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28" w:type="dxa"/>
            <w:hideMark/>
          </w:tcPr>
          <w:p w:rsidR="008F3305" w:rsidRDefault="00440098" w:rsidP="006F68FD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3D152E" w:rsidRPr="00C85F3C">
              <w:rPr>
                <w:sz w:val="22"/>
                <w:szCs w:val="22"/>
              </w:rPr>
              <w:t xml:space="preserve">екабрь </w:t>
            </w:r>
          </w:p>
          <w:p w:rsidR="003D152E" w:rsidRPr="00C85F3C" w:rsidRDefault="003D152E" w:rsidP="006F68FD">
            <w:pPr>
              <w:widowControl/>
              <w:jc w:val="center"/>
              <w:rPr>
                <w:sz w:val="22"/>
                <w:szCs w:val="22"/>
              </w:rPr>
            </w:pPr>
            <w:r w:rsidRPr="00C85F3C">
              <w:rPr>
                <w:sz w:val="22"/>
                <w:szCs w:val="22"/>
              </w:rPr>
              <w:t>2022</w:t>
            </w:r>
            <w:r w:rsidR="008F3305">
              <w:rPr>
                <w:sz w:val="22"/>
                <w:szCs w:val="22"/>
              </w:rPr>
              <w:t xml:space="preserve"> г.</w:t>
            </w:r>
          </w:p>
        </w:tc>
      </w:tr>
    </w:tbl>
    <w:p w:rsidR="003D152E" w:rsidRPr="00C85F3C" w:rsidRDefault="003D152E" w:rsidP="003D152E">
      <w:pPr>
        <w:jc w:val="both"/>
        <w:rPr>
          <w:sz w:val="28"/>
        </w:rPr>
      </w:pPr>
    </w:p>
    <w:p w:rsidR="003D152E" w:rsidRPr="00C85F3C" w:rsidRDefault="003D152E" w:rsidP="003D152E">
      <w:pPr>
        <w:jc w:val="both"/>
        <w:rPr>
          <w:sz w:val="28"/>
        </w:rPr>
      </w:pPr>
    </w:p>
    <w:p w:rsidR="00440098" w:rsidRDefault="00440098" w:rsidP="00440098">
      <w:pPr>
        <w:jc w:val="center"/>
        <w:rPr>
          <w:sz w:val="28"/>
        </w:rPr>
        <w:sectPr w:rsidR="00440098" w:rsidSect="00440098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  <w:r>
        <w:rPr>
          <w:sz w:val="28"/>
        </w:rPr>
        <w:t>____________</w:t>
      </w:r>
    </w:p>
    <w:p w:rsidR="003D152E" w:rsidRPr="00C85F3C" w:rsidRDefault="003D152E" w:rsidP="00440098">
      <w:pPr>
        <w:widowControl/>
        <w:autoSpaceDE w:val="0"/>
        <w:autoSpaceDN w:val="0"/>
        <w:adjustRightInd w:val="0"/>
        <w:ind w:left="9072" w:firstLine="142"/>
        <w:jc w:val="center"/>
        <w:rPr>
          <w:sz w:val="24"/>
          <w:szCs w:val="24"/>
        </w:rPr>
      </w:pPr>
      <w:r w:rsidRPr="00C85F3C">
        <w:rPr>
          <w:sz w:val="24"/>
          <w:szCs w:val="24"/>
        </w:rPr>
        <w:t>Приложение № 4</w:t>
      </w:r>
    </w:p>
    <w:p w:rsidR="003D152E" w:rsidRPr="00C85F3C" w:rsidRDefault="003D152E" w:rsidP="00440098">
      <w:pPr>
        <w:widowControl/>
        <w:autoSpaceDE w:val="0"/>
        <w:autoSpaceDN w:val="0"/>
        <w:adjustRightInd w:val="0"/>
        <w:ind w:left="9072" w:firstLine="142"/>
        <w:jc w:val="center"/>
        <w:rPr>
          <w:sz w:val="24"/>
          <w:szCs w:val="24"/>
        </w:rPr>
      </w:pPr>
      <w:r w:rsidRPr="00C85F3C">
        <w:rPr>
          <w:sz w:val="24"/>
          <w:szCs w:val="24"/>
        </w:rPr>
        <w:t>к постановлению Правительства</w:t>
      </w:r>
    </w:p>
    <w:p w:rsidR="003D152E" w:rsidRPr="00C85F3C" w:rsidRDefault="003D152E" w:rsidP="00440098">
      <w:pPr>
        <w:widowControl/>
        <w:autoSpaceDE w:val="0"/>
        <w:autoSpaceDN w:val="0"/>
        <w:adjustRightInd w:val="0"/>
        <w:ind w:left="9072" w:firstLine="142"/>
        <w:jc w:val="center"/>
        <w:rPr>
          <w:sz w:val="24"/>
          <w:szCs w:val="24"/>
        </w:rPr>
      </w:pPr>
      <w:r w:rsidRPr="00C85F3C">
        <w:rPr>
          <w:sz w:val="24"/>
          <w:szCs w:val="24"/>
        </w:rPr>
        <w:t>Пензенской области</w:t>
      </w:r>
    </w:p>
    <w:p w:rsidR="003D152E" w:rsidRPr="00C85F3C" w:rsidRDefault="00440098" w:rsidP="00440098">
      <w:pPr>
        <w:widowControl/>
        <w:autoSpaceDE w:val="0"/>
        <w:autoSpaceDN w:val="0"/>
        <w:adjustRightInd w:val="0"/>
        <w:ind w:left="9072" w:firstLine="14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62BB4">
        <w:rPr>
          <w:sz w:val="24"/>
          <w:szCs w:val="24"/>
        </w:rPr>
        <w:t>02.11.2021</w:t>
      </w:r>
      <w:r>
        <w:rPr>
          <w:sz w:val="24"/>
          <w:szCs w:val="24"/>
        </w:rPr>
        <w:t xml:space="preserve"> №</w:t>
      </w:r>
      <w:r w:rsidR="00962BB4">
        <w:rPr>
          <w:sz w:val="24"/>
          <w:szCs w:val="24"/>
        </w:rPr>
        <w:t xml:space="preserve"> 750-пП</w:t>
      </w:r>
    </w:p>
    <w:p w:rsidR="003D152E" w:rsidRPr="00C85F3C" w:rsidRDefault="003D152E" w:rsidP="00440098">
      <w:pPr>
        <w:tabs>
          <w:tab w:val="left" w:pos="8940"/>
        </w:tabs>
        <w:ind w:left="9072" w:firstLine="142"/>
        <w:jc w:val="center"/>
        <w:rPr>
          <w:sz w:val="24"/>
          <w:szCs w:val="24"/>
        </w:rPr>
      </w:pPr>
    </w:p>
    <w:p w:rsidR="003D152E" w:rsidRPr="00C85F3C" w:rsidRDefault="003D152E" w:rsidP="00440098">
      <w:pPr>
        <w:ind w:left="9072" w:firstLine="142"/>
        <w:jc w:val="center"/>
        <w:rPr>
          <w:sz w:val="24"/>
          <w:szCs w:val="24"/>
        </w:rPr>
      </w:pPr>
      <w:r w:rsidRPr="00C85F3C">
        <w:rPr>
          <w:sz w:val="24"/>
          <w:szCs w:val="24"/>
        </w:rPr>
        <w:t>Приложение № 2</w:t>
      </w:r>
      <w:r w:rsidRPr="00C85F3C">
        <w:rPr>
          <w:sz w:val="24"/>
          <w:szCs w:val="24"/>
        </w:rPr>
        <w:br/>
        <w:t>к Порядку предоставления субсидий из бюджета Пензенской области бюджетам муниципальных образований Пензенской области на строительство и реконструкцию (модернизацию) объектов</w:t>
      </w:r>
    </w:p>
    <w:p w:rsidR="003D152E" w:rsidRPr="00C85F3C" w:rsidRDefault="003D152E" w:rsidP="00440098">
      <w:pPr>
        <w:ind w:left="9072" w:firstLine="142"/>
        <w:jc w:val="center"/>
        <w:rPr>
          <w:sz w:val="24"/>
          <w:szCs w:val="24"/>
        </w:rPr>
      </w:pPr>
      <w:r w:rsidRPr="00C85F3C">
        <w:rPr>
          <w:sz w:val="24"/>
          <w:szCs w:val="24"/>
        </w:rPr>
        <w:t xml:space="preserve">питьевого водоснабжения регионального проекта </w:t>
      </w:r>
      <w:r w:rsidRPr="00C85F3C">
        <w:rPr>
          <w:sz w:val="24"/>
          <w:szCs w:val="24"/>
        </w:rPr>
        <w:br/>
        <w:t>"Чистая вода"</w:t>
      </w:r>
    </w:p>
    <w:p w:rsidR="003D152E" w:rsidRPr="00C85F3C" w:rsidRDefault="003D152E" w:rsidP="003D152E">
      <w:pPr>
        <w:jc w:val="right"/>
        <w:rPr>
          <w:sz w:val="24"/>
          <w:szCs w:val="24"/>
        </w:rPr>
      </w:pPr>
    </w:p>
    <w:p w:rsidR="003D152E" w:rsidRPr="00C85F3C" w:rsidRDefault="003D152E" w:rsidP="003D152E">
      <w:pPr>
        <w:jc w:val="right"/>
        <w:rPr>
          <w:sz w:val="24"/>
          <w:szCs w:val="24"/>
        </w:rPr>
      </w:pPr>
    </w:p>
    <w:p w:rsidR="003D152E" w:rsidRPr="00C85F3C" w:rsidRDefault="003D152E" w:rsidP="003D152E">
      <w:pPr>
        <w:jc w:val="center"/>
        <w:rPr>
          <w:b/>
          <w:sz w:val="24"/>
          <w:szCs w:val="24"/>
        </w:rPr>
      </w:pPr>
      <w:r w:rsidRPr="00C85F3C">
        <w:rPr>
          <w:b/>
          <w:sz w:val="24"/>
          <w:szCs w:val="24"/>
        </w:rPr>
        <w:t xml:space="preserve">РАСПРЕДЕЛЕНИЕ СУБСИДИЙ </w:t>
      </w:r>
      <w:r w:rsidRPr="00C85F3C">
        <w:rPr>
          <w:b/>
          <w:sz w:val="24"/>
          <w:szCs w:val="24"/>
        </w:rPr>
        <w:br/>
        <w:t xml:space="preserve">из бюджета Пензенской области бюджетам муниципальных образований Пензенской области, в том числе за счет средств федерального бюджета на строительство и реконструкцию (модернизацию) объектов питьевого водоснабжения </w:t>
      </w:r>
      <w:r w:rsidRPr="00C85F3C">
        <w:rPr>
          <w:b/>
          <w:sz w:val="24"/>
          <w:szCs w:val="24"/>
        </w:rPr>
        <w:br/>
        <w:t>в рамках регионального проекта "Чистая вода" на 2021 год</w:t>
      </w:r>
      <w:r w:rsidRPr="00C85F3C">
        <w:t xml:space="preserve"> </w:t>
      </w:r>
      <w:r w:rsidRPr="00C85F3C">
        <w:rPr>
          <w:b/>
          <w:sz w:val="24"/>
          <w:szCs w:val="24"/>
        </w:rPr>
        <w:t>и на плановый период 2022</w:t>
      </w:r>
    </w:p>
    <w:p w:rsidR="003D152E" w:rsidRDefault="003D152E" w:rsidP="003D152E">
      <w:pPr>
        <w:jc w:val="center"/>
        <w:rPr>
          <w:b/>
          <w:sz w:val="24"/>
          <w:szCs w:val="24"/>
        </w:rPr>
      </w:pPr>
      <w:r w:rsidRPr="00C85F3C">
        <w:rPr>
          <w:b/>
          <w:sz w:val="24"/>
          <w:szCs w:val="24"/>
        </w:rPr>
        <w:t>и 2023 годов</w:t>
      </w:r>
    </w:p>
    <w:p w:rsidR="003B2E08" w:rsidRPr="00C85F3C" w:rsidRDefault="003B2E08" w:rsidP="003D152E">
      <w:pPr>
        <w:jc w:val="center"/>
        <w:rPr>
          <w:b/>
          <w:sz w:val="24"/>
          <w:szCs w:val="24"/>
        </w:rPr>
      </w:pPr>
    </w:p>
    <w:p w:rsidR="003D152E" w:rsidRPr="00C85F3C" w:rsidRDefault="003D152E" w:rsidP="003D152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C85F3C">
        <w:rPr>
          <w:sz w:val="24"/>
          <w:szCs w:val="24"/>
        </w:rPr>
        <w:t>(тыс. рублей)</w:t>
      </w:r>
    </w:p>
    <w:tbl>
      <w:tblPr>
        <w:tblStyle w:val="8"/>
        <w:tblW w:w="15276" w:type="dxa"/>
        <w:tblLayout w:type="fixed"/>
        <w:tblLook w:val="04A0" w:firstRow="1" w:lastRow="0" w:firstColumn="1" w:lastColumn="0" w:noHBand="0" w:noVBand="1"/>
      </w:tblPr>
      <w:tblGrid>
        <w:gridCol w:w="625"/>
        <w:gridCol w:w="2272"/>
        <w:gridCol w:w="1134"/>
        <w:gridCol w:w="1276"/>
        <w:gridCol w:w="1464"/>
        <w:gridCol w:w="1275"/>
        <w:gridCol w:w="1402"/>
        <w:gridCol w:w="1560"/>
        <w:gridCol w:w="1134"/>
        <w:gridCol w:w="1561"/>
        <w:gridCol w:w="1573"/>
      </w:tblGrid>
      <w:tr w:rsidR="003D152E" w:rsidRPr="00C85F3C" w:rsidTr="0098677B">
        <w:tc>
          <w:tcPr>
            <w:tcW w:w="625" w:type="dxa"/>
            <w:vMerge w:val="restart"/>
            <w:hideMark/>
          </w:tcPr>
          <w:p w:rsidR="003D152E" w:rsidRPr="00C85F3C" w:rsidRDefault="00672B72" w:rsidP="004400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3D152E" w:rsidRPr="00C85F3C">
              <w:rPr>
                <w:sz w:val="24"/>
                <w:szCs w:val="24"/>
              </w:rPr>
              <w:t xml:space="preserve"> </w:t>
            </w:r>
            <w:proofErr w:type="gramStart"/>
            <w:r w:rsidR="003D152E" w:rsidRPr="00C85F3C">
              <w:rPr>
                <w:sz w:val="24"/>
                <w:szCs w:val="24"/>
              </w:rPr>
              <w:t>п</w:t>
            </w:r>
            <w:proofErr w:type="gramEnd"/>
            <w:r w:rsidR="003D152E" w:rsidRPr="00C85F3C">
              <w:rPr>
                <w:sz w:val="24"/>
                <w:szCs w:val="24"/>
              </w:rPr>
              <w:t>/п</w:t>
            </w:r>
          </w:p>
        </w:tc>
        <w:tc>
          <w:tcPr>
            <w:tcW w:w="2272" w:type="dxa"/>
            <w:vMerge w:val="restart"/>
            <w:hideMark/>
          </w:tcPr>
          <w:p w:rsidR="003D152E" w:rsidRDefault="003D152E" w:rsidP="004400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Наименование муниципального образования</w:t>
            </w:r>
          </w:p>
          <w:p w:rsidR="00347B9A" w:rsidRDefault="00347B9A" w:rsidP="004400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47B9A" w:rsidRDefault="00347B9A" w:rsidP="004400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47B9A" w:rsidRDefault="00347B9A" w:rsidP="004400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47B9A" w:rsidRDefault="00347B9A" w:rsidP="004400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47B9A" w:rsidRPr="00C85F3C" w:rsidRDefault="00347B9A" w:rsidP="004400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74" w:type="dxa"/>
            <w:gridSpan w:val="3"/>
            <w:hideMark/>
          </w:tcPr>
          <w:p w:rsidR="003D152E" w:rsidRPr="00C85F3C" w:rsidRDefault="003D152E" w:rsidP="004400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 год</w:t>
            </w:r>
          </w:p>
        </w:tc>
        <w:tc>
          <w:tcPr>
            <w:tcW w:w="4237" w:type="dxa"/>
            <w:gridSpan w:val="3"/>
            <w:hideMark/>
          </w:tcPr>
          <w:p w:rsidR="003D152E" w:rsidRPr="00C85F3C" w:rsidRDefault="003D152E" w:rsidP="004400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 год</w:t>
            </w:r>
          </w:p>
        </w:tc>
        <w:tc>
          <w:tcPr>
            <w:tcW w:w="4268" w:type="dxa"/>
            <w:gridSpan w:val="3"/>
            <w:hideMark/>
          </w:tcPr>
          <w:p w:rsidR="003D152E" w:rsidRPr="00C85F3C" w:rsidRDefault="003D152E" w:rsidP="004400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 год</w:t>
            </w:r>
          </w:p>
        </w:tc>
      </w:tr>
      <w:tr w:rsidR="003D152E" w:rsidRPr="00C85F3C" w:rsidTr="0098677B">
        <w:tc>
          <w:tcPr>
            <w:tcW w:w="625" w:type="dxa"/>
            <w:vMerge/>
            <w:hideMark/>
          </w:tcPr>
          <w:p w:rsidR="003D152E" w:rsidRPr="00C85F3C" w:rsidRDefault="003D152E" w:rsidP="0044009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72" w:type="dxa"/>
            <w:vMerge/>
            <w:hideMark/>
          </w:tcPr>
          <w:p w:rsidR="003D152E" w:rsidRPr="00C85F3C" w:rsidRDefault="003D152E" w:rsidP="0044009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hideMark/>
          </w:tcPr>
          <w:p w:rsidR="003D152E" w:rsidRPr="00C85F3C" w:rsidRDefault="003D152E" w:rsidP="004400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Всего</w:t>
            </w:r>
          </w:p>
        </w:tc>
        <w:tc>
          <w:tcPr>
            <w:tcW w:w="2740" w:type="dxa"/>
            <w:gridSpan w:val="2"/>
            <w:hideMark/>
          </w:tcPr>
          <w:p w:rsidR="003D152E" w:rsidRPr="00C85F3C" w:rsidRDefault="003D152E" w:rsidP="004400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275" w:type="dxa"/>
            <w:vMerge w:val="restart"/>
            <w:hideMark/>
          </w:tcPr>
          <w:p w:rsidR="003D152E" w:rsidRPr="00C85F3C" w:rsidRDefault="003D152E" w:rsidP="004400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Всего</w:t>
            </w:r>
          </w:p>
        </w:tc>
        <w:tc>
          <w:tcPr>
            <w:tcW w:w="2962" w:type="dxa"/>
            <w:gridSpan w:val="2"/>
            <w:hideMark/>
          </w:tcPr>
          <w:p w:rsidR="003D152E" w:rsidRPr="00C85F3C" w:rsidRDefault="003D152E" w:rsidP="004400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134" w:type="dxa"/>
            <w:vMerge w:val="restart"/>
            <w:hideMark/>
          </w:tcPr>
          <w:p w:rsidR="003D152E" w:rsidRPr="00C85F3C" w:rsidRDefault="003D152E" w:rsidP="004400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Всего:</w:t>
            </w:r>
          </w:p>
        </w:tc>
        <w:tc>
          <w:tcPr>
            <w:tcW w:w="3134" w:type="dxa"/>
            <w:gridSpan w:val="2"/>
            <w:hideMark/>
          </w:tcPr>
          <w:p w:rsidR="003D152E" w:rsidRPr="00C85F3C" w:rsidRDefault="003D152E" w:rsidP="004400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 том числе за счет средств:</w:t>
            </w:r>
          </w:p>
        </w:tc>
      </w:tr>
      <w:tr w:rsidR="003D152E" w:rsidRPr="00C85F3C" w:rsidTr="0098677B">
        <w:trPr>
          <w:trHeight w:val="1276"/>
        </w:trPr>
        <w:tc>
          <w:tcPr>
            <w:tcW w:w="625" w:type="dxa"/>
            <w:vMerge/>
            <w:hideMark/>
          </w:tcPr>
          <w:p w:rsidR="003D152E" w:rsidRPr="00C85F3C" w:rsidRDefault="003D152E" w:rsidP="0044009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72" w:type="dxa"/>
            <w:vMerge/>
            <w:hideMark/>
          </w:tcPr>
          <w:p w:rsidR="003D152E" w:rsidRPr="00C85F3C" w:rsidRDefault="003D152E" w:rsidP="0044009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:rsidR="003D152E" w:rsidRPr="00C85F3C" w:rsidRDefault="003D152E" w:rsidP="0044009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hideMark/>
          </w:tcPr>
          <w:p w:rsidR="003D152E" w:rsidRPr="00C85F3C" w:rsidRDefault="003D152E" w:rsidP="004400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85F3C">
              <w:rPr>
                <w:sz w:val="24"/>
                <w:szCs w:val="24"/>
              </w:rPr>
              <w:t>федераль</w:t>
            </w:r>
            <w:r w:rsidR="00440098">
              <w:rPr>
                <w:sz w:val="24"/>
                <w:szCs w:val="24"/>
              </w:rPr>
              <w:t>-</w:t>
            </w:r>
            <w:r w:rsidRPr="00C85F3C">
              <w:rPr>
                <w:sz w:val="24"/>
                <w:szCs w:val="24"/>
              </w:rPr>
              <w:t>ного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1464" w:type="dxa"/>
            <w:hideMark/>
          </w:tcPr>
          <w:p w:rsidR="003D152E" w:rsidRPr="00C85F3C" w:rsidRDefault="003D152E" w:rsidP="004400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бюджета Пензенской области</w:t>
            </w:r>
          </w:p>
        </w:tc>
        <w:tc>
          <w:tcPr>
            <w:tcW w:w="1275" w:type="dxa"/>
            <w:vMerge/>
            <w:hideMark/>
          </w:tcPr>
          <w:p w:rsidR="003D152E" w:rsidRPr="00C85F3C" w:rsidRDefault="003D152E" w:rsidP="0044009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2" w:type="dxa"/>
            <w:hideMark/>
          </w:tcPr>
          <w:p w:rsidR="003D152E" w:rsidRPr="00C85F3C" w:rsidRDefault="003D152E" w:rsidP="004400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85F3C">
              <w:rPr>
                <w:sz w:val="24"/>
                <w:szCs w:val="24"/>
              </w:rPr>
              <w:t>федераль</w:t>
            </w:r>
            <w:r w:rsidR="00440098">
              <w:rPr>
                <w:sz w:val="24"/>
                <w:szCs w:val="24"/>
              </w:rPr>
              <w:t>-</w:t>
            </w:r>
            <w:r w:rsidRPr="00C85F3C">
              <w:rPr>
                <w:sz w:val="24"/>
                <w:szCs w:val="24"/>
              </w:rPr>
              <w:t>ного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1560" w:type="dxa"/>
            <w:hideMark/>
          </w:tcPr>
          <w:p w:rsidR="003D152E" w:rsidRPr="00C85F3C" w:rsidRDefault="003D152E" w:rsidP="004400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бюджета Пензенской области</w:t>
            </w:r>
          </w:p>
        </w:tc>
        <w:tc>
          <w:tcPr>
            <w:tcW w:w="1134" w:type="dxa"/>
            <w:vMerge/>
            <w:hideMark/>
          </w:tcPr>
          <w:p w:rsidR="003D152E" w:rsidRPr="00C85F3C" w:rsidRDefault="003D152E" w:rsidP="0044009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1" w:type="dxa"/>
            <w:hideMark/>
          </w:tcPr>
          <w:p w:rsidR="003D152E" w:rsidRPr="00C85F3C" w:rsidRDefault="003D152E" w:rsidP="004400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85F3C">
              <w:rPr>
                <w:sz w:val="24"/>
                <w:szCs w:val="24"/>
              </w:rPr>
              <w:t>федераль</w:t>
            </w:r>
            <w:r w:rsidR="00170EA0">
              <w:rPr>
                <w:sz w:val="24"/>
                <w:szCs w:val="24"/>
              </w:rPr>
              <w:t>-</w:t>
            </w:r>
            <w:r w:rsidRPr="00C85F3C">
              <w:rPr>
                <w:sz w:val="24"/>
                <w:szCs w:val="24"/>
              </w:rPr>
              <w:t>ного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1573" w:type="dxa"/>
            <w:hideMark/>
          </w:tcPr>
          <w:p w:rsidR="003D152E" w:rsidRPr="00C85F3C" w:rsidRDefault="003D152E" w:rsidP="004400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бюджета Пензенской области</w:t>
            </w:r>
          </w:p>
        </w:tc>
      </w:tr>
    </w:tbl>
    <w:p w:rsidR="00440098" w:rsidRPr="00440098" w:rsidRDefault="00440098">
      <w:pPr>
        <w:rPr>
          <w:sz w:val="4"/>
          <w:szCs w:val="4"/>
        </w:rPr>
      </w:pPr>
    </w:p>
    <w:tbl>
      <w:tblPr>
        <w:tblStyle w:val="8"/>
        <w:tblW w:w="15276" w:type="dxa"/>
        <w:tblLayout w:type="fixed"/>
        <w:tblLook w:val="04A0" w:firstRow="1" w:lastRow="0" w:firstColumn="1" w:lastColumn="0" w:noHBand="0" w:noVBand="1"/>
      </w:tblPr>
      <w:tblGrid>
        <w:gridCol w:w="625"/>
        <w:gridCol w:w="2272"/>
        <w:gridCol w:w="1134"/>
        <w:gridCol w:w="1276"/>
        <w:gridCol w:w="1464"/>
        <w:gridCol w:w="1275"/>
        <w:gridCol w:w="1402"/>
        <w:gridCol w:w="1560"/>
        <w:gridCol w:w="1134"/>
        <w:gridCol w:w="1561"/>
        <w:gridCol w:w="1573"/>
      </w:tblGrid>
      <w:tr w:rsidR="003D152E" w:rsidRPr="00C85F3C" w:rsidTr="0098677B">
        <w:trPr>
          <w:tblHeader/>
        </w:trPr>
        <w:tc>
          <w:tcPr>
            <w:tcW w:w="625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</w:t>
            </w:r>
          </w:p>
        </w:tc>
        <w:tc>
          <w:tcPr>
            <w:tcW w:w="2272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</w:t>
            </w:r>
          </w:p>
        </w:tc>
        <w:tc>
          <w:tcPr>
            <w:tcW w:w="1464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</w:t>
            </w:r>
          </w:p>
        </w:tc>
        <w:tc>
          <w:tcPr>
            <w:tcW w:w="1402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</w:t>
            </w:r>
          </w:p>
        </w:tc>
        <w:tc>
          <w:tcPr>
            <w:tcW w:w="1561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</w:t>
            </w:r>
          </w:p>
        </w:tc>
        <w:tc>
          <w:tcPr>
            <w:tcW w:w="1573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11</w:t>
            </w:r>
          </w:p>
        </w:tc>
      </w:tr>
      <w:tr w:rsidR="003D152E" w:rsidRPr="00C85F3C" w:rsidTr="0098677B">
        <w:tc>
          <w:tcPr>
            <w:tcW w:w="625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</w:t>
            </w:r>
          </w:p>
        </w:tc>
        <w:tc>
          <w:tcPr>
            <w:tcW w:w="2272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г. Кузнецк</w:t>
            </w:r>
          </w:p>
        </w:tc>
        <w:tc>
          <w:tcPr>
            <w:tcW w:w="1134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55 684,0</w:t>
            </w:r>
          </w:p>
        </w:tc>
        <w:tc>
          <w:tcPr>
            <w:tcW w:w="1276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55 404,2</w:t>
            </w:r>
          </w:p>
        </w:tc>
        <w:tc>
          <w:tcPr>
            <w:tcW w:w="1464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279,8</w:t>
            </w:r>
          </w:p>
        </w:tc>
        <w:tc>
          <w:tcPr>
            <w:tcW w:w="1275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561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573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</w:tr>
      <w:tr w:rsidR="003D152E" w:rsidRPr="00C85F3C" w:rsidTr="0098677B">
        <w:trPr>
          <w:trHeight w:val="537"/>
        </w:trPr>
        <w:tc>
          <w:tcPr>
            <w:tcW w:w="15276" w:type="dxa"/>
            <w:gridSpan w:val="11"/>
            <w:vAlign w:val="center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Нижнеломовский район</w:t>
            </w:r>
          </w:p>
        </w:tc>
      </w:tr>
      <w:tr w:rsidR="003D152E" w:rsidRPr="00C85F3C" w:rsidTr="0098677B">
        <w:tc>
          <w:tcPr>
            <w:tcW w:w="625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</w:t>
            </w:r>
          </w:p>
        </w:tc>
        <w:tc>
          <w:tcPr>
            <w:tcW w:w="2272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г. Нижний Ломов</w:t>
            </w:r>
          </w:p>
        </w:tc>
        <w:tc>
          <w:tcPr>
            <w:tcW w:w="1134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64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7 752,0</w:t>
            </w:r>
          </w:p>
        </w:tc>
        <w:tc>
          <w:tcPr>
            <w:tcW w:w="1561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7 713,0</w:t>
            </w:r>
          </w:p>
        </w:tc>
        <w:tc>
          <w:tcPr>
            <w:tcW w:w="1573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39,0</w:t>
            </w:r>
          </w:p>
        </w:tc>
      </w:tr>
      <w:tr w:rsidR="003D152E" w:rsidRPr="00C85F3C" w:rsidTr="0098677B">
        <w:tc>
          <w:tcPr>
            <w:tcW w:w="625" w:type="dxa"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</w:t>
            </w:r>
          </w:p>
        </w:tc>
        <w:tc>
          <w:tcPr>
            <w:tcW w:w="2272" w:type="dxa"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Виргинский сельсовет</w:t>
            </w:r>
          </w:p>
        </w:tc>
        <w:tc>
          <w:tcPr>
            <w:tcW w:w="1134" w:type="dxa"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64" w:type="dxa"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12 058,40</w:t>
            </w:r>
          </w:p>
        </w:tc>
        <w:tc>
          <w:tcPr>
            <w:tcW w:w="1561" w:type="dxa"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11 997,8</w:t>
            </w:r>
          </w:p>
        </w:tc>
        <w:tc>
          <w:tcPr>
            <w:tcW w:w="1573" w:type="dxa"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60,6</w:t>
            </w:r>
          </w:p>
        </w:tc>
      </w:tr>
      <w:tr w:rsidR="003D152E" w:rsidRPr="00C85F3C" w:rsidTr="0098677B">
        <w:tc>
          <w:tcPr>
            <w:tcW w:w="625" w:type="dxa"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2272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 по району</w:t>
            </w:r>
          </w:p>
        </w:tc>
        <w:tc>
          <w:tcPr>
            <w:tcW w:w="1134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64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19 810,4</w:t>
            </w:r>
          </w:p>
        </w:tc>
        <w:tc>
          <w:tcPr>
            <w:tcW w:w="1561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19 710,8</w:t>
            </w:r>
          </w:p>
        </w:tc>
        <w:tc>
          <w:tcPr>
            <w:tcW w:w="1573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99,6</w:t>
            </w:r>
          </w:p>
        </w:tc>
      </w:tr>
      <w:tr w:rsidR="003D152E" w:rsidRPr="00C85F3C" w:rsidTr="0098677B">
        <w:tc>
          <w:tcPr>
            <w:tcW w:w="15276" w:type="dxa"/>
            <w:gridSpan w:val="11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Пензенский район</w:t>
            </w:r>
          </w:p>
        </w:tc>
      </w:tr>
      <w:tr w:rsidR="003D152E" w:rsidRPr="00C85F3C" w:rsidTr="0098677B">
        <w:tc>
          <w:tcPr>
            <w:tcW w:w="625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</w:t>
            </w:r>
          </w:p>
        </w:tc>
        <w:tc>
          <w:tcPr>
            <w:tcW w:w="2272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Засечный с/с</w:t>
            </w:r>
          </w:p>
        </w:tc>
        <w:tc>
          <w:tcPr>
            <w:tcW w:w="1134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64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82 553,9</w:t>
            </w:r>
          </w:p>
        </w:tc>
        <w:tc>
          <w:tcPr>
            <w:tcW w:w="1402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82 139,1</w:t>
            </w:r>
          </w:p>
        </w:tc>
        <w:tc>
          <w:tcPr>
            <w:tcW w:w="1560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414,8</w:t>
            </w:r>
          </w:p>
        </w:tc>
        <w:tc>
          <w:tcPr>
            <w:tcW w:w="1134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63 968,7</w:t>
            </w:r>
          </w:p>
        </w:tc>
        <w:tc>
          <w:tcPr>
            <w:tcW w:w="1561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63 647,2</w:t>
            </w:r>
          </w:p>
        </w:tc>
        <w:tc>
          <w:tcPr>
            <w:tcW w:w="1573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321,5</w:t>
            </w:r>
          </w:p>
        </w:tc>
      </w:tr>
      <w:tr w:rsidR="003D152E" w:rsidRPr="00C85F3C" w:rsidTr="0098677B">
        <w:tc>
          <w:tcPr>
            <w:tcW w:w="625" w:type="dxa"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2272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 по району</w:t>
            </w:r>
          </w:p>
        </w:tc>
        <w:tc>
          <w:tcPr>
            <w:tcW w:w="1134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64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82 553,9</w:t>
            </w:r>
          </w:p>
        </w:tc>
        <w:tc>
          <w:tcPr>
            <w:tcW w:w="1402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82 139,1</w:t>
            </w:r>
          </w:p>
        </w:tc>
        <w:tc>
          <w:tcPr>
            <w:tcW w:w="1560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414,8</w:t>
            </w:r>
          </w:p>
        </w:tc>
        <w:tc>
          <w:tcPr>
            <w:tcW w:w="1134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63 968,7</w:t>
            </w:r>
          </w:p>
        </w:tc>
        <w:tc>
          <w:tcPr>
            <w:tcW w:w="1561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63 647,2</w:t>
            </w:r>
          </w:p>
        </w:tc>
        <w:tc>
          <w:tcPr>
            <w:tcW w:w="1573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321,5</w:t>
            </w:r>
          </w:p>
        </w:tc>
      </w:tr>
      <w:tr w:rsidR="003D152E" w:rsidRPr="00C85F3C" w:rsidTr="0098677B">
        <w:tc>
          <w:tcPr>
            <w:tcW w:w="625" w:type="dxa"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2272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Всего</w:t>
            </w:r>
          </w:p>
        </w:tc>
        <w:tc>
          <w:tcPr>
            <w:tcW w:w="1134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55 684,0</w:t>
            </w:r>
          </w:p>
        </w:tc>
        <w:tc>
          <w:tcPr>
            <w:tcW w:w="1276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55 404,2</w:t>
            </w:r>
          </w:p>
        </w:tc>
        <w:tc>
          <w:tcPr>
            <w:tcW w:w="1464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279,8</w:t>
            </w:r>
          </w:p>
        </w:tc>
        <w:tc>
          <w:tcPr>
            <w:tcW w:w="1275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82 553,9</w:t>
            </w:r>
          </w:p>
        </w:tc>
        <w:tc>
          <w:tcPr>
            <w:tcW w:w="1402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82 139,1</w:t>
            </w:r>
          </w:p>
        </w:tc>
        <w:tc>
          <w:tcPr>
            <w:tcW w:w="1560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414,8</w:t>
            </w:r>
          </w:p>
        </w:tc>
        <w:tc>
          <w:tcPr>
            <w:tcW w:w="1134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83 779,1</w:t>
            </w:r>
          </w:p>
        </w:tc>
        <w:tc>
          <w:tcPr>
            <w:tcW w:w="1561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83 358,0</w:t>
            </w:r>
          </w:p>
        </w:tc>
        <w:tc>
          <w:tcPr>
            <w:tcW w:w="1573" w:type="dxa"/>
            <w:hideMark/>
          </w:tcPr>
          <w:p w:rsidR="003D152E" w:rsidRPr="00C85F3C" w:rsidRDefault="003D152E" w:rsidP="0098677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421,1</w:t>
            </w:r>
          </w:p>
        </w:tc>
      </w:tr>
    </w:tbl>
    <w:p w:rsidR="003D152E" w:rsidRDefault="003D152E" w:rsidP="0098677B">
      <w:pPr>
        <w:widowControl/>
        <w:spacing w:line="288" w:lineRule="auto"/>
        <w:rPr>
          <w:sz w:val="28"/>
        </w:rPr>
      </w:pPr>
    </w:p>
    <w:p w:rsidR="00440098" w:rsidRDefault="00440098" w:rsidP="003D152E">
      <w:pPr>
        <w:widowControl/>
        <w:rPr>
          <w:sz w:val="28"/>
        </w:rPr>
      </w:pPr>
    </w:p>
    <w:p w:rsidR="00440098" w:rsidRDefault="00440098" w:rsidP="003D152E">
      <w:pPr>
        <w:widowControl/>
        <w:rPr>
          <w:sz w:val="28"/>
        </w:rPr>
      </w:pPr>
    </w:p>
    <w:p w:rsidR="00440098" w:rsidRPr="00C85F3C" w:rsidRDefault="00440098" w:rsidP="00440098">
      <w:pPr>
        <w:widowControl/>
        <w:jc w:val="center"/>
        <w:rPr>
          <w:sz w:val="28"/>
        </w:rPr>
        <w:sectPr w:rsidR="00440098" w:rsidRPr="00C85F3C" w:rsidSect="00170EA0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  <w:r>
        <w:rPr>
          <w:sz w:val="28"/>
        </w:rPr>
        <w:t>___________</w:t>
      </w:r>
    </w:p>
    <w:p w:rsidR="003D152E" w:rsidRPr="00C85F3C" w:rsidRDefault="003D152E" w:rsidP="003D152E">
      <w:pPr>
        <w:jc w:val="both"/>
        <w:rPr>
          <w:sz w:val="28"/>
        </w:rPr>
      </w:pPr>
    </w:p>
    <w:tbl>
      <w:tblPr>
        <w:tblW w:w="4849" w:type="dxa"/>
        <w:tblInd w:w="4815" w:type="dxa"/>
        <w:tblLayout w:type="fixed"/>
        <w:tblLook w:val="01E0" w:firstRow="1" w:lastRow="1" w:firstColumn="1" w:lastColumn="1" w:noHBand="0" w:noVBand="0"/>
      </w:tblPr>
      <w:tblGrid>
        <w:gridCol w:w="4849"/>
      </w:tblGrid>
      <w:tr w:rsidR="003D152E" w:rsidRPr="00C85F3C" w:rsidTr="006F68FD">
        <w:trPr>
          <w:trHeight w:val="107"/>
        </w:trPr>
        <w:tc>
          <w:tcPr>
            <w:tcW w:w="4849" w:type="dxa"/>
          </w:tcPr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Приложение № 5</w:t>
            </w:r>
          </w:p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к постановлению Правительства</w:t>
            </w:r>
          </w:p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</w:p>
          <w:p w:rsidR="003D152E" w:rsidRPr="00C85F3C" w:rsidRDefault="006B6BF8" w:rsidP="00962BB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62BB4">
              <w:rPr>
                <w:sz w:val="24"/>
                <w:szCs w:val="24"/>
              </w:rPr>
              <w:t>02.11.2021</w:t>
            </w:r>
            <w:r>
              <w:rPr>
                <w:sz w:val="24"/>
                <w:szCs w:val="24"/>
              </w:rPr>
              <w:t xml:space="preserve"> №</w:t>
            </w:r>
            <w:r w:rsidR="00962BB4">
              <w:rPr>
                <w:sz w:val="24"/>
                <w:szCs w:val="24"/>
              </w:rPr>
              <w:t xml:space="preserve"> 750-пП</w:t>
            </w:r>
          </w:p>
        </w:tc>
      </w:tr>
      <w:tr w:rsidR="003D152E" w:rsidRPr="00C85F3C" w:rsidTr="006F68FD">
        <w:trPr>
          <w:trHeight w:val="107"/>
        </w:trPr>
        <w:tc>
          <w:tcPr>
            <w:tcW w:w="4849" w:type="dxa"/>
          </w:tcPr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6F68FD">
        <w:trPr>
          <w:trHeight w:val="1354"/>
        </w:trPr>
        <w:tc>
          <w:tcPr>
            <w:tcW w:w="4849" w:type="dxa"/>
          </w:tcPr>
          <w:p w:rsidR="003D152E" w:rsidRPr="00C85F3C" w:rsidRDefault="003D152E" w:rsidP="006F68F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85F3C">
              <w:rPr>
                <w:bCs/>
                <w:sz w:val="24"/>
                <w:szCs w:val="24"/>
              </w:rPr>
              <w:t>Приложение № 5</w:t>
            </w:r>
          </w:p>
          <w:p w:rsidR="003D152E" w:rsidRPr="00C85F3C" w:rsidRDefault="003D152E" w:rsidP="006F68F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85F3C">
              <w:rPr>
                <w:bCs/>
                <w:sz w:val="24"/>
                <w:szCs w:val="24"/>
              </w:rPr>
              <w:t>к Порядку предоставления</w:t>
            </w:r>
          </w:p>
          <w:p w:rsidR="003D152E" w:rsidRPr="00C85F3C" w:rsidRDefault="003D152E" w:rsidP="006F68F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85F3C">
              <w:rPr>
                <w:bCs/>
                <w:sz w:val="24"/>
                <w:szCs w:val="24"/>
              </w:rPr>
              <w:t>иных межбюджетных трансфертов</w:t>
            </w:r>
          </w:p>
          <w:p w:rsidR="003D152E" w:rsidRPr="00C85F3C" w:rsidRDefault="003D152E" w:rsidP="006F68F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85F3C">
              <w:rPr>
                <w:bCs/>
                <w:sz w:val="24"/>
                <w:szCs w:val="24"/>
              </w:rPr>
              <w:t>на премирование победителей</w:t>
            </w:r>
          </w:p>
          <w:p w:rsidR="003D152E" w:rsidRPr="00C85F3C" w:rsidRDefault="003D152E" w:rsidP="006F68F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85F3C">
              <w:rPr>
                <w:bCs/>
                <w:sz w:val="24"/>
                <w:szCs w:val="24"/>
              </w:rPr>
              <w:t>областного конкурса на звание</w:t>
            </w:r>
          </w:p>
          <w:p w:rsidR="003D152E" w:rsidRPr="00C85F3C" w:rsidRDefault="003D152E" w:rsidP="006F68F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85F3C">
              <w:rPr>
                <w:bCs/>
                <w:sz w:val="24"/>
                <w:szCs w:val="24"/>
              </w:rPr>
              <w:t>"Самое благоустроенное муниципальное образование Пензенской области"</w:t>
            </w:r>
          </w:p>
        </w:tc>
      </w:tr>
    </w:tbl>
    <w:p w:rsidR="003D152E" w:rsidRPr="00C85F3C" w:rsidRDefault="003D152E" w:rsidP="003D152E">
      <w:pPr>
        <w:autoSpaceDE w:val="0"/>
        <w:autoSpaceDN w:val="0"/>
        <w:adjustRightInd w:val="0"/>
        <w:spacing w:line="221" w:lineRule="auto"/>
        <w:jc w:val="center"/>
        <w:rPr>
          <w:sz w:val="24"/>
          <w:szCs w:val="24"/>
        </w:rPr>
      </w:pPr>
    </w:p>
    <w:p w:rsidR="003D152E" w:rsidRPr="00C85F3C" w:rsidRDefault="003D152E" w:rsidP="003D152E">
      <w:pPr>
        <w:autoSpaceDE w:val="0"/>
        <w:autoSpaceDN w:val="0"/>
        <w:adjustRightInd w:val="0"/>
        <w:spacing w:line="221" w:lineRule="auto"/>
        <w:jc w:val="center"/>
        <w:rPr>
          <w:sz w:val="24"/>
          <w:szCs w:val="24"/>
        </w:rPr>
      </w:pPr>
    </w:p>
    <w:p w:rsidR="003D152E" w:rsidRPr="00C85F3C" w:rsidRDefault="003D152E" w:rsidP="003D152E">
      <w:pPr>
        <w:autoSpaceDE w:val="0"/>
        <w:autoSpaceDN w:val="0"/>
        <w:adjustRightInd w:val="0"/>
        <w:spacing w:line="221" w:lineRule="auto"/>
        <w:jc w:val="center"/>
        <w:rPr>
          <w:b/>
          <w:sz w:val="24"/>
          <w:szCs w:val="24"/>
        </w:rPr>
      </w:pPr>
      <w:proofErr w:type="gramStart"/>
      <w:r w:rsidRPr="00C85F3C">
        <w:rPr>
          <w:b/>
          <w:sz w:val="24"/>
          <w:szCs w:val="24"/>
        </w:rPr>
        <w:t>Р</w:t>
      </w:r>
      <w:proofErr w:type="gramEnd"/>
      <w:r w:rsidRPr="00C85F3C">
        <w:rPr>
          <w:b/>
          <w:sz w:val="24"/>
          <w:szCs w:val="24"/>
        </w:rPr>
        <w:t xml:space="preserve"> А С П Р Е Д Е Л Е Н И Е </w:t>
      </w:r>
      <w:r w:rsidRPr="00C85F3C">
        <w:rPr>
          <w:b/>
          <w:sz w:val="24"/>
          <w:szCs w:val="24"/>
        </w:rPr>
        <w:br/>
      </w:r>
      <w:r w:rsidRPr="00C85F3C">
        <w:rPr>
          <w:b/>
          <w:bCs/>
          <w:sz w:val="24"/>
          <w:szCs w:val="24"/>
        </w:rPr>
        <w:t xml:space="preserve">иных межбюджетных трансфертов на премирование </w:t>
      </w:r>
      <w:r w:rsidRPr="00C85F3C">
        <w:rPr>
          <w:b/>
          <w:bCs/>
          <w:sz w:val="24"/>
          <w:szCs w:val="24"/>
        </w:rPr>
        <w:br/>
        <w:t xml:space="preserve">победителей областного конкурса на звание </w:t>
      </w:r>
      <w:r w:rsidRPr="00C85F3C">
        <w:rPr>
          <w:b/>
          <w:bCs/>
          <w:sz w:val="24"/>
          <w:szCs w:val="24"/>
        </w:rPr>
        <w:br/>
        <w:t xml:space="preserve">"Самое благоустроенное муниципальное образование </w:t>
      </w:r>
      <w:r w:rsidRPr="00C85F3C">
        <w:rPr>
          <w:b/>
          <w:bCs/>
          <w:sz w:val="24"/>
          <w:szCs w:val="24"/>
        </w:rPr>
        <w:br/>
        <w:t>Пензенской области" на 2021 год</w:t>
      </w:r>
    </w:p>
    <w:p w:rsidR="003D152E" w:rsidRPr="00C85F3C" w:rsidRDefault="003D152E" w:rsidP="003D152E">
      <w:pPr>
        <w:widowControl/>
        <w:autoSpaceDE w:val="0"/>
        <w:autoSpaceDN w:val="0"/>
        <w:adjustRightInd w:val="0"/>
        <w:spacing w:line="245" w:lineRule="auto"/>
        <w:rPr>
          <w:b/>
          <w:sz w:val="24"/>
          <w:szCs w:val="24"/>
        </w:rPr>
      </w:pPr>
    </w:p>
    <w:tbl>
      <w:tblPr>
        <w:tblStyle w:val="8"/>
        <w:tblW w:w="9747" w:type="dxa"/>
        <w:tblLayout w:type="fixed"/>
        <w:tblLook w:val="04A0" w:firstRow="1" w:lastRow="0" w:firstColumn="1" w:lastColumn="0" w:noHBand="0" w:noVBand="1"/>
      </w:tblPr>
      <w:tblGrid>
        <w:gridCol w:w="594"/>
        <w:gridCol w:w="5893"/>
        <w:gridCol w:w="1670"/>
        <w:gridCol w:w="1590"/>
      </w:tblGrid>
      <w:tr w:rsidR="003D152E" w:rsidRPr="00C85F3C" w:rsidTr="006B6BF8">
        <w:tc>
          <w:tcPr>
            <w:tcW w:w="594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№ </w:t>
            </w:r>
            <w:proofErr w:type="gramStart"/>
            <w:r w:rsidRPr="00C85F3C">
              <w:rPr>
                <w:sz w:val="24"/>
                <w:szCs w:val="24"/>
              </w:rPr>
              <w:t>п</w:t>
            </w:r>
            <w:proofErr w:type="gramEnd"/>
            <w:r w:rsidRPr="00C85F3C">
              <w:rPr>
                <w:sz w:val="24"/>
                <w:szCs w:val="24"/>
              </w:rPr>
              <w:t>/п</w:t>
            </w:r>
          </w:p>
        </w:tc>
        <w:tc>
          <w:tcPr>
            <w:tcW w:w="5893" w:type="dxa"/>
          </w:tcPr>
          <w:p w:rsidR="003D152E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Наименование </w:t>
            </w:r>
            <w:r w:rsidRPr="00C85F3C">
              <w:rPr>
                <w:sz w:val="24"/>
                <w:szCs w:val="24"/>
              </w:rPr>
              <w:br/>
              <w:t>муниципального образования</w:t>
            </w:r>
          </w:p>
          <w:p w:rsidR="006B6BF8" w:rsidRPr="00C85F3C" w:rsidRDefault="006B6BF8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Объемы,</w:t>
            </w:r>
          </w:p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тыс. руб.</w:t>
            </w:r>
          </w:p>
        </w:tc>
        <w:tc>
          <w:tcPr>
            <w:tcW w:w="159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Место</w:t>
            </w:r>
          </w:p>
        </w:tc>
      </w:tr>
    </w:tbl>
    <w:p w:rsidR="006B6BF8" w:rsidRPr="006B6BF8" w:rsidRDefault="006B6BF8" w:rsidP="006B6BF8">
      <w:pPr>
        <w:spacing w:line="264" w:lineRule="auto"/>
        <w:rPr>
          <w:sz w:val="4"/>
          <w:szCs w:val="4"/>
        </w:rPr>
      </w:pPr>
    </w:p>
    <w:tbl>
      <w:tblPr>
        <w:tblStyle w:val="8"/>
        <w:tblW w:w="9747" w:type="dxa"/>
        <w:tblLayout w:type="fixed"/>
        <w:tblLook w:val="04A0" w:firstRow="1" w:lastRow="0" w:firstColumn="1" w:lastColumn="0" w:noHBand="0" w:noVBand="1"/>
      </w:tblPr>
      <w:tblGrid>
        <w:gridCol w:w="594"/>
        <w:gridCol w:w="5893"/>
        <w:gridCol w:w="1670"/>
        <w:gridCol w:w="1590"/>
      </w:tblGrid>
      <w:tr w:rsidR="003D152E" w:rsidRPr="00C85F3C" w:rsidTr="006B6BF8">
        <w:trPr>
          <w:tblHeader/>
        </w:trPr>
        <w:tc>
          <w:tcPr>
            <w:tcW w:w="594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</w:t>
            </w:r>
          </w:p>
        </w:tc>
        <w:tc>
          <w:tcPr>
            <w:tcW w:w="5893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</w:t>
            </w:r>
          </w:p>
        </w:tc>
        <w:tc>
          <w:tcPr>
            <w:tcW w:w="167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</w:t>
            </w:r>
          </w:p>
        </w:tc>
        <w:tc>
          <w:tcPr>
            <w:tcW w:w="159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</w:t>
            </w:r>
          </w:p>
        </w:tc>
      </w:tr>
      <w:tr w:rsidR="003D152E" w:rsidRPr="00C85F3C" w:rsidTr="006B6BF8">
        <w:tc>
          <w:tcPr>
            <w:tcW w:w="9747" w:type="dxa"/>
            <w:gridSpan w:val="4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I категория - городские округа</w:t>
            </w:r>
          </w:p>
        </w:tc>
      </w:tr>
      <w:tr w:rsidR="003D152E" w:rsidRPr="00C85F3C" w:rsidTr="006B6BF8">
        <w:tc>
          <w:tcPr>
            <w:tcW w:w="594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</w:t>
            </w:r>
          </w:p>
        </w:tc>
        <w:tc>
          <w:tcPr>
            <w:tcW w:w="5893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both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г. Кузнецк</w:t>
            </w:r>
          </w:p>
        </w:tc>
        <w:tc>
          <w:tcPr>
            <w:tcW w:w="167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1 800,0</w:t>
            </w:r>
          </w:p>
        </w:tc>
        <w:tc>
          <w:tcPr>
            <w:tcW w:w="159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I</w:t>
            </w:r>
          </w:p>
        </w:tc>
      </w:tr>
      <w:tr w:rsidR="003D152E" w:rsidRPr="00C85F3C" w:rsidTr="006B6BF8">
        <w:tc>
          <w:tcPr>
            <w:tcW w:w="594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</w:t>
            </w:r>
          </w:p>
        </w:tc>
        <w:tc>
          <w:tcPr>
            <w:tcW w:w="5893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both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г. Пенза</w:t>
            </w:r>
          </w:p>
        </w:tc>
        <w:tc>
          <w:tcPr>
            <w:tcW w:w="167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1 200,0</w:t>
            </w:r>
          </w:p>
        </w:tc>
        <w:tc>
          <w:tcPr>
            <w:tcW w:w="159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II</w:t>
            </w:r>
          </w:p>
        </w:tc>
      </w:tr>
      <w:tr w:rsidR="003D152E" w:rsidRPr="00C85F3C" w:rsidTr="006B6BF8">
        <w:tc>
          <w:tcPr>
            <w:tcW w:w="594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</w:t>
            </w:r>
          </w:p>
        </w:tc>
        <w:tc>
          <w:tcPr>
            <w:tcW w:w="5893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both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г. Заречный</w:t>
            </w:r>
          </w:p>
        </w:tc>
        <w:tc>
          <w:tcPr>
            <w:tcW w:w="167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1 000,0</w:t>
            </w:r>
          </w:p>
        </w:tc>
        <w:tc>
          <w:tcPr>
            <w:tcW w:w="159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III</w:t>
            </w:r>
          </w:p>
        </w:tc>
      </w:tr>
      <w:tr w:rsidR="003D152E" w:rsidRPr="00C85F3C" w:rsidTr="006B6BF8">
        <w:tc>
          <w:tcPr>
            <w:tcW w:w="9747" w:type="dxa"/>
            <w:gridSpan w:val="4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II категория - городские поселения</w:t>
            </w:r>
          </w:p>
        </w:tc>
      </w:tr>
      <w:tr w:rsidR="003D152E" w:rsidRPr="00C85F3C" w:rsidTr="006B6BF8">
        <w:tc>
          <w:tcPr>
            <w:tcW w:w="594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</w:t>
            </w:r>
          </w:p>
        </w:tc>
        <w:tc>
          <w:tcPr>
            <w:tcW w:w="5893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both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р.п. Башмаково Башмаковского района</w:t>
            </w:r>
          </w:p>
        </w:tc>
        <w:tc>
          <w:tcPr>
            <w:tcW w:w="167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1 800,0</w:t>
            </w:r>
          </w:p>
        </w:tc>
        <w:tc>
          <w:tcPr>
            <w:tcW w:w="159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I</w:t>
            </w:r>
          </w:p>
        </w:tc>
      </w:tr>
      <w:tr w:rsidR="003D152E" w:rsidRPr="00C85F3C" w:rsidTr="006B6BF8">
        <w:tc>
          <w:tcPr>
            <w:tcW w:w="594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</w:t>
            </w:r>
          </w:p>
        </w:tc>
        <w:tc>
          <w:tcPr>
            <w:tcW w:w="5893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both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г. Сурск Городищенского района</w:t>
            </w:r>
          </w:p>
        </w:tc>
        <w:tc>
          <w:tcPr>
            <w:tcW w:w="167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1 500,0</w:t>
            </w:r>
          </w:p>
        </w:tc>
        <w:tc>
          <w:tcPr>
            <w:tcW w:w="159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II</w:t>
            </w:r>
          </w:p>
        </w:tc>
      </w:tr>
      <w:tr w:rsidR="003D152E" w:rsidRPr="00C85F3C" w:rsidTr="006B6BF8">
        <w:tc>
          <w:tcPr>
            <w:tcW w:w="594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</w:t>
            </w:r>
          </w:p>
        </w:tc>
        <w:tc>
          <w:tcPr>
            <w:tcW w:w="5893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both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г. Никольск Никольского района</w:t>
            </w:r>
          </w:p>
        </w:tc>
        <w:tc>
          <w:tcPr>
            <w:tcW w:w="167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1 200,0</w:t>
            </w:r>
          </w:p>
        </w:tc>
        <w:tc>
          <w:tcPr>
            <w:tcW w:w="159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III</w:t>
            </w:r>
          </w:p>
        </w:tc>
      </w:tr>
      <w:tr w:rsidR="003D152E" w:rsidRPr="00C85F3C" w:rsidTr="006B6BF8">
        <w:tc>
          <w:tcPr>
            <w:tcW w:w="594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</w:t>
            </w:r>
          </w:p>
        </w:tc>
        <w:tc>
          <w:tcPr>
            <w:tcW w:w="5893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both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р.п. Шемышейка Шемышейского района</w:t>
            </w:r>
          </w:p>
        </w:tc>
        <w:tc>
          <w:tcPr>
            <w:tcW w:w="167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600,0</w:t>
            </w:r>
          </w:p>
        </w:tc>
        <w:tc>
          <w:tcPr>
            <w:tcW w:w="159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Лауреат </w:t>
            </w:r>
            <w:r w:rsidRPr="00C85F3C">
              <w:rPr>
                <w:sz w:val="24"/>
                <w:szCs w:val="24"/>
              </w:rPr>
              <w:br/>
              <w:t>I степени</w:t>
            </w:r>
          </w:p>
        </w:tc>
      </w:tr>
      <w:tr w:rsidR="003D152E" w:rsidRPr="00C85F3C" w:rsidTr="006B6BF8">
        <w:tc>
          <w:tcPr>
            <w:tcW w:w="594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</w:t>
            </w:r>
          </w:p>
        </w:tc>
        <w:tc>
          <w:tcPr>
            <w:tcW w:w="5893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both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р.п. Евлашево Кузнецкого района</w:t>
            </w:r>
          </w:p>
        </w:tc>
        <w:tc>
          <w:tcPr>
            <w:tcW w:w="167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540 0</w:t>
            </w:r>
          </w:p>
        </w:tc>
        <w:tc>
          <w:tcPr>
            <w:tcW w:w="159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Лауреат </w:t>
            </w:r>
            <w:r w:rsidRPr="00C85F3C">
              <w:rPr>
                <w:sz w:val="24"/>
                <w:szCs w:val="24"/>
              </w:rPr>
              <w:br/>
              <w:t>II степени</w:t>
            </w:r>
          </w:p>
        </w:tc>
      </w:tr>
      <w:tr w:rsidR="003D152E" w:rsidRPr="00C85F3C" w:rsidTr="006B6BF8">
        <w:tc>
          <w:tcPr>
            <w:tcW w:w="594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</w:t>
            </w:r>
          </w:p>
        </w:tc>
        <w:tc>
          <w:tcPr>
            <w:tcW w:w="5893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both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г. Спа</w:t>
            </w:r>
            <w:proofErr w:type="gramStart"/>
            <w:r w:rsidRPr="00C85F3C">
              <w:rPr>
                <w:sz w:val="24"/>
                <w:szCs w:val="24"/>
              </w:rPr>
              <w:t>сск Сп</w:t>
            </w:r>
            <w:proofErr w:type="gramEnd"/>
            <w:r w:rsidRPr="00C85F3C">
              <w:rPr>
                <w:sz w:val="24"/>
                <w:szCs w:val="24"/>
              </w:rPr>
              <w:t>асского района</w:t>
            </w:r>
          </w:p>
        </w:tc>
        <w:tc>
          <w:tcPr>
            <w:tcW w:w="167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360,0</w:t>
            </w:r>
          </w:p>
        </w:tc>
        <w:tc>
          <w:tcPr>
            <w:tcW w:w="159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Лауреат </w:t>
            </w:r>
            <w:r w:rsidRPr="00C85F3C">
              <w:rPr>
                <w:sz w:val="24"/>
                <w:szCs w:val="24"/>
              </w:rPr>
              <w:br/>
              <w:t>III степени</w:t>
            </w:r>
          </w:p>
        </w:tc>
      </w:tr>
      <w:tr w:rsidR="003D152E" w:rsidRPr="00C85F3C" w:rsidTr="006B6BF8">
        <w:tc>
          <w:tcPr>
            <w:tcW w:w="9747" w:type="dxa"/>
            <w:gridSpan w:val="4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III категория - сельские поселения с численностью населения </w:t>
            </w:r>
            <w:r w:rsidRPr="00C85F3C">
              <w:rPr>
                <w:sz w:val="24"/>
                <w:szCs w:val="24"/>
              </w:rPr>
              <w:br/>
              <w:t>свыше 3000 человек</w:t>
            </w:r>
          </w:p>
        </w:tc>
      </w:tr>
      <w:tr w:rsidR="003D152E" w:rsidRPr="00C85F3C" w:rsidTr="006B6BF8">
        <w:tc>
          <w:tcPr>
            <w:tcW w:w="594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</w:t>
            </w:r>
          </w:p>
        </w:tc>
        <w:tc>
          <w:tcPr>
            <w:tcW w:w="5893" w:type="dxa"/>
          </w:tcPr>
          <w:p w:rsidR="003D152E" w:rsidRPr="00C85F3C" w:rsidRDefault="003D152E" w:rsidP="006B6BF8">
            <w:pPr>
              <w:widowControl/>
              <w:spacing w:line="264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85F3C">
              <w:rPr>
                <w:rFonts w:eastAsia="Calibri"/>
                <w:sz w:val="24"/>
                <w:szCs w:val="24"/>
                <w:lang w:eastAsia="en-US"/>
              </w:rPr>
              <w:t>Наровчатский сельсовет Наровчатского района</w:t>
            </w:r>
          </w:p>
        </w:tc>
        <w:tc>
          <w:tcPr>
            <w:tcW w:w="167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1 800,0</w:t>
            </w:r>
          </w:p>
        </w:tc>
        <w:tc>
          <w:tcPr>
            <w:tcW w:w="159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I</w:t>
            </w:r>
          </w:p>
        </w:tc>
      </w:tr>
      <w:tr w:rsidR="003D152E" w:rsidRPr="00C85F3C" w:rsidTr="006B6BF8">
        <w:tc>
          <w:tcPr>
            <w:tcW w:w="594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</w:t>
            </w:r>
          </w:p>
        </w:tc>
        <w:tc>
          <w:tcPr>
            <w:tcW w:w="5893" w:type="dxa"/>
          </w:tcPr>
          <w:p w:rsidR="003D152E" w:rsidRPr="00C85F3C" w:rsidRDefault="003D152E" w:rsidP="006B6BF8">
            <w:pPr>
              <w:widowControl/>
              <w:spacing w:line="264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85F3C">
              <w:rPr>
                <w:rFonts w:eastAsia="Calibri"/>
                <w:sz w:val="24"/>
                <w:szCs w:val="24"/>
                <w:lang w:eastAsia="en-US"/>
              </w:rPr>
              <w:t>Лопатинский сельсовет Лопатинского района</w:t>
            </w:r>
          </w:p>
        </w:tc>
        <w:tc>
          <w:tcPr>
            <w:tcW w:w="167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1 500,0</w:t>
            </w:r>
          </w:p>
        </w:tc>
        <w:tc>
          <w:tcPr>
            <w:tcW w:w="159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II</w:t>
            </w:r>
          </w:p>
        </w:tc>
      </w:tr>
      <w:tr w:rsidR="003D152E" w:rsidRPr="00C85F3C" w:rsidTr="006B6BF8">
        <w:tc>
          <w:tcPr>
            <w:tcW w:w="594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</w:t>
            </w:r>
          </w:p>
        </w:tc>
        <w:tc>
          <w:tcPr>
            <w:tcW w:w="5893" w:type="dxa"/>
          </w:tcPr>
          <w:p w:rsidR="003D152E" w:rsidRPr="00C85F3C" w:rsidRDefault="003D152E" w:rsidP="006B6BF8">
            <w:pPr>
              <w:widowControl/>
              <w:spacing w:line="264" w:lineRule="auto"/>
              <w:jc w:val="both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proofErr w:type="spellStart"/>
            <w:r w:rsidRPr="00C85F3C">
              <w:rPr>
                <w:rFonts w:eastAsia="Calibri"/>
                <w:spacing w:val="-6"/>
                <w:sz w:val="24"/>
                <w:szCs w:val="24"/>
                <w:lang w:eastAsia="en-US"/>
              </w:rPr>
              <w:t>Посельский</w:t>
            </w:r>
            <w:proofErr w:type="spellEnd"/>
            <w:r w:rsidRPr="00C85F3C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 сельсовет Кузнецкого района</w:t>
            </w:r>
          </w:p>
        </w:tc>
        <w:tc>
          <w:tcPr>
            <w:tcW w:w="167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1 200,0</w:t>
            </w:r>
          </w:p>
        </w:tc>
        <w:tc>
          <w:tcPr>
            <w:tcW w:w="159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III</w:t>
            </w:r>
          </w:p>
        </w:tc>
      </w:tr>
      <w:tr w:rsidR="003D152E" w:rsidRPr="00C85F3C" w:rsidTr="006B6BF8">
        <w:tc>
          <w:tcPr>
            <w:tcW w:w="594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</w:t>
            </w:r>
          </w:p>
        </w:tc>
        <w:tc>
          <w:tcPr>
            <w:tcW w:w="5893" w:type="dxa"/>
          </w:tcPr>
          <w:p w:rsidR="003D152E" w:rsidRPr="00C85F3C" w:rsidRDefault="003D152E" w:rsidP="006B6BF8">
            <w:pPr>
              <w:widowControl/>
              <w:spacing w:line="264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85F3C">
              <w:rPr>
                <w:rFonts w:eastAsia="Calibri"/>
                <w:sz w:val="24"/>
                <w:szCs w:val="24"/>
                <w:lang w:eastAsia="en-US"/>
              </w:rPr>
              <w:t>Вертуновский</w:t>
            </w:r>
            <w:proofErr w:type="spellEnd"/>
            <w:r w:rsidRPr="00C85F3C">
              <w:rPr>
                <w:rFonts w:eastAsia="Calibri"/>
                <w:sz w:val="24"/>
                <w:szCs w:val="24"/>
                <w:lang w:eastAsia="en-US"/>
              </w:rPr>
              <w:t xml:space="preserve"> сельсовет </w:t>
            </w:r>
            <w:proofErr w:type="spellStart"/>
            <w:r w:rsidRPr="00C85F3C">
              <w:rPr>
                <w:rFonts w:eastAsia="Calibri"/>
                <w:sz w:val="24"/>
                <w:szCs w:val="24"/>
                <w:lang w:eastAsia="en-US"/>
              </w:rPr>
              <w:t>Бековского</w:t>
            </w:r>
            <w:proofErr w:type="spellEnd"/>
            <w:r w:rsidRPr="00C85F3C">
              <w:rPr>
                <w:rFonts w:eastAsia="Calibri"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167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600,0</w:t>
            </w:r>
          </w:p>
        </w:tc>
        <w:tc>
          <w:tcPr>
            <w:tcW w:w="159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Лауреат </w:t>
            </w:r>
            <w:r w:rsidRPr="00C85F3C">
              <w:rPr>
                <w:sz w:val="24"/>
                <w:szCs w:val="24"/>
              </w:rPr>
              <w:br/>
              <w:t>I степени</w:t>
            </w:r>
          </w:p>
        </w:tc>
      </w:tr>
      <w:tr w:rsidR="003D152E" w:rsidRPr="00C85F3C" w:rsidTr="006B6BF8">
        <w:tc>
          <w:tcPr>
            <w:tcW w:w="594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</w:t>
            </w:r>
          </w:p>
        </w:tc>
        <w:tc>
          <w:tcPr>
            <w:tcW w:w="5893" w:type="dxa"/>
          </w:tcPr>
          <w:p w:rsidR="003D152E" w:rsidRPr="00C85F3C" w:rsidRDefault="003D152E" w:rsidP="006B6BF8">
            <w:pPr>
              <w:widowControl/>
              <w:spacing w:line="264" w:lineRule="auto"/>
              <w:jc w:val="both"/>
              <w:rPr>
                <w:rFonts w:eastAsia="Calibri"/>
                <w:spacing w:val="-4"/>
                <w:sz w:val="24"/>
                <w:szCs w:val="24"/>
                <w:lang w:eastAsia="en-US"/>
              </w:rPr>
            </w:pPr>
            <w:r w:rsidRPr="00C85F3C">
              <w:rPr>
                <w:rFonts w:eastAsia="Calibri"/>
                <w:sz w:val="24"/>
                <w:szCs w:val="24"/>
                <w:lang w:eastAsia="en-US"/>
              </w:rPr>
              <w:t>Вадинский сельсовет Вадинского района</w:t>
            </w:r>
          </w:p>
        </w:tc>
        <w:tc>
          <w:tcPr>
            <w:tcW w:w="167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540 0</w:t>
            </w:r>
          </w:p>
        </w:tc>
        <w:tc>
          <w:tcPr>
            <w:tcW w:w="159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Лауреат </w:t>
            </w:r>
            <w:r w:rsidRPr="00C85F3C">
              <w:rPr>
                <w:sz w:val="24"/>
                <w:szCs w:val="24"/>
              </w:rPr>
              <w:br/>
              <w:t>II степени</w:t>
            </w:r>
          </w:p>
        </w:tc>
      </w:tr>
      <w:tr w:rsidR="003D152E" w:rsidRPr="00C85F3C" w:rsidTr="006B6BF8">
        <w:tc>
          <w:tcPr>
            <w:tcW w:w="594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</w:t>
            </w:r>
          </w:p>
        </w:tc>
        <w:tc>
          <w:tcPr>
            <w:tcW w:w="5893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both"/>
              <w:rPr>
                <w:sz w:val="24"/>
                <w:szCs w:val="24"/>
              </w:rPr>
            </w:pPr>
            <w:r w:rsidRPr="00C85F3C">
              <w:rPr>
                <w:rFonts w:eastAsia="Calibri"/>
                <w:spacing w:val="-6"/>
                <w:sz w:val="24"/>
                <w:szCs w:val="24"/>
                <w:lang w:eastAsia="en-US"/>
              </w:rPr>
              <w:t>Кижеватовский сельсовет Бессоновского района</w:t>
            </w:r>
          </w:p>
        </w:tc>
        <w:tc>
          <w:tcPr>
            <w:tcW w:w="167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360,0</w:t>
            </w:r>
          </w:p>
        </w:tc>
        <w:tc>
          <w:tcPr>
            <w:tcW w:w="1590" w:type="dxa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Лауреат </w:t>
            </w:r>
            <w:r w:rsidRPr="00C85F3C">
              <w:rPr>
                <w:sz w:val="24"/>
                <w:szCs w:val="24"/>
              </w:rPr>
              <w:br/>
              <w:t>III степени</w:t>
            </w:r>
          </w:p>
        </w:tc>
      </w:tr>
      <w:tr w:rsidR="003D152E" w:rsidRPr="00C85F3C" w:rsidTr="006B6BF8">
        <w:tc>
          <w:tcPr>
            <w:tcW w:w="9747" w:type="dxa"/>
            <w:gridSpan w:val="4"/>
          </w:tcPr>
          <w:p w:rsidR="003D152E" w:rsidRPr="00C85F3C" w:rsidRDefault="003D152E" w:rsidP="006B6BF8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IV категория - сельские поселения с численностью населения </w:t>
            </w:r>
            <w:r w:rsidRPr="00C85F3C">
              <w:rPr>
                <w:sz w:val="24"/>
                <w:szCs w:val="24"/>
              </w:rPr>
              <w:br/>
              <w:t>менее 3000 человек</w:t>
            </w:r>
          </w:p>
        </w:tc>
      </w:tr>
      <w:tr w:rsidR="003D152E" w:rsidRPr="00C85F3C" w:rsidTr="006B6BF8">
        <w:tc>
          <w:tcPr>
            <w:tcW w:w="594" w:type="dxa"/>
          </w:tcPr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</w:t>
            </w:r>
          </w:p>
        </w:tc>
        <w:tc>
          <w:tcPr>
            <w:tcW w:w="5893" w:type="dxa"/>
          </w:tcPr>
          <w:p w:rsidR="003D152E" w:rsidRPr="00C85F3C" w:rsidRDefault="003D152E" w:rsidP="006F68FD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85F3C">
              <w:rPr>
                <w:rFonts w:eastAsia="Calibri"/>
                <w:sz w:val="24"/>
                <w:szCs w:val="24"/>
                <w:lang w:eastAsia="en-US"/>
              </w:rPr>
              <w:t>Кевдо-Мельситовский сельсовет Каменского района</w:t>
            </w:r>
          </w:p>
        </w:tc>
        <w:tc>
          <w:tcPr>
            <w:tcW w:w="1670" w:type="dxa"/>
          </w:tcPr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1 200,0</w:t>
            </w:r>
          </w:p>
        </w:tc>
        <w:tc>
          <w:tcPr>
            <w:tcW w:w="1590" w:type="dxa"/>
          </w:tcPr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I</w:t>
            </w:r>
          </w:p>
        </w:tc>
      </w:tr>
      <w:tr w:rsidR="003D152E" w:rsidRPr="00C85F3C" w:rsidTr="006B6BF8">
        <w:tc>
          <w:tcPr>
            <w:tcW w:w="594" w:type="dxa"/>
          </w:tcPr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</w:t>
            </w:r>
          </w:p>
        </w:tc>
        <w:tc>
          <w:tcPr>
            <w:tcW w:w="5893" w:type="dxa"/>
          </w:tcPr>
          <w:p w:rsidR="003D152E" w:rsidRPr="00C85F3C" w:rsidRDefault="003D152E" w:rsidP="006F68FD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85F3C">
              <w:rPr>
                <w:rFonts w:eastAsia="Calibri"/>
                <w:sz w:val="24"/>
                <w:szCs w:val="24"/>
                <w:lang w:eastAsia="en-US"/>
              </w:rPr>
              <w:t>Рамзайский сельсовет Мокшанского района</w:t>
            </w:r>
          </w:p>
        </w:tc>
        <w:tc>
          <w:tcPr>
            <w:tcW w:w="1670" w:type="dxa"/>
          </w:tcPr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1 000,0</w:t>
            </w:r>
          </w:p>
        </w:tc>
        <w:tc>
          <w:tcPr>
            <w:tcW w:w="1590" w:type="dxa"/>
          </w:tcPr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II</w:t>
            </w:r>
          </w:p>
        </w:tc>
      </w:tr>
      <w:tr w:rsidR="003D152E" w:rsidRPr="00C85F3C" w:rsidTr="006B6BF8">
        <w:tc>
          <w:tcPr>
            <w:tcW w:w="594" w:type="dxa"/>
          </w:tcPr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</w:t>
            </w:r>
          </w:p>
        </w:tc>
        <w:tc>
          <w:tcPr>
            <w:tcW w:w="5893" w:type="dxa"/>
          </w:tcPr>
          <w:p w:rsidR="003D152E" w:rsidRPr="00C85F3C" w:rsidRDefault="003D152E" w:rsidP="006F68FD">
            <w:pPr>
              <w:widowControl/>
              <w:jc w:val="both"/>
              <w:rPr>
                <w:rFonts w:eastAsia="Calibri"/>
                <w:spacing w:val="-4"/>
                <w:sz w:val="24"/>
                <w:szCs w:val="24"/>
                <w:lang w:eastAsia="en-US"/>
              </w:rPr>
            </w:pPr>
            <w:proofErr w:type="spellStart"/>
            <w:r w:rsidRPr="00C85F3C">
              <w:rPr>
                <w:rFonts w:eastAsia="Calibri"/>
                <w:spacing w:val="-4"/>
                <w:sz w:val="24"/>
                <w:szCs w:val="24"/>
                <w:lang w:eastAsia="en-US"/>
              </w:rPr>
              <w:t>Большевьясский</w:t>
            </w:r>
            <w:proofErr w:type="spellEnd"/>
            <w:r w:rsidRPr="00C85F3C">
              <w:rPr>
                <w:rFonts w:eastAsia="Calibri"/>
                <w:spacing w:val="-4"/>
                <w:sz w:val="24"/>
                <w:szCs w:val="24"/>
                <w:lang w:eastAsia="en-US"/>
              </w:rPr>
              <w:t xml:space="preserve"> сельсовет </w:t>
            </w:r>
            <w:proofErr w:type="spellStart"/>
            <w:r w:rsidRPr="00C85F3C">
              <w:rPr>
                <w:rFonts w:eastAsia="Calibri"/>
                <w:spacing w:val="-4"/>
                <w:sz w:val="24"/>
                <w:szCs w:val="24"/>
                <w:lang w:eastAsia="en-US"/>
              </w:rPr>
              <w:t>Лунинского</w:t>
            </w:r>
            <w:proofErr w:type="spellEnd"/>
            <w:r w:rsidRPr="00C85F3C">
              <w:rPr>
                <w:rFonts w:eastAsia="Calibri"/>
                <w:spacing w:val="-4"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1670" w:type="dxa"/>
          </w:tcPr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800,0</w:t>
            </w:r>
          </w:p>
        </w:tc>
        <w:tc>
          <w:tcPr>
            <w:tcW w:w="1590" w:type="dxa"/>
          </w:tcPr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III</w:t>
            </w:r>
          </w:p>
        </w:tc>
      </w:tr>
      <w:tr w:rsidR="003D152E" w:rsidRPr="00C85F3C" w:rsidTr="006B6BF8">
        <w:tc>
          <w:tcPr>
            <w:tcW w:w="594" w:type="dxa"/>
          </w:tcPr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</w:t>
            </w:r>
          </w:p>
        </w:tc>
        <w:tc>
          <w:tcPr>
            <w:tcW w:w="5893" w:type="dxa"/>
          </w:tcPr>
          <w:p w:rsidR="003D152E" w:rsidRPr="00C85F3C" w:rsidRDefault="003D152E" w:rsidP="006F68FD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85F3C">
              <w:rPr>
                <w:rFonts w:eastAsia="Calibri"/>
                <w:sz w:val="24"/>
                <w:szCs w:val="24"/>
                <w:lang w:eastAsia="en-US"/>
              </w:rPr>
              <w:t>Титовский</w:t>
            </w:r>
            <w:proofErr w:type="spellEnd"/>
            <w:r w:rsidRPr="00C85F3C">
              <w:rPr>
                <w:rFonts w:eastAsia="Calibri"/>
                <w:sz w:val="24"/>
                <w:szCs w:val="24"/>
                <w:lang w:eastAsia="en-US"/>
              </w:rPr>
              <w:t xml:space="preserve"> сельсовет </w:t>
            </w:r>
            <w:proofErr w:type="spellStart"/>
            <w:r w:rsidRPr="00C85F3C">
              <w:rPr>
                <w:rFonts w:eastAsia="Calibri"/>
                <w:sz w:val="24"/>
                <w:szCs w:val="24"/>
                <w:lang w:eastAsia="en-US"/>
              </w:rPr>
              <w:t>Пачелмского</w:t>
            </w:r>
            <w:proofErr w:type="spellEnd"/>
            <w:r w:rsidRPr="00C85F3C">
              <w:rPr>
                <w:rFonts w:eastAsia="Calibri"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1670" w:type="dxa"/>
          </w:tcPr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400,0</w:t>
            </w:r>
          </w:p>
        </w:tc>
        <w:tc>
          <w:tcPr>
            <w:tcW w:w="1590" w:type="dxa"/>
          </w:tcPr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Лауреат </w:t>
            </w:r>
            <w:r w:rsidRPr="00C85F3C">
              <w:rPr>
                <w:sz w:val="24"/>
                <w:szCs w:val="24"/>
              </w:rPr>
              <w:br/>
              <w:t>I степени</w:t>
            </w:r>
          </w:p>
        </w:tc>
      </w:tr>
      <w:tr w:rsidR="003D152E" w:rsidRPr="00C85F3C" w:rsidTr="006B6BF8">
        <w:tc>
          <w:tcPr>
            <w:tcW w:w="594" w:type="dxa"/>
          </w:tcPr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</w:t>
            </w:r>
          </w:p>
        </w:tc>
        <w:tc>
          <w:tcPr>
            <w:tcW w:w="5893" w:type="dxa"/>
          </w:tcPr>
          <w:p w:rsidR="003D152E" w:rsidRPr="00C85F3C" w:rsidRDefault="003D152E" w:rsidP="006F68FD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85F3C">
              <w:rPr>
                <w:rFonts w:eastAsia="Calibri"/>
                <w:sz w:val="24"/>
                <w:szCs w:val="24"/>
                <w:lang w:eastAsia="en-US"/>
              </w:rPr>
              <w:t>Уваровский</w:t>
            </w:r>
            <w:proofErr w:type="spellEnd"/>
            <w:r w:rsidRPr="00C85F3C">
              <w:rPr>
                <w:rFonts w:eastAsia="Calibri"/>
                <w:sz w:val="24"/>
                <w:szCs w:val="24"/>
                <w:lang w:eastAsia="en-US"/>
              </w:rPr>
              <w:t xml:space="preserve"> сельсовет </w:t>
            </w:r>
            <w:proofErr w:type="spellStart"/>
            <w:r w:rsidRPr="00C85F3C">
              <w:rPr>
                <w:rFonts w:eastAsia="Calibri"/>
                <w:sz w:val="24"/>
                <w:szCs w:val="24"/>
                <w:lang w:eastAsia="en-US"/>
              </w:rPr>
              <w:t>Иссинского</w:t>
            </w:r>
            <w:proofErr w:type="spellEnd"/>
            <w:r w:rsidRPr="00C85F3C">
              <w:rPr>
                <w:rFonts w:eastAsia="Calibri"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1670" w:type="dxa"/>
          </w:tcPr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320 0</w:t>
            </w:r>
          </w:p>
        </w:tc>
        <w:tc>
          <w:tcPr>
            <w:tcW w:w="1590" w:type="dxa"/>
          </w:tcPr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Лауреат </w:t>
            </w:r>
            <w:r w:rsidRPr="00C85F3C">
              <w:rPr>
                <w:sz w:val="24"/>
                <w:szCs w:val="24"/>
              </w:rPr>
              <w:br/>
              <w:t>II степени</w:t>
            </w:r>
          </w:p>
        </w:tc>
      </w:tr>
      <w:tr w:rsidR="003D152E" w:rsidRPr="00C85F3C" w:rsidTr="006B6BF8">
        <w:tc>
          <w:tcPr>
            <w:tcW w:w="594" w:type="dxa"/>
          </w:tcPr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</w:t>
            </w:r>
          </w:p>
        </w:tc>
        <w:tc>
          <w:tcPr>
            <w:tcW w:w="5893" w:type="dxa"/>
          </w:tcPr>
          <w:p w:rsidR="003D152E" w:rsidRPr="00C85F3C" w:rsidRDefault="003D152E" w:rsidP="006F68FD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85F3C">
              <w:rPr>
                <w:rFonts w:eastAsia="Calibri"/>
                <w:sz w:val="24"/>
                <w:szCs w:val="24"/>
                <w:lang w:eastAsia="en-US"/>
              </w:rPr>
              <w:t>Вишневский сельсовет Тамалинского района</w:t>
            </w:r>
          </w:p>
        </w:tc>
        <w:tc>
          <w:tcPr>
            <w:tcW w:w="1670" w:type="dxa"/>
          </w:tcPr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280,0</w:t>
            </w:r>
          </w:p>
        </w:tc>
        <w:tc>
          <w:tcPr>
            <w:tcW w:w="1590" w:type="dxa"/>
          </w:tcPr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Лауреат </w:t>
            </w:r>
            <w:r w:rsidRPr="00C85F3C">
              <w:rPr>
                <w:sz w:val="24"/>
                <w:szCs w:val="24"/>
              </w:rPr>
              <w:br/>
              <w:t>III степени</w:t>
            </w:r>
          </w:p>
        </w:tc>
      </w:tr>
      <w:tr w:rsidR="003D152E" w:rsidRPr="00C85F3C" w:rsidTr="006B6BF8">
        <w:tc>
          <w:tcPr>
            <w:tcW w:w="6487" w:type="dxa"/>
            <w:gridSpan w:val="2"/>
          </w:tcPr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670" w:type="dxa"/>
          </w:tcPr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20 000,0</w:t>
            </w:r>
          </w:p>
        </w:tc>
        <w:tc>
          <w:tcPr>
            <w:tcW w:w="1590" w:type="dxa"/>
          </w:tcPr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</w:tbl>
    <w:p w:rsidR="003D152E" w:rsidRPr="00C85F3C" w:rsidRDefault="003D152E" w:rsidP="003D152E">
      <w:pPr>
        <w:widowControl/>
        <w:rPr>
          <w:sz w:val="24"/>
          <w:szCs w:val="24"/>
        </w:rPr>
      </w:pPr>
      <w:r w:rsidRPr="00C85F3C">
        <w:rPr>
          <w:sz w:val="24"/>
          <w:szCs w:val="24"/>
        </w:rPr>
        <w:t xml:space="preserve">                    </w:t>
      </w:r>
    </w:p>
    <w:p w:rsidR="003D152E" w:rsidRPr="00C85F3C" w:rsidRDefault="003D152E" w:rsidP="003D152E">
      <w:pPr>
        <w:widowControl/>
        <w:rPr>
          <w:sz w:val="24"/>
          <w:szCs w:val="24"/>
        </w:rPr>
      </w:pPr>
    </w:p>
    <w:p w:rsidR="003D152E" w:rsidRPr="00C85F3C" w:rsidRDefault="003D152E" w:rsidP="003D152E">
      <w:pPr>
        <w:widowControl/>
        <w:rPr>
          <w:sz w:val="24"/>
          <w:szCs w:val="24"/>
        </w:rPr>
      </w:pPr>
    </w:p>
    <w:p w:rsidR="003D152E" w:rsidRPr="00C85F3C" w:rsidRDefault="00444EDC" w:rsidP="00444EDC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_____________</w:t>
      </w:r>
    </w:p>
    <w:p w:rsidR="003D152E" w:rsidRPr="00C85F3C" w:rsidRDefault="003D152E" w:rsidP="003D152E">
      <w:pPr>
        <w:widowControl/>
        <w:rPr>
          <w:sz w:val="24"/>
          <w:szCs w:val="24"/>
        </w:rPr>
      </w:pPr>
    </w:p>
    <w:p w:rsidR="00F1392E" w:rsidRDefault="00F1392E" w:rsidP="003D152E">
      <w:pPr>
        <w:widowControl/>
        <w:rPr>
          <w:sz w:val="24"/>
          <w:szCs w:val="24"/>
        </w:rPr>
        <w:sectPr w:rsidR="00F1392E" w:rsidSect="00444EDC">
          <w:endnotePr>
            <w:numFmt w:val="decimal"/>
          </w:endnotePr>
          <w:pgSz w:w="11907" w:h="16840" w:code="9"/>
          <w:pgMar w:top="1134" w:right="1134" w:bottom="1134" w:left="1701" w:header="720" w:footer="720" w:gutter="0"/>
          <w:pgNumType w:start="1"/>
          <w:cols w:space="720"/>
          <w:titlePg/>
          <w:docGrid w:linePitch="272"/>
        </w:sectPr>
      </w:pPr>
    </w:p>
    <w:p w:rsidR="003D152E" w:rsidRPr="00C85F3C" w:rsidRDefault="003D152E" w:rsidP="003D152E">
      <w:pPr>
        <w:spacing w:line="216" w:lineRule="auto"/>
        <w:rPr>
          <w:sz w:val="24"/>
          <w:szCs w:val="24"/>
        </w:rPr>
      </w:pPr>
    </w:p>
    <w:p w:rsidR="003D152E" w:rsidRPr="00C85F3C" w:rsidRDefault="003D152E" w:rsidP="003D152E">
      <w:pPr>
        <w:autoSpaceDE w:val="0"/>
        <w:autoSpaceDN w:val="0"/>
        <w:ind w:left="11199"/>
        <w:jc w:val="center"/>
        <w:outlineLvl w:val="0"/>
        <w:rPr>
          <w:sz w:val="24"/>
          <w:szCs w:val="24"/>
        </w:rPr>
      </w:pPr>
      <w:r w:rsidRPr="00C85F3C">
        <w:rPr>
          <w:sz w:val="24"/>
          <w:szCs w:val="24"/>
        </w:rPr>
        <w:t>Приложение № 6</w:t>
      </w:r>
    </w:p>
    <w:p w:rsidR="003D152E" w:rsidRPr="00C85F3C" w:rsidRDefault="003D152E" w:rsidP="003D152E">
      <w:pPr>
        <w:autoSpaceDE w:val="0"/>
        <w:autoSpaceDN w:val="0"/>
        <w:ind w:left="11199"/>
        <w:jc w:val="center"/>
        <w:outlineLvl w:val="0"/>
        <w:rPr>
          <w:sz w:val="24"/>
          <w:szCs w:val="24"/>
        </w:rPr>
      </w:pPr>
      <w:r w:rsidRPr="00C85F3C">
        <w:rPr>
          <w:sz w:val="24"/>
          <w:szCs w:val="24"/>
        </w:rPr>
        <w:t>к постановлению Правительства</w:t>
      </w:r>
    </w:p>
    <w:p w:rsidR="003D152E" w:rsidRPr="00C85F3C" w:rsidRDefault="003D152E" w:rsidP="003D152E">
      <w:pPr>
        <w:autoSpaceDE w:val="0"/>
        <w:autoSpaceDN w:val="0"/>
        <w:ind w:left="11199"/>
        <w:jc w:val="center"/>
        <w:outlineLvl w:val="0"/>
        <w:rPr>
          <w:sz w:val="24"/>
          <w:szCs w:val="24"/>
        </w:rPr>
      </w:pPr>
      <w:r w:rsidRPr="00C85F3C">
        <w:rPr>
          <w:sz w:val="24"/>
          <w:szCs w:val="24"/>
        </w:rPr>
        <w:t>Пензенской области</w:t>
      </w:r>
    </w:p>
    <w:p w:rsidR="003D152E" w:rsidRPr="00C85F3C" w:rsidRDefault="009632FD" w:rsidP="003D152E">
      <w:pPr>
        <w:autoSpaceDE w:val="0"/>
        <w:autoSpaceDN w:val="0"/>
        <w:ind w:left="11199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62BB4">
        <w:rPr>
          <w:sz w:val="24"/>
          <w:szCs w:val="24"/>
        </w:rPr>
        <w:t xml:space="preserve">02.11.2021 </w:t>
      </w:r>
      <w:r w:rsidR="003D152E" w:rsidRPr="00C85F3C">
        <w:rPr>
          <w:sz w:val="24"/>
          <w:szCs w:val="24"/>
        </w:rPr>
        <w:t xml:space="preserve">№ </w:t>
      </w:r>
      <w:r w:rsidR="00962BB4">
        <w:rPr>
          <w:sz w:val="24"/>
          <w:szCs w:val="24"/>
        </w:rPr>
        <w:t>750-пП</w:t>
      </w:r>
    </w:p>
    <w:p w:rsidR="003D152E" w:rsidRPr="00C85F3C" w:rsidRDefault="003D152E" w:rsidP="003D152E">
      <w:pPr>
        <w:autoSpaceDE w:val="0"/>
        <w:autoSpaceDN w:val="0"/>
        <w:ind w:left="11199"/>
        <w:jc w:val="center"/>
        <w:outlineLvl w:val="0"/>
        <w:rPr>
          <w:sz w:val="24"/>
          <w:szCs w:val="24"/>
        </w:rPr>
      </w:pPr>
    </w:p>
    <w:p w:rsidR="003D152E" w:rsidRPr="00C85F3C" w:rsidRDefault="003D152E" w:rsidP="003D152E">
      <w:pPr>
        <w:autoSpaceDE w:val="0"/>
        <w:autoSpaceDN w:val="0"/>
        <w:ind w:left="11199"/>
        <w:jc w:val="center"/>
        <w:outlineLvl w:val="0"/>
        <w:rPr>
          <w:sz w:val="24"/>
          <w:szCs w:val="24"/>
        </w:rPr>
      </w:pPr>
      <w:r w:rsidRPr="00C85F3C">
        <w:rPr>
          <w:sz w:val="24"/>
          <w:szCs w:val="24"/>
        </w:rPr>
        <w:t>Приложение № 1</w:t>
      </w:r>
    </w:p>
    <w:p w:rsidR="003D152E" w:rsidRPr="00C85F3C" w:rsidRDefault="003D152E" w:rsidP="003D152E">
      <w:pPr>
        <w:autoSpaceDE w:val="0"/>
        <w:autoSpaceDN w:val="0"/>
        <w:ind w:left="11199"/>
        <w:jc w:val="center"/>
        <w:rPr>
          <w:sz w:val="24"/>
          <w:szCs w:val="24"/>
        </w:rPr>
      </w:pPr>
      <w:r w:rsidRPr="00C85F3C">
        <w:rPr>
          <w:sz w:val="24"/>
          <w:szCs w:val="24"/>
        </w:rPr>
        <w:t>к государственной программе</w:t>
      </w:r>
    </w:p>
    <w:p w:rsidR="003D152E" w:rsidRPr="00C85F3C" w:rsidRDefault="003D152E" w:rsidP="003D152E">
      <w:pPr>
        <w:autoSpaceDE w:val="0"/>
        <w:autoSpaceDN w:val="0"/>
        <w:ind w:left="11199"/>
        <w:jc w:val="center"/>
        <w:rPr>
          <w:sz w:val="24"/>
          <w:szCs w:val="24"/>
        </w:rPr>
      </w:pPr>
      <w:r w:rsidRPr="00C85F3C">
        <w:rPr>
          <w:sz w:val="24"/>
          <w:szCs w:val="24"/>
        </w:rPr>
        <w:t>Пензенской области</w:t>
      </w:r>
    </w:p>
    <w:p w:rsidR="003D152E" w:rsidRPr="00C85F3C" w:rsidRDefault="003D152E" w:rsidP="003D152E">
      <w:pPr>
        <w:autoSpaceDE w:val="0"/>
        <w:autoSpaceDN w:val="0"/>
        <w:ind w:left="11199"/>
        <w:jc w:val="center"/>
        <w:rPr>
          <w:sz w:val="24"/>
          <w:szCs w:val="24"/>
        </w:rPr>
      </w:pPr>
      <w:r w:rsidRPr="00C85F3C">
        <w:rPr>
          <w:sz w:val="24"/>
          <w:szCs w:val="24"/>
        </w:rPr>
        <w:t>"Обеспечение жильем</w:t>
      </w:r>
    </w:p>
    <w:p w:rsidR="003D152E" w:rsidRPr="00C85F3C" w:rsidRDefault="003D152E" w:rsidP="003D152E">
      <w:pPr>
        <w:autoSpaceDE w:val="0"/>
        <w:autoSpaceDN w:val="0"/>
        <w:ind w:left="11199"/>
        <w:jc w:val="center"/>
        <w:rPr>
          <w:sz w:val="24"/>
          <w:szCs w:val="24"/>
        </w:rPr>
      </w:pPr>
      <w:r w:rsidRPr="00C85F3C">
        <w:rPr>
          <w:sz w:val="24"/>
          <w:szCs w:val="24"/>
        </w:rPr>
        <w:t>и коммунальными услугами</w:t>
      </w:r>
    </w:p>
    <w:p w:rsidR="003D152E" w:rsidRPr="00C85F3C" w:rsidRDefault="003D152E" w:rsidP="003D152E">
      <w:pPr>
        <w:autoSpaceDE w:val="0"/>
        <w:autoSpaceDN w:val="0"/>
        <w:ind w:left="11199"/>
        <w:jc w:val="center"/>
        <w:rPr>
          <w:sz w:val="24"/>
          <w:szCs w:val="24"/>
        </w:rPr>
      </w:pPr>
      <w:r w:rsidRPr="00C85F3C">
        <w:rPr>
          <w:sz w:val="24"/>
          <w:szCs w:val="24"/>
        </w:rPr>
        <w:t>населения Пензенской области"</w:t>
      </w:r>
    </w:p>
    <w:p w:rsidR="003D152E" w:rsidRPr="00C85F3C" w:rsidRDefault="003D152E" w:rsidP="003D152E">
      <w:pPr>
        <w:autoSpaceDE w:val="0"/>
        <w:autoSpaceDN w:val="0"/>
        <w:jc w:val="center"/>
        <w:rPr>
          <w:b/>
          <w:sz w:val="16"/>
          <w:szCs w:val="16"/>
        </w:rPr>
      </w:pPr>
    </w:p>
    <w:p w:rsidR="003D152E" w:rsidRPr="00C85F3C" w:rsidRDefault="003D152E" w:rsidP="003D152E">
      <w:pPr>
        <w:autoSpaceDE w:val="0"/>
        <w:autoSpaceDN w:val="0"/>
        <w:jc w:val="center"/>
        <w:rPr>
          <w:b/>
          <w:sz w:val="24"/>
          <w:szCs w:val="24"/>
        </w:rPr>
      </w:pPr>
      <w:proofErr w:type="gramStart"/>
      <w:r w:rsidRPr="00C85F3C">
        <w:rPr>
          <w:b/>
          <w:sz w:val="24"/>
          <w:szCs w:val="24"/>
        </w:rPr>
        <w:t>П</w:t>
      </w:r>
      <w:proofErr w:type="gramEnd"/>
      <w:r w:rsidRPr="00C85F3C">
        <w:rPr>
          <w:b/>
          <w:sz w:val="24"/>
          <w:szCs w:val="24"/>
        </w:rPr>
        <w:t xml:space="preserve"> Е Р Е Ч Е Н Ь</w:t>
      </w:r>
    </w:p>
    <w:p w:rsidR="003D152E" w:rsidRPr="00C85F3C" w:rsidRDefault="003D152E" w:rsidP="003D152E">
      <w:pPr>
        <w:autoSpaceDE w:val="0"/>
        <w:autoSpaceDN w:val="0"/>
        <w:jc w:val="center"/>
        <w:rPr>
          <w:b/>
          <w:sz w:val="24"/>
          <w:szCs w:val="24"/>
        </w:rPr>
      </w:pPr>
      <w:r w:rsidRPr="00C85F3C">
        <w:rPr>
          <w:b/>
          <w:sz w:val="24"/>
          <w:szCs w:val="24"/>
        </w:rPr>
        <w:t>целевых показателей государственной программы Пензенской области</w:t>
      </w:r>
    </w:p>
    <w:p w:rsidR="003D152E" w:rsidRPr="00C85F3C" w:rsidRDefault="003D152E" w:rsidP="003D152E">
      <w:pPr>
        <w:autoSpaceDE w:val="0"/>
        <w:autoSpaceDN w:val="0"/>
        <w:jc w:val="center"/>
        <w:rPr>
          <w:b/>
          <w:sz w:val="24"/>
          <w:szCs w:val="24"/>
        </w:rPr>
      </w:pPr>
      <w:r w:rsidRPr="00C85F3C">
        <w:rPr>
          <w:b/>
          <w:sz w:val="24"/>
          <w:szCs w:val="24"/>
        </w:rPr>
        <w:t>"Обеспечение жильем и коммунальными услугами населения Пензенской области"</w:t>
      </w:r>
    </w:p>
    <w:p w:rsidR="003D152E" w:rsidRPr="00C85F3C" w:rsidRDefault="003D152E" w:rsidP="003D152E">
      <w:pPr>
        <w:autoSpaceDE w:val="0"/>
        <w:autoSpaceDN w:val="0"/>
        <w:jc w:val="both"/>
        <w:rPr>
          <w:sz w:val="24"/>
          <w:szCs w:val="24"/>
        </w:rPr>
      </w:pPr>
    </w:p>
    <w:tbl>
      <w:tblPr>
        <w:tblStyle w:val="12"/>
        <w:tblW w:w="16018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567"/>
        <w:gridCol w:w="4169"/>
        <w:gridCol w:w="793"/>
        <w:gridCol w:w="850"/>
        <w:gridCol w:w="851"/>
        <w:gridCol w:w="850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3D152E" w:rsidRPr="00C85F3C" w:rsidTr="00007883">
        <w:tc>
          <w:tcPr>
            <w:tcW w:w="4736" w:type="dxa"/>
            <w:gridSpan w:val="2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1282" w:type="dxa"/>
            <w:gridSpan w:val="12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3D152E" w:rsidRPr="00C85F3C" w:rsidTr="00007883">
        <w:tc>
          <w:tcPr>
            <w:tcW w:w="567" w:type="dxa"/>
            <w:vMerge w:val="restart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№ </w:t>
            </w:r>
            <w:proofErr w:type="gramStart"/>
            <w:r w:rsidRPr="00C85F3C">
              <w:rPr>
                <w:sz w:val="24"/>
                <w:szCs w:val="24"/>
              </w:rPr>
              <w:t>п</w:t>
            </w:r>
            <w:proofErr w:type="gramEnd"/>
            <w:r w:rsidRPr="00C85F3C">
              <w:rPr>
                <w:sz w:val="24"/>
                <w:szCs w:val="24"/>
              </w:rPr>
              <w:t>/п</w:t>
            </w:r>
          </w:p>
        </w:tc>
        <w:tc>
          <w:tcPr>
            <w:tcW w:w="4169" w:type="dxa"/>
            <w:vMerge w:val="restart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793" w:type="dxa"/>
            <w:vMerge w:val="restart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173" w:right="-118"/>
              <w:jc w:val="center"/>
              <w:rPr>
                <w:sz w:val="24"/>
                <w:szCs w:val="24"/>
              </w:rPr>
            </w:pPr>
            <w:r w:rsidRPr="009632FD">
              <w:rPr>
                <w:spacing w:val="-12"/>
                <w:sz w:val="24"/>
                <w:szCs w:val="24"/>
              </w:rPr>
              <w:t xml:space="preserve">Единица 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измере-ния</w:t>
            </w:r>
            <w:proofErr w:type="spellEnd"/>
            <w:proofErr w:type="gramEnd"/>
          </w:p>
        </w:tc>
        <w:tc>
          <w:tcPr>
            <w:tcW w:w="10489" w:type="dxa"/>
            <w:gridSpan w:val="11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Значения целевых показателей</w:t>
            </w:r>
          </w:p>
        </w:tc>
      </w:tr>
      <w:tr w:rsidR="003D152E" w:rsidRPr="00C85F3C" w:rsidTr="00007883">
        <w:trPr>
          <w:trHeight w:val="541"/>
        </w:trPr>
        <w:tc>
          <w:tcPr>
            <w:tcW w:w="567" w:type="dxa"/>
            <w:vMerge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4169" w:type="dxa"/>
            <w:vMerge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  <w:vMerge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2014 г.</w:t>
            </w:r>
          </w:p>
        </w:tc>
        <w:tc>
          <w:tcPr>
            <w:tcW w:w="851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2015 г.</w:t>
            </w:r>
          </w:p>
        </w:tc>
        <w:tc>
          <w:tcPr>
            <w:tcW w:w="850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2016 г.</w:t>
            </w:r>
          </w:p>
        </w:tc>
        <w:tc>
          <w:tcPr>
            <w:tcW w:w="993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2017 г.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2018 г.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 г.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 г.</w:t>
            </w:r>
          </w:p>
        </w:tc>
        <w:tc>
          <w:tcPr>
            <w:tcW w:w="993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 г.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 г.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 г.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 г.</w:t>
            </w:r>
          </w:p>
        </w:tc>
      </w:tr>
    </w:tbl>
    <w:p w:rsidR="003D152E" w:rsidRPr="00C85F3C" w:rsidRDefault="003D152E" w:rsidP="00007883">
      <w:pPr>
        <w:spacing w:line="228" w:lineRule="auto"/>
        <w:rPr>
          <w:sz w:val="2"/>
          <w:szCs w:val="2"/>
        </w:rPr>
      </w:pPr>
    </w:p>
    <w:tbl>
      <w:tblPr>
        <w:tblStyle w:val="12"/>
        <w:tblW w:w="16018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567"/>
        <w:gridCol w:w="4168"/>
        <w:gridCol w:w="794"/>
        <w:gridCol w:w="850"/>
        <w:gridCol w:w="851"/>
        <w:gridCol w:w="850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3D152E" w:rsidRPr="00C85F3C" w:rsidTr="00007883">
        <w:trPr>
          <w:tblHeader/>
        </w:trPr>
        <w:tc>
          <w:tcPr>
            <w:tcW w:w="567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</w:t>
            </w:r>
          </w:p>
        </w:tc>
        <w:tc>
          <w:tcPr>
            <w:tcW w:w="4168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</w:t>
            </w:r>
          </w:p>
        </w:tc>
        <w:tc>
          <w:tcPr>
            <w:tcW w:w="794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14</w:t>
            </w:r>
          </w:p>
        </w:tc>
      </w:tr>
      <w:tr w:rsidR="003D152E" w:rsidRPr="00C85F3C" w:rsidTr="00007883">
        <w:trPr>
          <w:trHeight w:val="385"/>
        </w:trPr>
        <w:tc>
          <w:tcPr>
            <w:tcW w:w="16018" w:type="dxa"/>
            <w:gridSpan w:val="14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outlineLvl w:val="1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Государственная программа Пензенской области "Обеспечение жильем и коммунальными услугами населения Пензенской области"</w:t>
            </w:r>
          </w:p>
        </w:tc>
      </w:tr>
      <w:tr w:rsidR="003D152E" w:rsidRPr="00C85F3C" w:rsidTr="00007883">
        <w:tc>
          <w:tcPr>
            <w:tcW w:w="567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</w:t>
            </w:r>
          </w:p>
        </w:tc>
        <w:tc>
          <w:tcPr>
            <w:tcW w:w="4168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Доля площади жилищного фонда, обеспеченного всеми видами благоустройства, </w:t>
            </w:r>
            <w:r w:rsidRPr="00C85F3C">
              <w:rPr>
                <w:sz w:val="24"/>
                <w:szCs w:val="24"/>
              </w:rPr>
              <w:br/>
              <w:t>в общей площади жилищного фонда Пензенской области</w:t>
            </w:r>
          </w:p>
        </w:tc>
        <w:tc>
          <w:tcPr>
            <w:tcW w:w="794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63,8</w:t>
            </w:r>
          </w:p>
        </w:tc>
        <w:tc>
          <w:tcPr>
            <w:tcW w:w="851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65,7</w:t>
            </w:r>
          </w:p>
        </w:tc>
        <w:tc>
          <w:tcPr>
            <w:tcW w:w="850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67,2</w:t>
            </w:r>
          </w:p>
        </w:tc>
        <w:tc>
          <w:tcPr>
            <w:tcW w:w="993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65,7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66,2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66,7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67,2</w:t>
            </w:r>
          </w:p>
        </w:tc>
        <w:tc>
          <w:tcPr>
            <w:tcW w:w="993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68,0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68,1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68,2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68,5</w:t>
            </w:r>
          </w:p>
        </w:tc>
      </w:tr>
      <w:tr w:rsidR="003D152E" w:rsidRPr="00C85F3C" w:rsidTr="00007883">
        <w:tc>
          <w:tcPr>
            <w:tcW w:w="567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</w:t>
            </w:r>
          </w:p>
        </w:tc>
        <w:tc>
          <w:tcPr>
            <w:tcW w:w="4168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Общая площадь жилых помещений, приходящихся </w:t>
            </w:r>
          </w:p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 среднем на одного жителя Пензенской области</w:t>
            </w:r>
          </w:p>
        </w:tc>
        <w:tc>
          <w:tcPr>
            <w:tcW w:w="794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кв. м</w:t>
            </w:r>
          </w:p>
        </w:tc>
        <w:tc>
          <w:tcPr>
            <w:tcW w:w="850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25,5</w:t>
            </w:r>
          </w:p>
        </w:tc>
        <w:tc>
          <w:tcPr>
            <w:tcW w:w="851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25,6</w:t>
            </w:r>
          </w:p>
        </w:tc>
        <w:tc>
          <w:tcPr>
            <w:tcW w:w="850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25,7</w:t>
            </w:r>
          </w:p>
        </w:tc>
        <w:tc>
          <w:tcPr>
            <w:tcW w:w="993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28,1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28,7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29,3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29,9</w:t>
            </w:r>
          </w:p>
        </w:tc>
        <w:tc>
          <w:tcPr>
            <w:tcW w:w="993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30,5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  <w:highlight w:val="yellow"/>
              </w:rPr>
            </w:pPr>
            <w:r w:rsidRPr="00C85F3C">
              <w:rPr>
                <w:sz w:val="24"/>
                <w:szCs w:val="24"/>
              </w:rPr>
              <w:t>31,0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  <w:highlight w:val="yellow"/>
              </w:rPr>
            </w:pPr>
            <w:r w:rsidRPr="00C85F3C">
              <w:rPr>
                <w:sz w:val="24"/>
                <w:szCs w:val="24"/>
              </w:rPr>
              <w:t>31,5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  <w:highlight w:val="yellow"/>
              </w:rPr>
            </w:pPr>
            <w:r w:rsidRPr="00C85F3C">
              <w:rPr>
                <w:sz w:val="24"/>
                <w:szCs w:val="24"/>
              </w:rPr>
              <w:t>32,0</w:t>
            </w:r>
          </w:p>
        </w:tc>
      </w:tr>
      <w:tr w:rsidR="003D152E" w:rsidRPr="00C85F3C" w:rsidTr="00007883">
        <w:tc>
          <w:tcPr>
            <w:tcW w:w="567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</w:t>
            </w:r>
          </w:p>
        </w:tc>
        <w:tc>
          <w:tcPr>
            <w:tcW w:w="4168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Доля исполненных предписаний об устранении выявленных нарушений в общем количестве выданных предписаний</w:t>
            </w:r>
          </w:p>
        </w:tc>
        <w:tc>
          <w:tcPr>
            <w:tcW w:w="794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71</w:t>
            </w:r>
          </w:p>
        </w:tc>
        <w:tc>
          <w:tcPr>
            <w:tcW w:w="993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81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82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83</w:t>
            </w:r>
          </w:p>
        </w:tc>
        <w:tc>
          <w:tcPr>
            <w:tcW w:w="993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84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87</w:t>
            </w:r>
          </w:p>
        </w:tc>
      </w:tr>
      <w:tr w:rsidR="003D152E" w:rsidRPr="00C85F3C" w:rsidTr="00007883">
        <w:tc>
          <w:tcPr>
            <w:tcW w:w="16018" w:type="dxa"/>
            <w:gridSpan w:val="14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outlineLvl w:val="2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3D152E" w:rsidRPr="00C85F3C" w:rsidTr="00007883">
        <w:tc>
          <w:tcPr>
            <w:tcW w:w="567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1.1</w:t>
            </w:r>
          </w:p>
        </w:tc>
        <w:tc>
          <w:tcPr>
            <w:tcW w:w="4168" w:type="dxa"/>
          </w:tcPr>
          <w:p w:rsidR="00007883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Доля населения, обеспеченного питьевой водой, отвечающей требованиям безопасности, в общей численности населения </w:t>
            </w:r>
          </w:p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98,0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98,3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98,4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98,5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98,6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98,7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98,8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98,9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98,9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98,9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98,9 </w:t>
            </w:r>
          </w:p>
        </w:tc>
      </w:tr>
      <w:tr w:rsidR="003D152E" w:rsidRPr="00C85F3C" w:rsidTr="00007883">
        <w:tc>
          <w:tcPr>
            <w:tcW w:w="567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1.2</w:t>
            </w:r>
          </w:p>
        </w:tc>
        <w:tc>
          <w:tcPr>
            <w:tcW w:w="4168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Износ объектов коммунальной инфраструктуры по отношению </w:t>
            </w:r>
          </w:p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к нормативному сроку службы</w:t>
            </w:r>
          </w:p>
        </w:tc>
        <w:tc>
          <w:tcPr>
            <w:tcW w:w="794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69,40</w:t>
            </w:r>
          </w:p>
        </w:tc>
        <w:tc>
          <w:tcPr>
            <w:tcW w:w="851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70,55</w:t>
            </w:r>
          </w:p>
        </w:tc>
        <w:tc>
          <w:tcPr>
            <w:tcW w:w="850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71,65</w:t>
            </w:r>
          </w:p>
        </w:tc>
        <w:tc>
          <w:tcPr>
            <w:tcW w:w="993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72,70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73,70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74,65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75,55</w:t>
            </w:r>
          </w:p>
        </w:tc>
        <w:tc>
          <w:tcPr>
            <w:tcW w:w="993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76,40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77,20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77,20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77,20</w:t>
            </w:r>
          </w:p>
        </w:tc>
      </w:tr>
      <w:tr w:rsidR="003D152E" w:rsidRPr="00C85F3C" w:rsidTr="00007883">
        <w:tc>
          <w:tcPr>
            <w:tcW w:w="567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1.3</w:t>
            </w:r>
          </w:p>
        </w:tc>
        <w:tc>
          <w:tcPr>
            <w:tcW w:w="4168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Прирост износа объектов коммунальной инфраструктуры по отношению к нормативному сроку службы относительно </w:t>
            </w:r>
            <w:r w:rsidR="00476073">
              <w:rPr>
                <w:sz w:val="24"/>
                <w:szCs w:val="24"/>
              </w:rPr>
              <w:br/>
            </w:r>
            <w:r w:rsidRPr="00C85F3C">
              <w:rPr>
                <w:sz w:val="24"/>
                <w:szCs w:val="24"/>
              </w:rPr>
              <w:t>предыдущего года</w:t>
            </w:r>
          </w:p>
        </w:tc>
        <w:tc>
          <w:tcPr>
            <w:tcW w:w="794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1,20</w:t>
            </w:r>
          </w:p>
        </w:tc>
        <w:tc>
          <w:tcPr>
            <w:tcW w:w="851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1,15</w:t>
            </w:r>
          </w:p>
        </w:tc>
        <w:tc>
          <w:tcPr>
            <w:tcW w:w="850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1,10</w:t>
            </w:r>
          </w:p>
        </w:tc>
        <w:tc>
          <w:tcPr>
            <w:tcW w:w="993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1,05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1,00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0,95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0,90</w:t>
            </w:r>
          </w:p>
        </w:tc>
        <w:tc>
          <w:tcPr>
            <w:tcW w:w="993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0,85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0,80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0,80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0,80</w:t>
            </w:r>
          </w:p>
        </w:tc>
      </w:tr>
      <w:tr w:rsidR="003D152E" w:rsidRPr="00C85F3C" w:rsidTr="00007883">
        <w:tc>
          <w:tcPr>
            <w:tcW w:w="567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1.4</w:t>
            </w:r>
          </w:p>
        </w:tc>
        <w:tc>
          <w:tcPr>
            <w:tcW w:w="4168" w:type="dxa"/>
          </w:tcPr>
          <w:p w:rsidR="003D152E" w:rsidRPr="00C85F3C" w:rsidRDefault="003D152E" w:rsidP="00007883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Доля населения Пензенской области, обеспеченного качественной питьевой водой из систем централизованного водоснабжения</w:t>
            </w:r>
          </w:p>
        </w:tc>
        <w:tc>
          <w:tcPr>
            <w:tcW w:w="794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98,1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98,1</w:t>
            </w:r>
          </w:p>
        </w:tc>
        <w:tc>
          <w:tcPr>
            <w:tcW w:w="993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98,2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98,4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98,7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99,2</w:t>
            </w:r>
          </w:p>
        </w:tc>
      </w:tr>
      <w:tr w:rsidR="003D152E" w:rsidRPr="00C85F3C" w:rsidTr="00007883">
        <w:trPr>
          <w:trHeight w:val="1191"/>
        </w:trPr>
        <w:tc>
          <w:tcPr>
            <w:tcW w:w="567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1.5</w:t>
            </w:r>
          </w:p>
        </w:tc>
        <w:tc>
          <w:tcPr>
            <w:tcW w:w="4168" w:type="dxa"/>
          </w:tcPr>
          <w:p w:rsidR="003D152E" w:rsidRPr="00C85F3C" w:rsidRDefault="003D152E" w:rsidP="00007883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Доля городского населения Пензенской области, обеспеченного качественной питьевой водой из систем централизованного водоснабжения</w:t>
            </w:r>
          </w:p>
        </w:tc>
        <w:tc>
          <w:tcPr>
            <w:tcW w:w="794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98,9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98,9</w:t>
            </w:r>
          </w:p>
        </w:tc>
        <w:tc>
          <w:tcPr>
            <w:tcW w:w="993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99,3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99,5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99,9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100</w:t>
            </w:r>
          </w:p>
        </w:tc>
      </w:tr>
      <w:tr w:rsidR="003D152E" w:rsidRPr="00C85F3C" w:rsidTr="00007883">
        <w:tc>
          <w:tcPr>
            <w:tcW w:w="16018" w:type="dxa"/>
            <w:gridSpan w:val="14"/>
          </w:tcPr>
          <w:p w:rsidR="003D152E" w:rsidRPr="00C85F3C" w:rsidRDefault="003D152E" w:rsidP="006F68FD">
            <w:pPr>
              <w:autoSpaceDE w:val="0"/>
              <w:autoSpaceDN w:val="0"/>
              <w:ind w:left="-85" w:right="-90"/>
              <w:jc w:val="center"/>
              <w:outlineLvl w:val="2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3D152E" w:rsidRPr="00C85F3C" w:rsidTr="00007883">
        <w:tc>
          <w:tcPr>
            <w:tcW w:w="567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2.1</w:t>
            </w:r>
          </w:p>
        </w:tc>
        <w:tc>
          <w:tcPr>
            <w:tcW w:w="4168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Обеспечение ввода жилья </w:t>
            </w:r>
          </w:p>
          <w:p w:rsidR="00347B9A" w:rsidRPr="00C85F3C" w:rsidRDefault="003D152E" w:rsidP="0047607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 эксплуатацию на территории Пензенской области</w:t>
            </w:r>
          </w:p>
        </w:tc>
        <w:tc>
          <w:tcPr>
            <w:tcW w:w="794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тыс. кв. м</w:t>
            </w:r>
          </w:p>
        </w:tc>
        <w:tc>
          <w:tcPr>
            <w:tcW w:w="850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900,0</w:t>
            </w:r>
          </w:p>
        </w:tc>
        <w:tc>
          <w:tcPr>
            <w:tcW w:w="851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920,0</w:t>
            </w:r>
          </w:p>
        </w:tc>
        <w:tc>
          <w:tcPr>
            <w:tcW w:w="850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884,0</w:t>
            </w:r>
          </w:p>
        </w:tc>
        <w:tc>
          <w:tcPr>
            <w:tcW w:w="993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890,0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900,0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985,0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1097,0</w:t>
            </w:r>
          </w:p>
        </w:tc>
        <w:tc>
          <w:tcPr>
            <w:tcW w:w="993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800,0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821,0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920,0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982,0</w:t>
            </w:r>
          </w:p>
        </w:tc>
      </w:tr>
      <w:tr w:rsidR="003D152E" w:rsidRPr="00C85F3C" w:rsidTr="00007883">
        <w:tc>
          <w:tcPr>
            <w:tcW w:w="567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2.2</w:t>
            </w:r>
          </w:p>
        </w:tc>
        <w:tc>
          <w:tcPr>
            <w:tcW w:w="4168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Удельный вес </w:t>
            </w:r>
            <w:proofErr w:type="gramStart"/>
            <w:r w:rsidRPr="00C85F3C">
              <w:rPr>
                <w:sz w:val="24"/>
                <w:szCs w:val="24"/>
              </w:rPr>
              <w:t>введенной</w:t>
            </w:r>
            <w:proofErr w:type="gramEnd"/>
            <w:r w:rsidRPr="00C85F3C">
              <w:rPr>
                <w:sz w:val="24"/>
                <w:szCs w:val="24"/>
              </w:rPr>
              <w:t xml:space="preserve"> </w:t>
            </w:r>
          </w:p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общей площади жилых домов </w:t>
            </w:r>
          </w:p>
          <w:p w:rsidR="00347B9A" w:rsidRPr="00C85F3C" w:rsidRDefault="003D152E" w:rsidP="00347B9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по отношению к общей площади жилищного фонда</w:t>
            </w:r>
          </w:p>
        </w:tc>
        <w:tc>
          <w:tcPr>
            <w:tcW w:w="794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2,14</w:t>
            </w:r>
          </w:p>
        </w:tc>
        <w:tc>
          <w:tcPr>
            <w:tcW w:w="851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2,15</w:t>
            </w:r>
          </w:p>
        </w:tc>
        <w:tc>
          <w:tcPr>
            <w:tcW w:w="850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2,16</w:t>
            </w:r>
          </w:p>
        </w:tc>
        <w:tc>
          <w:tcPr>
            <w:tcW w:w="993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2,17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2,18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2,19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2,20</w:t>
            </w:r>
          </w:p>
        </w:tc>
        <w:tc>
          <w:tcPr>
            <w:tcW w:w="993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</w:tr>
      <w:tr w:rsidR="003D152E" w:rsidRPr="00C85F3C" w:rsidTr="00007883">
        <w:tc>
          <w:tcPr>
            <w:tcW w:w="567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2.3</w:t>
            </w:r>
          </w:p>
        </w:tc>
        <w:tc>
          <w:tcPr>
            <w:tcW w:w="4168" w:type="dxa"/>
          </w:tcPr>
          <w:p w:rsidR="00007883" w:rsidRPr="00C85F3C" w:rsidRDefault="003D152E" w:rsidP="0047607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Увеличение количества выдаваемых ипотечных жилищных кредитов по отношению к предыдущему году</w:t>
            </w:r>
          </w:p>
        </w:tc>
        <w:tc>
          <w:tcPr>
            <w:tcW w:w="794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шт.</w:t>
            </w:r>
          </w:p>
        </w:tc>
        <w:tc>
          <w:tcPr>
            <w:tcW w:w="850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</w:tr>
      <w:tr w:rsidR="003D152E" w:rsidRPr="00C85F3C" w:rsidTr="00007883">
        <w:tc>
          <w:tcPr>
            <w:tcW w:w="567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2.4</w:t>
            </w:r>
          </w:p>
        </w:tc>
        <w:tc>
          <w:tcPr>
            <w:tcW w:w="4168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Снижение средней стоимости одного квадратного метра жилья на первичном рынке с учетом индекса-дефлятора </w:t>
            </w:r>
          </w:p>
          <w:p w:rsidR="00007883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на соответствующий год по виду экономической деятельности "Строительство" по отношению </w:t>
            </w:r>
          </w:p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к 2012 году</w:t>
            </w:r>
          </w:p>
        </w:tc>
        <w:tc>
          <w:tcPr>
            <w:tcW w:w="794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5,0</w:t>
            </w:r>
          </w:p>
        </w:tc>
        <w:tc>
          <w:tcPr>
            <w:tcW w:w="851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10,6</w:t>
            </w:r>
          </w:p>
        </w:tc>
        <w:tc>
          <w:tcPr>
            <w:tcW w:w="850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12,0</w:t>
            </w:r>
          </w:p>
        </w:tc>
        <w:tc>
          <w:tcPr>
            <w:tcW w:w="993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14,0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20,0</w:t>
            </w:r>
          </w:p>
        </w:tc>
        <w:tc>
          <w:tcPr>
            <w:tcW w:w="993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</w:tr>
      <w:tr w:rsidR="003D152E" w:rsidRPr="00C85F3C" w:rsidTr="00007883">
        <w:tc>
          <w:tcPr>
            <w:tcW w:w="567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2.5</w:t>
            </w:r>
          </w:p>
        </w:tc>
        <w:tc>
          <w:tcPr>
            <w:tcW w:w="4168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Приобретение </w:t>
            </w:r>
            <w:r w:rsidR="00007883">
              <w:rPr>
                <w:sz w:val="24"/>
                <w:szCs w:val="24"/>
              </w:rPr>
              <w:t xml:space="preserve"> </w:t>
            </w:r>
            <w:r w:rsidRPr="00C85F3C">
              <w:rPr>
                <w:spacing w:val="-4"/>
                <w:sz w:val="24"/>
                <w:szCs w:val="24"/>
              </w:rPr>
              <w:t xml:space="preserve">в государственную собственность </w:t>
            </w:r>
            <w:r w:rsidRPr="00C85F3C">
              <w:rPr>
                <w:sz w:val="24"/>
                <w:szCs w:val="24"/>
              </w:rPr>
              <w:t>Пензенской области объектов недвижимого имущества</w:t>
            </w:r>
          </w:p>
        </w:tc>
        <w:tc>
          <w:tcPr>
            <w:tcW w:w="794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шт.</w:t>
            </w:r>
          </w:p>
        </w:tc>
        <w:tc>
          <w:tcPr>
            <w:tcW w:w="850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</w:tr>
      <w:tr w:rsidR="003D152E" w:rsidRPr="00C85F3C" w:rsidTr="00007883">
        <w:tc>
          <w:tcPr>
            <w:tcW w:w="567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2.6</w:t>
            </w:r>
          </w:p>
        </w:tc>
        <w:tc>
          <w:tcPr>
            <w:tcW w:w="4168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Ввод жилья в рамках мероприятия по стимулированию </w:t>
            </w:r>
            <w:proofErr w:type="gramStart"/>
            <w:r w:rsidRPr="00C85F3C">
              <w:rPr>
                <w:sz w:val="24"/>
                <w:szCs w:val="24"/>
              </w:rPr>
              <w:t>программ развития жилищного строительства субъектов Российской Федерации</w:t>
            </w:r>
            <w:proofErr w:type="gramEnd"/>
          </w:p>
        </w:tc>
        <w:tc>
          <w:tcPr>
            <w:tcW w:w="794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тыс. кв. м</w:t>
            </w:r>
          </w:p>
        </w:tc>
        <w:tc>
          <w:tcPr>
            <w:tcW w:w="850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88,1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222,1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211,7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257,5</w:t>
            </w:r>
          </w:p>
        </w:tc>
      </w:tr>
      <w:tr w:rsidR="003D152E" w:rsidRPr="00C85F3C" w:rsidTr="00007883">
        <w:trPr>
          <w:trHeight w:val="411"/>
        </w:trPr>
        <w:tc>
          <w:tcPr>
            <w:tcW w:w="16018" w:type="dxa"/>
            <w:gridSpan w:val="14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outlineLvl w:val="2"/>
              <w:rPr>
                <w:sz w:val="24"/>
                <w:szCs w:val="24"/>
              </w:rPr>
            </w:pPr>
            <w:proofErr w:type="gramStart"/>
            <w:r w:rsidRPr="00C85F3C">
              <w:rPr>
                <w:sz w:val="24"/>
                <w:szCs w:val="24"/>
              </w:rPr>
              <w:t>Подпрограмма 3 "Государственное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  <w:proofErr w:type="gramEnd"/>
          </w:p>
        </w:tc>
      </w:tr>
      <w:tr w:rsidR="003D152E" w:rsidRPr="00C85F3C" w:rsidTr="00007883">
        <w:tc>
          <w:tcPr>
            <w:tcW w:w="567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3.1</w:t>
            </w:r>
          </w:p>
        </w:tc>
        <w:tc>
          <w:tcPr>
            <w:tcW w:w="4168" w:type="dxa"/>
          </w:tcPr>
          <w:p w:rsidR="00007883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Доля площади поднадзорных объектов жилищного фонда, по которым организованы и проведены проверки </w:t>
            </w:r>
          </w:p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по обследованию, в общей площади поднадзорных объектов жилищного фонда</w:t>
            </w:r>
          </w:p>
        </w:tc>
        <w:tc>
          <w:tcPr>
            <w:tcW w:w="794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36</w:t>
            </w:r>
          </w:p>
        </w:tc>
      </w:tr>
      <w:tr w:rsidR="003D152E" w:rsidRPr="00C85F3C" w:rsidTr="00007883">
        <w:tc>
          <w:tcPr>
            <w:tcW w:w="567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3.2</w:t>
            </w:r>
          </w:p>
        </w:tc>
        <w:tc>
          <w:tcPr>
            <w:tcW w:w="4168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Доля площади поднадзорных объектов, по которым выданы заключения о соответствии построенного объекта требованиям технических регламентов и проектной документации, </w:t>
            </w:r>
            <w:proofErr w:type="gramStart"/>
            <w:r w:rsidRPr="00C85F3C">
              <w:rPr>
                <w:sz w:val="24"/>
                <w:szCs w:val="24"/>
              </w:rPr>
              <w:t>из</w:t>
            </w:r>
            <w:proofErr w:type="gramEnd"/>
            <w:r w:rsidRPr="00C85F3C">
              <w:rPr>
                <w:sz w:val="24"/>
                <w:szCs w:val="24"/>
              </w:rPr>
              <w:t xml:space="preserve"> предъявленных к итоговой проверке</w:t>
            </w:r>
          </w:p>
        </w:tc>
        <w:tc>
          <w:tcPr>
            <w:tcW w:w="794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91</w:t>
            </w:r>
          </w:p>
        </w:tc>
        <w:tc>
          <w:tcPr>
            <w:tcW w:w="851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92</w:t>
            </w:r>
          </w:p>
        </w:tc>
        <w:tc>
          <w:tcPr>
            <w:tcW w:w="850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93</w:t>
            </w:r>
          </w:p>
        </w:tc>
        <w:tc>
          <w:tcPr>
            <w:tcW w:w="993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94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95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96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97</w:t>
            </w:r>
          </w:p>
        </w:tc>
        <w:tc>
          <w:tcPr>
            <w:tcW w:w="993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98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99</w:t>
            </w:r>
          </w:p>
        </w:tc>
      </w:tr>
      <w:tr w:rsidR="003D152E" w:rsidRPr="00C85F3C" w:rsidTr="00007883">
        <w:tc>
          <w:tcPr>
            <w:tcW w:w="567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3.3</w:t>
            </w:r>
          </w:p>
        </w:tc>
        <w:tc>
          <w:tcPr>
            <w:tcW w:w="4168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2"/>
                <w:szCs w:val="22"/>
              </w:rPr>
              <w:t>Доля автомобильных дорог регионального и межмуниципального значения Пензенской области, по которым организованы и проведены обследования, в общем объеме автомобильных дорог регионального и межмуниципального значения Пензенской области</w:t>
            </w:r>
          </w:p>
        </w:tc>
        <w:tc>
          <w:tcPr>
            <w:tcW w:w="794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54</w:t>
            </w:r>
          </w:p>
        </w:tc>
        <w:tc>
          <w:tcPr>
            <w:tcW w:w="993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3D152E" w:rsidRPr="00C85F3C" w:rsidRDefault="003D152E" w:rsidP="00007883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58</w:t>
            </w:r>
          </w:p>
        </w:tc>
      </w:tr>
    </w:tbl>
    <w:p w:rsidR="00B63210" w:rsidRDefault="00007883" w:rsidP="00007883">
      <w:pPr>
        <w:spacing w:line="216" w:lineRule="auto"/>
        <w:jc w:val="center"/>
        <w:rPr>
          <w:sz w:val="24"/>
          <w:szCs w:val="24"/>
        </w:rPr>
        <w:sectPr w:rsidR="00B63210" w:rsidSect="00B63210">
          <w:endnotePr>
            <w:numFmt w:val="decimal"/>
          </w:endnotePr>
          <w:pgSz w:w="16840" w:h="11907" w:orient="landscape" w:code="9"/>
          <w:pgMar w:top="851" w:right="1134" w:bottom="426" w:left="1134" w:header="720" w:footer="720" w:gutter="0"/>
          <w:pgNumType w:start="1"/>
          <w:cols w:space="720"/>
          <w:titlePg/>
          <w:docGrid w:linePitch="272"/>
        </w:sectPr>
      </w:pPr>
      <w:r>
        <w:rPr>
          <w:sz w:val="24"/>
          <w:szCs w:val="24"/>
        </w:rPr>
        <w:t>________________</w:t>
      </w: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3D152E" w:rsidRPr="00C85F3C" w:rsidTr="006F68FD">
        <w:trPr>
          <w:trHeight w:val="814"/>
          <w:jc w:val="right"/>
        </w:trPr>
        <w:tc>
          <w:tcPr>
            <w:tcW w:w="5529" w:type="dxa"/>
          </w:tcPr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Приложение № 7</w:t>
            </w:r>
          </w:p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к постановлению Правительства</w:t>
            </w:r>
          </w:p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</w:p>
          <w:p w:rsidR="003D152E" w:rsidRPr="00C85F3C" w:rsidRDefault="00007883" w:rsidP="00962BB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62BB4">
              <w:rPr>
                <w:sz w:val="24"/>
                <w:szCs w:val="24"/>
              </w:rPr>
              <w:t>02.11.2021</w:t>
            </w:r>
            <w:r>
              <w:rPr>
                <w:sz w:val="24"/>
                <w:szCs w:val="24"/>
              </w:rPr>
              <w:t xml:space="preserve"> №</w:t>
            </w:r>
            <w:r w:rsidR="003D152E" w:rsidRPr="00C85F3C">
              <w:rPr>
                <w:sz w:val="24"/>
                <w:szCs w:val="24"/>
              </w:rPr>
              <w:t xml:space="preserve"> </w:t>
            </w:r>
            <w:r w:rsidR="00962BB4">
              <w:rPr>
                <w:sz w:val="24"/>
                <w:szCs w:val="24"/>
              </w:rPr>
              <w:t>750-пП</w:t>
            </w:r>
          </w:p>
        </w:tc>
      </w:tr>
      <w:tr w:rsidR="003D152E" w:rsidRPr="00C85F3C" w:rsidTr="006F68FD">
        <w:trPr>
          <w:trHeight w:val="80"/>
          <w:jc w:val="right"/>
        </w:trPr>
        <w:tc>
          <w:tcPr>
            <w:tcW w:w="5529" w:type="dxa"/>
          </w:tcPr>
          <w:p w:rsidR="003D152E" w:rsidRPr="00C85F3C" w:rsidRDefault="003D152E" w:rsidP="006F68F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3D152E" w:rsidRPr="00C85F3C" w:rsidTr="006F68FD">
        <w:trPr>
          <w:jc w:val="right"/>
        </w:trPr>
        <w:tc>
          <w:tcPr>
            <w:tcW w:w="5529" w:type="dxa"/>
          </w:tcPr>
          <w:p w:rsidR="003D152E" w:rsidRPr="00C85F3C" w:rsidRDefault="003D152E" w:rsidP="006F68F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C85F3C">
              <w:rPr>
                <w:bCs/>
                <w:sz w:val="24"/>
                <w:szCs w:val="24"/>
              </w:rPr>
              <w:t>Приложение № 5.2</w:t>
            </w:r>
          </w:p>
          <w:p w:rsidR="003D152E" w:rsidRPr="00C85F3C" w:rsidRDefault="003D152E" w:rsidP="006F68F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C85F3C">
              <w:rPr>
                <w:bCs/>
                <w:sz w:val="24"/>
                <w:szCs w:val="24"/>
              </w:rPr>
              <w:t xml:space="preserve">"Обеспечение жильем и </w:t>
            </w:r>
            <w:proofErr w:type="gramStart"/>
            <w:r w:rsidRPr="00C85F3C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3D152E" w:rsidRPr="00C85F3C" w:rsidRDefault="003D152E" w:rsidP="006F68F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C85F3C">
              <w:rPr>
                <w:bCs/>
                <w:sz w:val="24"/>
                <w:szCs w:val="24"/>
              </w:rPr>
              <w:t>услугами населения Пензенской области"</w:t>
            </w:r>
          </w:p>
        </w:tc>
      </w:tr>
    </w:tbl>
    <w:p w:rsidR="003D152E" w:rsidRPr="00C85F3C" w:rsidRDefault="003D152E" w:rsidP="003D152E">
      <w:pPr>
        <w:spacing w:line="216" w:lineRule="auto"/>
        <w:rPr>
          <w:b/>
          <w:sz w:val="24"/>
          <w:szCs w:val="24"/>
        </w:rPr>
      </w:pPr>
    </w:p>
    <w:p w:rsidR="003D152E" w:rsidRPr="00C85F3C" w:rsidRDefault="003D152E" w:rsidP="003D152E">
      <w:pPr>
        <w:spacing w:line="216" w:lineRule="auto"/>
        <w:jc w:val="center"/>
        <w:rPr>
          <w:b/>
          <w:sz w:val="24"/>
          <w:szCs w:val="24"/>
        </w:rPr>
      </w:pPr>
      <w:r w:rsidRPr="00C85F3C">
        <w:rPr>
          <w:b/>
          <w:sz w:val="24"/>
          <w:szCs w:val="24"/>
        </w:rPr>
        <w:t>РЕСУРСНОЕ ОБЕСПЕЧЕНИЕ</w:t>
      </w:r>
    </w:p>
    <w:p w:rsidR="003D152E" w:rsidRPr="00C85F3C" w:rsidRDefault="003D152E" w:rsidP="003D152E">
      <w:pPr>
        <w:spacing w:line="216" w:lineRule="auto"/>
        <w:jc w:val="center"/>
        <w:rPr>
          <w:b/>
          <w:sz w:val="24"/>
          <w:szCs w:val="24"/>
        </w:rPr>
      </w:pPr>
      <w:r w:rsidRPr="00C85F3C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3D152E" w:rsidRPr="00C85F3C" w:rsidRDefault="003D152E" w:rsidP="003D152E">
      <w:pPr>
        <w:spacing w:line="216" w:lineRule="auto"/>
        <w:jc w:val="center"/>
        <w:rPr>
          <w:b/>
          <w:sz w:val="24"/>
          <w:szCs w:val="24"/>
        </w:rPr>
      </w:pPr>
      <w:r w:rsidRPr="00C85F3C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области" </w:t>
      </w:r>
    </w:p>
    <w:p w:rsidR="003D152E" w:rsidRPr="00C85F3C" w:rsidRDefault="003D152E" w:rsidP="003D152E">
      <w:pPr>
        <w:spacing w:line="216" w:lineRule="auto"/>
        <w:jc w:val="center"/>
        <w:rPr>
          <w:b/>
          <w:sz w:val="24"/>
          <w:szCs w:val="24"/>
        </w:rPr>
      </w:pPr>
      <w:r w:rsidRPr="00C85F3C">
        <w:rPr>
          <w:b/>
          <w:sz w:val="24"/>
          <w:szCs w:val="24"/>
        </w:rPr>
        <w:t xml:space="preserve">за счет всех источников финансирования </w:t>
      </w:r>
    </w:p>
    <w:p w:rsidR="003D152E" w:rsidRPr="00C85F3C" w:rsidRDefault="003D152E" w:rsidP="003D152E">
      <w:pPr>
        <w:spacing w:line="216" w:lineRule="auto"/>
        <w:jc w:val="center"/>
        <w:rPr>
          <w:sz w:val="24"/>
          <w:szCs w:val="24"/>
        </w:rPr>
      </w:pPr>
    </w:p>
    <w:tbl>
      <w:tblPr>
        <w:tblW w:w="15860" w:type="dxa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6"/>
        <w:gridCol w:w="1559"/>
        <w:gridCol w:w="2238"/>
        <w:gridCol w:w="4332"/>
        <w:gridCol w:w="1276"/>
        <w:gridCol w:w="1134"/>
        <w:gridCol w:w="1285"/>
        <w:gridCol w:w="1120"/>
        <w:gridCol w:w="1120"/>
        <w:gridCol w:w="980"/>
      </w:tblGrid>
      <w:tr w:rsidR="003D152E" w:rsidRPr="00C85F3C" w:rsidTr="009305D5">
        <w:trPr>
          <w:trHeight w:val="525"/>
        </w:trPr>
        <w:tc>
          <w:tcPr>
            <w:tcW w:w="4613" w:type="dxa"/>
            <w:gridSpan w:val="3"/>
          </w:tcPr>
          <w:p w:rsidR="003D152E" w:rsidRPr="00C85F3C" w:rsidRDefault="003D152E" w:rsidP="006F68F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Ответственный исполнитель </w:t>
            </w:r>
            <w:r w:rsidRPr="00C85F3C">
              <w:rPr>
                <w:sz w:val="24"/>
                <w:szCs w:val="24"/>
              </w:rPr>
              <w:br/>
              <w:t>государственной программы</w:t>
            </w:r>
          </w:p>
        </w:tc>
        <w:tc>
          <w:tcPr>
            <w:tcW w:w="11247" w:type="dxa"/>
            <w:gridSpan w:val="7"/>
          </w:tcPr>
          <w:p w:rsidR="003D152E" w:rsidRPr="00C85F3C" w:rsidRDefault="003D152E" w:rsidP="006F68F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Министерство жилищно-коммунального хозяйства и</w:t>
            </w:r>
          </w:p>
          <w:p w:rsidR="003D152E" w:rsidRPr="00C85F3C" w:rsidRDefault="003D152E" w:rsidP="006F68F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 гражданской защиты населения Пензенской области</w:t>
            </w:r>
          </w:p>
        </w:tc>
      </w:tr>
      <w:tr w:rsidR="003D152E" w:rsidRPr="00C85F3C" w:rsidTr="00647D84">
        <w:trPr>
          <w:trHeight w:val="315"/>
        </w:trPr>
        <w:tc>
          <w:tcPr>
            <w:tcW w:w="816" w:type="dxa"/>
            <w:vMerge w:val="restart"/>
          </w:tcPr>
          <w:p w:rsidR="003D152E" w:rsidRPr="00C85F3C" w:rsidRDefault="003D152E" w:rsidP="006F68F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№ </w:t>
            </w:r>
            <w:proofErr w:type="gramStart"/>
            <w:r w:rsidRPr="00C85F3C">
              <w:rPr>
                <w:sz w:val="24"/>
                <w:szCs w:val="24"/>
              </w:rPr>
              <w:t>п</w:t>
            </w:r>
            <w:proofErr w:type="gramEnd"/>
            <w:r w:rsidRPr="00C85F3C">
              <w:rPr>
                <w:sz w:val="24"/>
                <w:szCs w:val="24"/>
              </w:rPr>
              <w:t>/п</w:t>
            </w:r>
          </w:p>
        </w:tc>
        <w:tc>
          <w:tcPr>
            <w:tcW w:w="1559" w:type="dxa"/>
            <w:vMerge w:val="restart"/>
          </w:tcPr>
          <w:p w:rsidR="003D152E" w:rsidRPr="00C85F3C" w:rsidRDefault="003D152E" w:rsidP="006F68F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Статус</w:t>
            </w:r>
          </w:p>
        </w:tc>
        <w:tc>
          <w:tcPr>
            <w:tcW w:w="2238" w:type="dxa"/>
            <w:vMerge w:val="restart"/>
          </w:tcPr>
          <w:p w:rsidR="003D152E" w:rsidRPr="00C85F3C" w:rsidRDefault="003D152E" w:rsidP="006F68F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4332" w:type="dxa"/>
            <w:vMerge w:val="restart"/>
          </w:tcPr>
          <w:p w:rsidR="003D152E" w:rsidRPr="00C85F3C" w:rsidRDefault="003D152E" w:rsidP="006F68F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6915" w:type="dxa"/>
            <w:gridSpan w:val="6"/>
          </w:tcPr>
          <w:p w:rsidR="003D152E" w:rsidRPr="00C85F3C" w:rsidRDefault="003D152E" w:rsidP="006F68F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3D152E" w:rsidRPr="00C85F3C" w:rsidTr="00647D84">
        <w:trPr>
          <w:trHeight w:val="780"/>
        </w:trPr>
        <w:tc>
          <w:tcPr>
            <w:tcW w:w="816" w:type="dxa"/>
            <w:vMerge/>
          </w:tcPr>
          <w:p w:rsidR="003D152E" w:rsidRPr="00C85F3C" w:rsidRDefault="003D152E" w:rsidP="006F68FD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F68FD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238" w:type="dxa"/>
            <w:vMerge/>
          </w:tcPr>
          <w:p w:rsidR="003D152E" w:rsidRPr="00C85F3C" w:rsidRDefault="003D152E" w:rsidP="006F68F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32" w:type="dxa"/>
            <w:vMerge/>
          </w:tcPr>
          <w:p w:rsidR="003D152E" w:rsidRPr="00C85F3C" w:rsidRDefault="003D152E" w:rsidP="006F68F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D152E" w:rsidRPr="00C85F3C" w:rsidRDefault="003D152E" w:rsidP="006F68F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C85F3C">
                <w:rPr>
                  <w:sz w:val="24"/>
                  <w:szCs w:val="24"/>
                </w:rPr>
                <w:t>2019 г</w:t>
              </w:r>
            </w:smartTag>
            <w:r w:rsidRPr="00C85F3C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C85F3C">
                <w:rPr>
                  <w:sz w:val="24"/>
                  <w:szCs w:val="24"/>
                </w:rPr>
                <w:t>2020 г</w:t>
              </w:r>
            </w:smartTag>
            <w:r w:rsidRPr="00C85F3C">
              <w:rPr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:rsidR="003D152E" w:rsidRPr="00C85F3C" w:rsidRDefault="003D152E" w:rsidP="006F68F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C85F3C">
                <w:rPr>
                  <w:sz w:val="24"/>
                  <w:szCs w:val="24"/>
                </w:rPr>
                <w:t>2021 г</w:t>
              </w:r>
            </w:smartTag>
            <w:r w:rsidRPr="00C85F3C">
              <w:rPr>
                <w:sz w:val="24"/>
                <w:szCs w:val="24"/>
              </w:rPr>
              <w:t>.</w:t>
            </w:r>
          </w:p>
        </w:tc>
        <w:tc>
          <w:tcPr>
            <w:tcW w:w="1120" w:type="dxa"/>
          </w:tcPr>
          <w:p w:rsidR="003D152E" w:rsidRPr="00C85F3C" w:rsidRDefault="003D152E" w:rsidP="006F68F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C85F3C">
                <w:rPr>
                  <w:sz w:val="24"/>
                  <w:szCs w:val="24"/>
                </w:rPr>
                <w:t>2022 г</w:t>
              </w:r>
            </w:smartTag>
            <w:r w:rsidRPr="00C85F3C">
              <w:rPr>
                <w:sz w:val="24"/>
                <w:szCs w:val="24"/>
              </w:rPr>
              <w:t>.</w:t>
            </w:r>
          </w:p>
        </w:tc>
        <w:tc>
          <w:tcPr>
            <w:tcW w:w="1120" w:type="dxa"/>
          </w:tcPr>
          <w:p w:rsidR="003D152E" w:rsidRPr="00C85F3C" w:rsidRDefault="003D152E" w:rsidP="006F68F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C85F3C">
                <w:rPr>
                  <w:sz w:val="24"/>
                  <w:szCs w:val="24"/>
                </w:rPr>
                <w:t>2023 г</w:t>
              </w:r>
            </w:smartTag>
            <w:r w:rsidRPr="00C85F3C">
              <w:rPr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3D152E" w:rsidRPr="00C85F3C" w:rsidRDefault="003D152E" w:rsidP="006F68FD">
            <w:pPr>
              <w:widowControl/>
              <w:spacing w:line="216" w:lineRule="auto"/>
              <w:ind w:left="-57" w:right="-57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C85F3C">
                <w:rPr>
                  <w:sz w:val="24"/>
                  <w:szCs w:val="24"/>
                </w:rPr>
                <w:t>2024 г</w:t>
              </w:r>
            </w:smartTag>
            <w:r w:rsidRPr="00C85F3C">
              <w:rPr>
                <w:sz w:val="24"/>
                <w:szCs w:val="24"/>
              </w:rPr>
              <w:t>.</w:t>
            </w:r>
          </w:p>
        </w:tc>
      </w:tr>
    </w:tbl>
    <w:p w:rsidR="003D152E" w:rsidRPr="00C85F3C" w:rsidRDefault="003D152E" w:rsidP="003D152E">
      <w:pPr>
        <w:spacing w:line="216" w:lineRule="auto"/>
        <w:rPr>
          <w:sz w:val="4"/>
          <w:szCs w:val="4"/>
        </w:rPr>
      </w:pPr>
    </w:p>
    <w:tbl>
      <w:tblPr>
        <w:tblW w:w="15838" w:type="dxa"/>
        <w:tblInd w:w="-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8"/>
        <w:gridCol w:w="1559"/>
        <w:gridCol w:w="2236"/>
        <w:gridCol w:w="4334"/>
        <w:gridCol w:w="1279"/>
        <w:gridCol w:w="1131"/>
        <w:gridCol w:w="1279"/>
        <w:gridCol w:w="1134"/>
        <w:gridCol w:w="1134"/>
        <w:gridCol w:w="964"/>
      </w:tblGrid>
      <w:tr w:rsidR="003D152E" w:rsidRPr="00C85F3C" w:rsidTr="00647D84">
        <w:trPr>
          <w:tblHeader/>
        </w:trPr>
        <w:tc>
          <w:tcPr>
            <w:tcW w:w="788" w:type="dxa"/>
          </w:tcPr>
          <w:p w:rsidR="003D152E" w:rsidRPr="00C85F3C" w:rsidRDefault="003D152E" w:rsidP="006F68F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</w:tcPr>
          <w:p w:rsidR="003D152E" w:rsidRPr="00C85F3C" w:rsidRDefault="003D152E" w:rsidP="006F68FD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36" w:type="dxa"/>
          </w:tcPr>
          <w:p w:rsidR="003D152E" w:rsidRPr="00C85F3C" w:rsidRDefault="003D152E" w:rsidP="006F68F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334" w:type="dxa"/>
          </w:tcPr>
          <w:p w:rsidR="003D152E" w:rsidRPr="00C85F3C" w:rsidRDefault="003D152E" w:rsidP="006F68F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1" w:type="dxa"/>
          </w:tcPr>
          <w:p w:rsidR="003D152E" w:rsidRPr="00C85F3C" w:rsidRDefault="003D152E" w:rsidP="006F68FD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64" w:type="dxa"/>
          </w:tcPr>
          <w:p w:rsidR="003D152E" w:rsidRPr="00C85F3C" w:rsidRDefault="003D152E" w:rsidP="006F68F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3D152E" w:rsidRPr="00C85F3C" w:rsidTr="00647D84">
        <w:tc>
          <w:tcPr>
            <w:tcW w:w="788" w:type="dxa"/>
            <w:vMerge w:val="restart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85F3C">
              <w:rPr>
                <w:sz w:val="24"/>
                <w:szCs w:val="24"/>
                <w:lang w:eastAsia="en-US"/>
              </w:rPr>
              <w:t>Государ-ственная</w:t>
            </w:r>
            <w:proofErr w:type="spellEnd"/>
            <w:proofErr w:type="gramEnd"/>
            <w:r w:rsidRPr="00C85F3C">
              <w:rPr>
                <w:sz w:val="24"/>
                <w:szCs w:val="24"/>
                <w:lang w:eastAsia="en-US"/>
              </w:rPr>
              <w:t xml:space="preserve"> программа</w:t>
            </w:r>
          </w:p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 w:val="restart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Обеспечение жильем</w:t>
            </w: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услугами населения</w:t>
            </w: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Пензенской области</w:t>
            </w: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1508412,2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1135150,4</w:t>
            </w:r>
          </w:p>
        </w:tc>
        <w:tc>
          <w:tcPr>
            <w:tcW w:w="1279" w:type="dxa"/>
            <w:shd w:val="clear" w:color="auto" w:fill="auto"/>
          </w:tcPr>
          <w:p w:rsidR="003D152E" w:rsidRPr="00C85F3C" w:rsidRDefault="003D152E" w:rsidP="00647D84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1100856,0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1021936,7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1234350,9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3D152E" w:rsidRPr="00C85F3C" w:rsidTr="00647D84">
        <w:trPr>
          <w:trHeight w:val="70"/>
        </w:trPr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368 310,4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265 677,2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247 760,4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271 751,8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546 065,0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3D152E" w:rsidRPr="00C85F3C" w:rsidTr="00647D84">
        <w:trPr>
          <w:trHeight w:val="70"/>
        </w:trPr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1029876,7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717 186,6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685 177,6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546 673,7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ind w:left="-73" w:right="-100"/>
              <w:jc w:val="center"/>
              <w:rPr>
                <w:sz w:val="24"/>
                <w:szCs w:val="24"/>
                <w:lang w:val="en-US"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471 557,2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110 225,1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152 286,6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167 918,0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203 511,2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216 728,7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3D152E" w:rsidRPr="00C85F3C" w:rsidTr="00647D84">
        <w:trPr>
          <w:trHeight w:val="205"/>
        </w:trPr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 w:val="restart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1.</w:t>
            </w: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85F3C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C85F3C">
              <w:rPr>
                <w:sz w:val="24"/>
                <w:szCs w:val="24"/>
                <w:lang w:eastAsia="en-US"/>
              </w:rPr>
              <w:t xml:space="preserve"> 1</w:t>
            </w:r>
          </w:p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 w:val="restart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Комплексная программа модернизации и реформирования жилищно-коммунального хозяйства</w:t>
            </w: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261 471,2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338 947,4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652 823,4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421 629,7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359 445,1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60 933,7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82 139,1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83 358,0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251 220,5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</w:rPr>
              <w:t>464 497,1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279 898,8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224 984,7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 xml:space="preserve">0,0 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49 651,8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val="en-US"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77 802,</w:t>
            </w:r>
            <w:r w:rsidRPr="00C85F3C"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127 392,6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59 591,8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51 102,4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 w:val="restart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559" w:type="dxa"/>
            <w:vMerge w:val="restart"/>
          </w:tcPr>
          <w:p w:rsidR="003D152E" w:rsidRPr="00C85F3C" w:rsidRDefault="003D152E" w:rsidP="00647D84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236" w:type="dxa"/>
            <w:vMerge w:val="restart"/>
          </w:tcPr>
          <w:p w:rsidR="003D152E" w:rsidRPr="00C85F3C" w:rsidRDefault="003D152E" w:rsidP="00647D84">
            <w:pPr>
              <w:tabs>
                <w:tab w:val="left" w:pos="14580"/>
              </w:tabs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Водоотведение</w:t>
            </w:r>
          </w:p>
          <w:p w:rsidR="003D152E" w:rsidRPr="00C85F3C" w:rsidRDefault="003D152E" w:rsidP="00647D84">
            <w:pPr>
              <w:tabs>
                <w:tab w:val="left" w:pos="14580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46 441,7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17 987,0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54 306,1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</w:rPr>
              <w:t>12 590,9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37 091,3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13932,5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5 396,1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17 214,8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 w:val="restart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559" w:type="dxa"/>
            <w:vMerge w:val="restart"/>
          </w:tcPr>
          <w:p w:rsidR="003D152E" w:rsidRPr="00C85F3C" w:rsidRDefault="003D152E" w:rsidP="00647D84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236" w:type="dxa"/>
            <w:vMerge w:val="restart"/>
          </w:tcPr>
          <w:p w:rsidR="003D152E" w:rsidRPr="00C85F3C" w:rsidRDefault="003D152E" w:rsidP="00647D84">
            <w:pPr>
              <w:tabs>
                <w:tab w:val="left" w:pos="14580"/>
              </w:tabs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85F3C">
              <w:rPr>
                <w:sz w:val="24"/>
                <w:szCs w:val="24"/>
                <w:lang w:eastAsia="en-US"/>
              </w:rPr>
              <w:t>Совершенствова</w:t>
            </w:r>
            <w:r w:rsidR="00B215E6">
              <w:rPr>
                <w:sz w:val="24"/>
                <w:szCs w:val="24"/>
                <w:lang w:eastAsia="en-US"/>
              </w:rPr>
              <w:t>-</w:t>
            </w:r>
            <w:r w:rsidRPr="00C85F3C">
              <w:rPr>
                <w:sz w:val="24"/>
                <w:szCs w:val="24"/>
                <w:lang w:eastAsia="en-US"/>
              </w:rPr>
              <w:t>ние</w:t>
            </w:r>
            <w:proofErr w:type="spellEnd"/>
            <w:proofErr w:type="gramEnd"/>
            <w:r w:rsidRPr="00C85F3C">
              <w:rPr>
                <w:sz w:val="24"/>
                <w:szCs w:val="24"/>
                <w:lang w:eastAsia="en-US"/>
              </w:rPr>
              <w:t xml:space="preserve"> систем теплоснабжения</w:t>
            </w:r>
          </w:p>
          <w:p w:rsidR="003D152E" w:rsidRPr="00C85F3C" w:rsidRDefault="003D152E" w:rsidP="00647D84">
            <w:pPr>
              <w:tabs>
                <w:tab w:val="left" w:pos="14580"/>
              </w:tabs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 xml:space="preserve">в населенных пунктах </w:t>
            </w:r>
            <w:r w:rsidRPr="00C85F3C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866,7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28 346,3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  <w:lang w:eastAsia="en-US"/>
              </w:rPr>
              <w:t>47 428,6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  <w:lang w:eastAsia="en-US"/>
              </w:rPr>
              <w:t>18 285,7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18 285,7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</w:rPr>
              <w:t>8 503,9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31 600,0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11 200,0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 xml:space="preserve">обязательного медицинского страхования </w:t>
            </w:r>
            <w:r w:rsidR="00163008">
              <w:rPr>
                <w:sz w:val="24"/>
                <w:szCs w:val="24"/>
                <w:lang w:eastAsia="en-US"/>
              </w:rPr>
              <w:br/>
            </w:r>
            <w:r w:rsidRPr="00C85F3C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606,7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</w:rPr>
              <w:t>19 842,4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15 828,6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7 085,7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7 085,7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 w:val="restart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559" w:type="dxa"/>
            <w:vMerge w:val="restart"/>
          </w:tcPr>
          <w:p w:rsidR="003D152E" w:rsidRPr="00C85F3C" w:rsidRDefault="003D152E" w:rsidP="00647D84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236" w:type="dxa"/>
            <w:vMerge w:val="restart"/>
          </w:tcPr>
          <w:p w:rsidR="003D152E" w:rsidRPr="00C85F3C" w:rsidRDefault="003D152E" w:rsidP="00647D84">
            <w:pPr>
              <w:tabs>
                <w:tab w:val="left" w:pos="14580"/>
              </w:tabs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100 556,4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151 365,1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ind w:left="-105" w:right="-11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  <w:lang w:eastAsia="en-US"/>
              </w:rPr>
              <w:t>257 270,6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  <w:lang w:eastAsia="en-US"/>
              </w:rPr>
              <w:t>124085,7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114285,7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70 389,5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</w:rPr>
              <w:t>105 955,6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  <w:lang w:eastAsia="en-US"/>
              </w:rPr>
              <w:t>180 089,4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  <w:lang w:eastAsia="en-US"/>
              </w:rPr>
              <w:t>86 860,0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80 000,0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30 166,9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</w:rPr>
              <w:t>45 409,5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  <w:lang w:eastAsia="en-US"/>
              </w:rPr>
              <w:t>77 181,2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  <w:lang w:eastAsia="en-US"/>
              </w:rPr>
              <w:t>37 225,7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34 285,7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647D84" w:rsidRPr="00C85F3C" w:rsidRDefault="003D152E" w:rsidP="00163008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 w:val="restart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1.4.</w:t>
            </w: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3D152E" w:rsidRPr="00C85F3C" w:rsidRDefault="003D152E" w:rsidP="00647D84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Основное мероприятие</w:t>
            </w:r>
          </w:p>
          <w:p w:rsidR="003D152E" w:rsidRPr="00C85F3C" w:rsidRDefault="003D152E" w:rsidP="00647D84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 w:val="restart"/>
          </w:tcPr>
          <w:p w:rsidR="003D152E" w:rsidRDefault="003D152E" w:rsidP="00647D84">
            <w:pPr>
              <w:tabs>
                <w:tab w:val="left" w:pos="14580"/>
              </w:tabs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Благоустройство населенных пунктов Пензенской области</w:t>
            </w:r>
          </w:p>
          <w:p w:rsidR="00647D84" w:rsidRDefault="00647D84" w:rsidP="00647D84">
            <w:pPr>
              <w:tabs>
                <w:tab w:val="left" w:pos="14580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647D84" w:rsidRDefault="00647D84" w:rsidP="00647D84">
            <w:pPr>
              <w:tabs>
                <w:tab w:val="left" w:pos="14580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647D84" w:rsidRPr="00C85F3C" w:rsidRDefault="00647D84" w:rsidP="00647D84">
            <w:pPr>
              <w:tabs>
                <w:tab w:val="left" w:pos="14580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51 765,0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34 208,4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94 809,8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94 175,6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38 620,0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27 104,2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79 627,1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79 310,0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</w:rPr>
              <w:t>4 895,6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7 104,2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15 182,7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14 865,6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 w:val="restart"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559" w:type="dxa"/>
            <w:vMerge w:val="restart"/>
          </w:tcPr>
          <w:p w:rsidR="003D152E" w:rsidRPr="00C85F3C" w:rsidRDefault="003D152E" w:rsidP="00163008">
            <w:pPr>
              <w:tabs>
                <w:tab w:val="left" w:pos="14580"/>
              </w:tabs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236" w:type="dxa"/>
            <w:vMerge w:val="restart"/>
          </w:tcPr>
          <w:p w:rsidR="003D152E" w:rsidRPr="00C85F3C" w:rsidRDefault="003D152E" w:rsidP="00163008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Развитие жилищно-коммунального хозяйства</w:t>
            </w:r>
          </w:p>
          <w:p w:rsidR="003D152E" w:rsidRPr="00C85F3C" w:rsidRDefault="003D152E" w:rsidP="00163008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334" w:type="dxa"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1" w:type="dxa"/>
          </w:tcPr>
          <w:p w:rsidR="003D152E" w:rsidRPr="00C85F3C" w:rsidRDefault="003D152E" w:rsidP="00163008">
            <w:pPr>
              <w:tabs>
                <w:tab w:val="left" w:pos="14580"/>
              </w:tabs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</w:rPr>
              <w:t>97 015,8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tabs>
                <w:tab w:val="left" w:pos="14580"/>
              </w:tabs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134 104,0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tabs>
                <w:tab w:val="left" w:pos="14580"/>
              </w:tabs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102 114,0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104053,7</w:t>
            </w:r>
          </w:p>
        </w:tc>
        <w:tc>
          <w:tcPr>
            <w:tcW w:w="96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1" w:type="dxa"/>
          </w:tcPr>
          <w:p w:rsidR="003D152E" w:rsidRPr="00C85F3C" w:rsidRDefault="003D152E" w:rsidP="00163008">
            <w:pPr>
              <w:tabs>
                <w:tab w:val="left" w:pos="14580"/>
              </w:tabs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</w:rPr>
              <w:t>97 015,8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tabs>
                <w:tab w:val="left" w:pos="14580"/>
              </w:tabs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134 104,0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tabs>
                <w:tab w:val="left" w:pos="14580"/>
              </w:tabs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102 114,0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104053,7</w:t>
            </w:r>
          </w:p>
        </w:tc>
        <w:tc>
          <w:tcPr>
            <w:tcW w:w="96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 w:val="restart"/>
          </w:tcPr>
          <w:p w:rsidR="003D152E" w:rsidRPr="00C85F3C" w:rsidRDefault="003D152E" w:rsidP="00163008">
            <w:pPr>
              <w:widowControl/>
              <w:spacing w:line="223" w:lineRule="auto"/>
              <w:ind w:left="-150" w:right="-109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1.6.</w:t>
            </w:r>
            <w:r w:rsidRPr="00C85F3C">
              <w:rPr>
                <w:sz w:val="24"/>
                <w:szCs w:val="24"/>
              </w:rPr>
              <w:t xml:space="preserve"> </w:t>
            </w:r>
            <w:r w:rsidRPr="00C85F3C">
              <w:rPr>
                <w:spacing w:val="-12"/>
                <w:sz w:val="24"/>
                <w:szCs w:val="24"/>
                <w:lang w:eastAsia="en-US"/>
              </w:rPr>
              <w:t>(Н05-5)</w:t>
            </w:r>
          </w:p>
        </w:tc>
        <w:tc>
          <w:tcPr>
            <w:tcW w:w="1559" w:type="dxa"/>
            <w:vMerge w:val="restart"/>
          </w:tcPr>
          <w:p w:rsidR="003D152E" w:rsidRPr="00C85F3C" w:rsidRDefault="003D152E" w:rsidP="00163008">
            <w:pPr>
              <w:tabs>
                <w:tab w:val="left" w:pos="14580"/>
              </w:tabs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Региональный проект</w:t>
            </w:r>
          </w:p>
        </w:tc>
        <w:tc>
          <w:tcPr>
            <w:tcW w:w="2236" w:type="dxa"/>
            <w:vMerge w:val="restart"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4334" w:type="dxa"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10 024,8</w:t>
            </w:r>
          </w:p>
        </w:tc>
        <w:tc>
          <w:tcPr>
            <w:tcW w:w="1131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10 024,8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64 904,3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82 968,7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84 200,0</w:t>
            </w:r>
          </w:p>
        </w:tc>
        <w:tc>
          <w:tcPr>
            <w:tcW w:w="964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1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60 933,7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82 139,1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83 358,0</w:t>
            </w:r>
          </w:p>
        </w:tc>
        <w:tc>
          <w:tcPr>
            <w:tcW w:w="964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1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1 985,3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414,8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421,0</w:t>
            </w:r>
          </w:p>
        </w:tc>
        <w:tc>
          <w:tcPr>
            <w:tcW w:w="964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1 985,3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414,8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421,0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rPr>
          <w:trHeight w:val="80"/>
        </w:trPr>
        <w:tc>
          <w:tcPr>
            <w:tcW w:w="788" w:type="dxa"/>
            <w:vMerge w:val="restart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1.7.</w:t>
            </w:r>
          </w:p>
          <w:p w:rsidR="003D152E" w:rsidRDefault="003D152E" w:rsidP="00647D84">
            <w:pPr>
              <w:widowControl/>
              <w:ind w:left="-171" w:right="-104" w:firstLine="8"/>
              <w:jc w:val="center"/>
              <w:rPr>
                <w:lang w:eastAsia="en-US"/>
              </w:rPr>
            </w:pPr>
            <w:r w:rsidRPr="00647D84">
              <w:rPr>
                <w:sz w:val="24"/>
                <w:szCs w:val="24"/>
                <w:lang w:eastAsia="en-US"/>
              </w:rPr>
              <w:t>(Н05-6</w:t>
            </w:r>
            <w:r w:rsidRPr="00C85F3C">
              <w:rPr>
                <w:lang w:eastAsia="en-US"/>
              </w:rPr>
              <w:t>)</w:t>
            </w:r>
          </w:p>
          <w:p w:rsidR="00647D84" w:rsidRDefault="00647D84" w:rsidP="00647D84">
            <w:pPr>
              <w:widowControl/>
              <w:ind w:left="-171" w:right="-104" w:firstLine="8"/>
              <w:jc w:val="center"/>
              <w:rPr>
                <w:lang w:eastAsia="en-US"/>
              </w:rPr>
            </w:pPr>
          </w:p>
          <w:p w:rsidR="00647D84" w:rsidRDefault="00647D84" w:rsidP="00647D84">
            <w:pPr>
              <w:widowControl/>
              <w:ind w:left="-171" w:right="-104" w:firstLine="8"/>
              <w:jc w:val="center"/>
              <w:rPr>
                <w:lang w:eastAsia="en-US"/>
              </w:rPr>
            </w:pPr>
          </w:p>
          <w:p w:rsidR="00647D84" w:rsidRDefault="00647D84" w:rsidP="00647D84">
            <w:pPr>
              <w:widowControl/>
              <w:ind w:left="-171" w:right="-104" w:firstLine="8"/>
              <w:jc w:val="center"/>
              <w:rPr>
                <w:lang w:eastAsia="en-US"/>
              </w:rPr>
            </w:pPr>
          </w:p>
          <w:p w:rsidR="00647D84" w:rsidRDefault="00647D84" w:rsidP="00647D84">
            <w:pPr>
              <w:widowControl/>
              <w:ind w:left="-171" w:right="-104" w:firstLine="8"/>
              <w:jc w:val="center"/>
              <w:rPr>
                <w:lang w:eastAsia="en-US"/>
              </w:rPr>
            </w:pPr>
          </w:p>
          <w:p w:rsidR="00647D84" w:rsidRDefault="00647D84" w:rsidP="00647D84">
            <w:pPr>
              <w:widowControl/>
              <w:ind w:left="-171" w:right="-104" w:firstLine="8"/>
              <w:jc w:val="center"/>
              <w:rPr>
                <w:lang w:eastAsia="en-US"/>
              </w:rPr>
            </w:pPr>
          </w:p>
          <w:p w:rsidR="00647D84" w:rsidRDefault="00647D84" w:rsidP="00647D84">
            <w:pPr>
              <w:widowControl/>
              <w:ind w:left="-171" w:right="-104" w:firstLine="8"/>
              <w:jc w:val="center"/>
              <w:rPr>
                <w:sz w:val="24"/>
                <w:szCs w:val="24"/>
                <w:lang w:eastAsia="en-US"/>
              </w:rPr>
            </w:pPr>
          </w:p>
          <w:p w:rsidR="00347B9A" w:rsidRPr="00C85F3C" w:rsidRDefault="00347B9A" w:rsidP="00647D84">
            <w:pPr>
              <w:widowControl/>
              <w:ind w:left="-171" w:right="-104" w:firstLine="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3D152E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 xml:space="preserve">Региональный проект </w:t>
            </w:r>
          </w:p>
          <w:p w:rsidR="00647D84" w:rsidRDefault="00647D84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647D84" w:rsidRDefault="00647D84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647D84" w:rsidRDefault="00647D84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647D84" w:rsidRDefault="00647D84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647D84" w:rsidRDefault="00647D84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647D84" w:rsidRPr="00C85F3C" w:rsidRDefault="00647D84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 w:val="restart"/>
          </w:tcPr>
          <w:p w:rsidR="003D152E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Оздоровление Волги</w:t>
            </w:r>
          </w:p>
          <w:p w:rsidR="00647D84" w:rsidRDefault="00647D84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647D84" w:rsidRDefault="00647D84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647D84" w:rsidRDefault="00647D84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647D84" w:rsidRDefault="00647D84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647D84" w:rsidRDefault="00647D84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347B9A" w:rsidRDefault="00347B9A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647D84" w:rsidRPr="00C85F3C" w:rsidRDefault="00647D84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rPr>
          <w:trHeight w:val="80"/>
        </w:trPr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rPr>
          <w:trHeight w:val="80"/>
        </w:trPr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rPr>
          <w:trHeight w:val="80"/>
        </w:trPr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647D84" w:rsidRPr="00C85F3C" w:rsidRDefault="003D152E" w:rsidP="00163008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rPr>
          <w:trHeight w:val="80"/>
        </w:trPr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rPr>
          <w:trHeight w:val="80"/>
        </w:trPr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 w:val="restart"/>
          </w:tcPr>
          <w:p w:rsidR="003D152E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2.</w:t>
            </w:r>
          </w:p>
          <w:p w:rsidR="00647D84" w:rsidRDefault="00647D84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7D84" w:rsidRDefault="00647D84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7D84" w:rsidRDefault="00647D84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7D84" w:rsidRDefault="00647D84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7D84" w:rsidRDefault="00647D84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7D84" w:rsidRDefault="00647D84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7D84" w:rsidRPr="00C85F3C" w:rsidRDefault="00647D84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3D152E" w:rsidRDefault="003D152E" w:rsidP="00163008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85F3C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C85F3C">
              <w:rPr>
                <w:sz w:val="24"/>
                <w:szCs w:val="24"/>
                <w:lang w:eastAsia="en-US"/>
              </w:rPr>
              <w:t xml:space="preserve"> 2</w:t>
            </w:r>
          </w:p>
          <w:p w:rsidR="00647D84" w:rsidRDefault="00647D84" w:rsidP="00163008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647D84" w:rsidRDefault="00647D84" w:rsidP="00163008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647D84" w:rsidRDefault="00647D84" w:rsidP="00163008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647D84" w:rsidRDefault="00647D84" w:rsidP="00163008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647D84" w:rsidRDefault="00647D84" w:rsidP="00163008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647D84" w:rsidRPr="00C85F3C" w:rsidRDefault="00647D84" w:rsidP="00163008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 w:val="restart"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3D152E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 Пензенской области</w:t>
            </w:r>
          </w:p>
          <w:p w:rsidR="00647D84" w:rsidRDefault="00647D84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7D84" w:rsidRDefault="00647D84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7D84" w:rsidRPr="00C85F3C" w:rsidRDefault="00647D84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1101452,2</w:t>
            </w:r>
          </w:p>
        </w:tc>
        <w:tc>
          <w:tcPr>
            <w:tcW w:w="1131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730 237,3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380 002,6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533 199,7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805327,5</w:t>
            </w:r>
          </w:p>
        </w:tc>
        <w:tc>
          <w:tcPr>
            <w:tcW w:w="96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131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255 752,6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186 826,7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189 612,7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462707,0</w:t>
            </w:r>
          </w:p>
        </w:tc>
        <w:tc>
          <w:tcPr>
            <w:tcW w:w="96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682 493,1</w:t>
            </w:r>
          </w:p>
        </w:tc>
        <w:tc>
          <w:tcPr>
            <w:tcW w:w="1131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400 000,4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152 650,5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199 667,6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176994,2</w:t>
            </w:r>
          </w:p>
        </w:tc>
        <w:tc>
          <w:tcPr>
            <w:tcW w:w="96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60 573,3</w:t>
            </w:r>
          </w:p>
        </w:tc>
        <w:tc>
          <w:tcPr>
            <w:tcW w:w="1131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74 484,3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40 525,4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143 919,4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165626,3</w:t>
            </w:r>
          </w:p>
        </w:tc>
        <w:tc>
          <w:tcPr>
            <w:tcW w:w="96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 w:val="restart"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2.1.</w:t>
            </w:r>
          </w:p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3D152E" w:rsidRPr="00C85F3C" w:rsidRDefault="003D152E" w:rsidP="00163008">
            <w:pPr>
              <w:tabs>
                <w:tab w:val="left" w:pos="14580"/>
              </w:tabs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236" w:type="dxa"/>
            <w:vMerge w:val="restart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 xml:space="preserve">Строительство объектов инфраструктуры </w:t>
            </w:r>
            <w:r w:rsidRPr="00C85F3C">
              <w:rPr>
                <w:sz w:val="24"/>
                <w:szCs w:val="24"/>
                <w:lang w:eastAsia="en-US"/>
              </w:rPr>
              <w:br/>
              <w:t xml:space="preserve">для обеспечения развития районов массовой жилищной застройки и комплексного освоения территорий </w:t>
            </w:r>
            <w:r w:rsidR="00163008">
              <w:rPr>
                <w:sz w:val="24"/>
                <w:szCs w:val="24"/>
                <w:lang w:eastAsia="en-US"/>
              </w:rPr>
              <w:br/>
            </w:r>
            <w:r w:rsidRPr="00C85F3C">
              <w:rPr>
                <w:sz w:val="24"/>
                <w:szCs w:val="24"/>
                <w:lang w:eastAsia="en-US"/>
              </w:rPr>
              <w:t xml:space="preserve">в населенных пунктах </w:t>
            </w:r>
            <w:r w:rsidRPr="00C85F3C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4334" w:type="dxa"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19 472,5</w:t>
            </w:r>
          </w:p>
        </w:tc>
        <w:tc>
          <w:tcPr>
            <w:tcW w:w="1131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103 204,0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210 315,5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43 857,8</w:t>
            </w:r>
          </w:p>
        </w:tc>
        <w:tc>
          <w:tcPr>
            <w:tcW w:w="96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12 657,1</w:t>
            </w:r>
          </w:p>
        </w:tc>
        <w:tc>
          <w:tcPr>
            <w:tcW w:w="1131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67 082,6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136 705,1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28 507,6</w:t>
            </w:r>
          </w:p>
        </w:tc>
        <w:tc>
          <w:tcPr>
            <w:tcW w:w="96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6 815,4</w:t>
            </w:r>
          </w:p>
        </w:tc>
        <w:tc>
          <w:tcPr>
            <w:tcW w:w="1131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36 121,4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73 610,4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15 350,2</w:t>
            </w:r>
          </w:p>
        </w:tc>
        <w:tc>
          <w:tcPr>
            <w:tcW w:w="96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163008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163008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 w:val="restart"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1559" w:type="dxa"/>
            <w:vMerge w:val="restart"/>
          </w:tcPr>
          <w:p w:rsidR="003D152E" w:rsidRPr="00C85F3C" w:rsidRDefault="003D152E" w:rsidP="0002714B">
            <w:pPr>
              <w:tabs>
                <w:tab w:val="left" w:pos="14580"/>
              </w:tabs>
              <w:spacing w:line="26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236" w:type="dxa"/>
            <w:vMerge w:val="restart"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z w:val="24"/>
                <w:szCs w:val="24"/>
                <w:lang w:eastAsia="en-US"/>
              </w:rPr>
              <w:t>Реализация проекта по строительству жилья экономического класса</w:t>
            </w:r>
          </w:p>
        </w:tc>
        <w:tc>
          <w:tcPr>
            <w:tcW w:w="4334" w:type="dxa"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1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100 000,0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1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100 000,0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 w:val="restart"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1559" w:type="dxa"/>
            <w:vMerge w:val="restart"/>
          </w:tcPr>
          <w:p w:rsidR="003D152E" w:rsidRPr="00C85F3C" w:rsidRDefault="003D152E" w:rsidP="0002714B">
            <w:pPr>
              <w:tabs>
                <w:tab w:val="left" w:pos="14580"/>
              </w:tabs>
              <w:spacing w:line="26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236" w:type="dxa"/>
            <w:vMerge w:val="restart"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 xml:space="preserve">Создание и пополнение </w:t>
            </w:r>
            <w:proofErr w:type="gramStart"/>
            <w:r w:rsidRPr="00C85F3C">
              <w:rPr>
                <w:spacing w:val="-6"/>
                <w:sz w:val="24"/>
                <w:szCs w:val="24"/>
                <w:lang w:eastAsia="en-US"/>
              </w:rPr>
              <w:t>специализирован</w:t>
            </w:r>
            <w:r w:rsidR="00B215E6">
              <w:rPr>
                <w:spacing w:val="-6"/>
                <w:sz w:val="24"/>
                <w:szCs w:val="24"/>
                <w:lang w:eastAsia="en-US"/>
              </w:rPr>
              <w:t>-</w:t>
            </w:r>
            <w:proofErr w:type="spellStart"/>
            <w:r w:rsidRPr="00C85F3C">
              <w:rPr>
                <w:spacing w:val="-6"/>
                <w:sz w:val="24"/>
                <w:szCs w:val="24"/>
                <w:lang w:eastAsia="en-US"/>
              </w:rPr>
              <w:t>ного</w:t>
            </w:r>
            <w:proofErr w:type="spellEnd"/>
            <w:proofErr w:type="gramEnd"/>
            <w:r w:rsidRPr="00C85F3C">
              <w:rPr>
                <w:sz w:val="24"/>
                <w:szCs w:val="24"/>
                <w:lang w:eastAsia="en-US"/>
              </w:rPr>
              <w:t xml:space="preserve"> жилищного фонда Пензенской области</w:t>
            </w:r>
          </w:p>
        </w:tc>
        <w:tc>
          <w:tcPr>
            <w:tcW w:w="4334" w:type="dxa"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1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1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 xml:space="preserve">обязательного медицинского страхования </w:t>
            </w:r>
            <w:r w:rsidR="0002714B">
              <w:rPr>
                <w:sz w:val="24"/>
                <w:szCs w:val="24"/>
                <w:lang w:eastAsia="en-US"/>
              </w:rPr>
              <w:br/>
            </w:r>
            <w:r w:rsidRPr="00C85F3C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rPr>
          <w:trHeight w:val="205"/>
        </w:trPr>
        <w:tc>
          <w:tcPr>
            <w:tcW w:w="788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rPr>
          <w:trHeight w:val="70"/>
        </w:trPr>
        <w:tc>
          <w:tcPr>
            <w:tcW w:w="788" w:type="dxa"/>
            <w:vMerge w:val="restart"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2.4.</w:t>
            </w:r>
          </w:p>
          <w:p w:rsidR="003D152E" w:rsidRPr="00C85F3C" w:rsidRDefault="003D152E" w:rsidP="0002714B">
            <w:pPr>
              <w:widowControl/>
              <w:spacing w:line="264" w:lineRule="auto"/>
              <w:ind w:left="-150" w:right="-109"/>
              <w:jc w:val="center"/>
              <w:rPr>
                <w:spacing w:val="-12"/>
                <w:sz w:val="24"/>
                <w:szCs w:val="24"/>
                <w:lang w:eastAsia="en-US"/>
              </w:rPr>
            </w:pPr>
            <w:r w:rsidRPr="00C85F3C">
              <w:rPr>
                <w:spacing w:val="-12"/>
                <w:sz w:val="24"/>
                <w:szCs w:val="24"/>
                <w:lang w:eastAsia="en-US"/>
              </w:rPr>
              <w:t>(Н04-2)</w:t>
            </w:r>
          </w:p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3D152E" w:rsidRPr="00C85F3C" w:rsidRDefault="003D152E" w:rsidP="0002714B">
            <w:pPr>
              <w:tabs>
                <w:tab w:val="left" w:pos="14580"/>
              </w:tabs>
              <w:spacing w:line="26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Региональный проект</w:t>
            </w:r>
          </w:p>
          <w:p w:rsidR="003D152E" w:rsidRPr="00C85F3C" w:rsidRDefault="003D152E" w:rsidP="0002714B">
            <w:pPr>
              <w:tabs>
                <w:tab w:val="left" w:pos="14580"/>
              </w:tabs>
              <w:spacing w:line="26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02714B">
            <w:pPr>
              <w:tabs>
                <w:tab w:val="left" w:pos="14580"/>
              </w:tabs>
              <w:spacing w:line="26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02714B">
            <w:pPr>
              <w:tabs>
                <w:tab w:val="left" w:pos="14580"/>
              </w:tabs>
              <w:spacing w:line="26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02714B">
            <w:pPr>
              <w:tabs>
                <w:tab w:val="left" w:pos="14580"/>
              </w:tabs>
              <w:spacing w:line="26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 w:val="restart"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Жилье</w:t>
            </w:r>
          </w:p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931 979,7</w:t>
            </w:r>
          </w:p>
        </w:tc>
        <w:tc>
          <w:tcPr>
            <w:tcW w:w="1131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577 033,3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280 002,6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322 884,2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761469,7</w:t>
            </w:r>
          </w:p>
        </w:tc>
        <w:tc>
          <w:tcPr>
            <w:tcW w:w="96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rPr>
          <w:trHeight w:val="70"/>
        </w:trPr>
        <w:tc>
          <w:tcPr>
            <w:tcW w:w="788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131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255 752,6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186 826,7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189 612,7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462707,0</w:t>
            </w:r>
          </w:p>
        </w:tc>
        <w:tc>
          <w:tcPr>
            <w:tcW w:w="96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rPr>
          <w:trHeight w:val="275"/>
        </w:trPr>
        <w:tc>
          <w:tcPr>
            <w:tcW w:w="788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519 836,0</w:t>
            </w:r>
          </w:p>
        </w:tc>
        <w:tc>
          <w:tcPr>
            <w:tcW w:w="1131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282 917,8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52 650,5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62 962,5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148486,6</w:t>
            </w:r>
          </w:p>
        </w:tc>
        <w:tc>
          <w:tcPr>
            <w:tcW w:w="96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 xml:space="preserve">обязательного медицинского страхования </w:t>
            </w:r>
            <w:r w:rsidR="0002714B">
              <w:rPr>
                <w:sz w:val="24"/>
                <w:szCs w:val="24"/>
                <w:lang w:eastAsia="en-US"/>
              </w:rPr>
              <w:br/>
            </w:r>
            <w:r w:rsidRPr="00C85F3C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53 757,9</w:t>
            </w:r>
          </w:p>
        </w:tc>
        <w:tc>
          <w:tcPr>
            <w:tcW w:w="1131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38 362,9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40 525,4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70 309,0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150276,1</w:t>
            </w:r>
          </w:p>
        </w:tc>
        <w:tc>
          <w:tcPr>
            <w:tcW w:w="96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02714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02714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 w:val="restart"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559" w:type="dxa"/>
            <w:vMerge w:val="restart"/>
          </w:tcPr>
          <w:p w:rsidR="003D152E" w:rsidRPr="00C85F3C" w:rsidRDefault="003D152E" w:rsidP="0002714B">
            <w:pPr>
              <w:widowControl/>
              <w:spacing w:line="28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85F3C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C85F3C">
              <w:rPr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2236" w:type="dxa"/>
            <w:vMerge w:val="restart"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 жилищной, строительной сферах, а также отношений</w:t>
            </w:r>
          </w:p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 xml:space="preserve">в сфере </w:t>
            </w:r>
            <w:proofErr w:type="spellStart"/>
            <w:proofErr w:type="gramStart"/>
            <w:r w:rsidRPr="00C85F3C">
              <w:rPr>
                <w:sz w:val="24"/>
                <w:szCs w:val="24"/>
                <w:lang w:eastAsia="en-US"/>
              </w:rPr>
              <w:t>регио-нального</w:t>
            </w:r>
            <w:proofErr w:type="spellEnd"/>
            <w:proofErr w:type="gramEnd"/>
            <w:r w:rsidRPr="00C85F3C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85F3C">
              <w:rPr>
                <w:sz w:val="24"/>
                <w:szCs w:val="24"/>
                <w:lang w:eastAsia="en-US"/>
              </w:rPr>
              <w:t>государ-ственного</w:t>
            </w:r>
            <w:proofErr w:type="spellEnd"/>
            <w:r w:rsidRPr="00C85F3C">
              <w:rPr>
                <w:sz w:val="24"/>
                <w:szCs w:val="24"/>
                <w:lang w:eastAsia="en-US"/>
              </w:rPr>
              <w:t xml:space="preserve"> надзора</w:t>
            </w:r>
            <w:r w:rsidRPr="00C85F3C">
              <w:rPr>
                <w:sz w:val="24"/>
                <w:szCs w:val="24"/>
                <w:lang w:eastAsia="en-US"/>
              </w:rPr>
              <w:br/>
              <w:t xml:space="preserve">в области </w:t>
            </w:r>
            <w:proofErr w:type="spellStart"/>
            <w:r w:rsidRPr="00C85F3C">
              <w:rPr>
                <w:sz w:val="24"/>
                <w:szCs w:val="24"/>
                <w:lang w:eastAsia="en-US"/>
              </w:rPr>
              <w:t>техни-ческого</w:t>
            </w:r>
            <w:proofErr w:type="spellEnd"/>
            <w:r w:rsidRPr="00C85F3C">
              <w:rPr>
                <w:sz w:val="24"/>
                <w:szCs w:val="24"/>
                <w:lang w:eastAsia="en-US"/>
              </w:rPr>
              <w:t xml:space="preserve"> состояния самоходных машин и других видов техники</w:t>
            </w:r>
          </w:p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4334" w:type="dxa"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1" w:type="dxa"/>
          </w:tcPr>
          <w:p w:rsidR="003D152E" w:rsidRPr="00C85F3C" w:rsidRDefault="003D152E" w:rsidP="0002714B">
            <w:pPr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65 965,7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68 030,0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67 107,3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69 578,3</w:t>
            </w:r>
          </w:p>
        </w:tc>
        <w:tc>
          <w:tcPr>
            <w:tcW w:w="964" w:type="dxa"/>
          </w:tcPr>
          <w:p w:rsidR="003D152E" w:rsidRPr="00C85F3C" w:rsidRDefault="003D152E" w:rsidP="0002714B">
            <w:pPr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02714B">
            <w:pPr>
              <w:widowControl/>
              <w:spacing w:line="28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02714B">
            <w:pPr>
              <w:widowControl/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widowControl/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02714B">
            <w:pPr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02714B">
            <w:pPr>
              <w:widowControl/>
              <w:spacing w:line="28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1" w:type="dxa"/>
          </w:tcPr>
          <w:p w:rsidR="003D152E" w:rsidRPr="00C85F3C" w:rsidRDefault="003D152E" w:rsidP="0002714B">
            <w:pPr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65 965,7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68 030,0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67 107,3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69 578,3</w:t>
            </w:r>
          </w:p>
        </w:tc>
        <w:tc>
          <w:tcPr>
            <w:tcW w:w="964" w:type="dxa"/>
          </w:tcPr>
          <w:p w:rsidR="003D152E" w:rsidRPr="00C85F3C" w:rsidRDefault="003D152E" w:rsidP="0002714B">
            <w:pPr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02714B">
            <w:pPr>
              <w:widowControl/>
              <w:spacing w:line="28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обязатель</w:t>
            </w:r>
            <w:r w:rsidRPr="00C85F3C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C85F3C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02714B">
            <w:pPr>
              <w:widowControl/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widowControl/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02714B">
            <w:pPr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02714B">
            <w:pPr>
              <w:widowControl/>
              <w:spacing w:line="28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02714B">
            <w:pPr>
              <w:widowControl/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widowControl/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02714B">
            <w:pPr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02714B">
            <w:pPr>
              <w:widowControl/>
              <w:spacing w:line="28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02714B">
            <w:pPr>
              <w:widowControl/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widowControl/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02714B">
            <w:pPr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 w:val="restart"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3.1.</w:t>
            </w:r>
          </w:p>
          <w:p w:rsidR="003D152E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47B9A" w:rsidRPr="00C85F3C" w:rsidRDefault="00347B9A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3D152E" w:rsidRDefault="003D152E" w:rsidP="0002714B">
            <w:pPr>
              <w:tabs>
                <w:tab w:val="left" w:pos="14580"/>
              </w:tabs>
              <w:spacing w:line="28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Основное мероприятие</w:t>
            </w:r>
          </w:p>
          <w:p w:rsidR="00347B9A" w:rsidRPr="00C85F3C" w:rsidRDefault="00347B9A" w:rsidP="0002714B">
            <w:pPr>
              <w:tabs>
                <w:tab w:val="left" w:pos="14580"/>
              </w:tabs>
              <w:spacing w:line="28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 w:val="restart"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Осуществление государственной инспекции</w:t>
            </w:r>
          </w:p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4334" w:type="dxa"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1" w:type="dxa"/>
          </w:tcPr>
          <w:p w:rsidR="003D152E" w:rsidRPr="00C85F3C" w:rsidRDefault="003D152E" w:rsidP="0002714B">
            <w:pPr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64 561,2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66 327,0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67 107,3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69 578,3</w:t>
            </w:r>
          </w:p>
        </w:tc>
        <w:tc>
          <w:tcPr>
            <w:tcW w:w="964" w:type="dxa"/>
          </w:tcPr>
          <w:p w:rsidR="003D152E" w:rsidRPr="00C85F3C" w:rsidRDefault="003D152E" w:rsidP="0002714B">
            <w:pPr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02714B">
            <w:pPr>
              <w:widowControl/>
              <w:spacing w:line="28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02714B">
            <w:pPr>
              <w:widowControl/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widowControl/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02714B">
            <w:pPr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02714B">
            <w:pPr>
              <w:widowControl/>
              <w:spacing w:line="28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1" w:type="dxa"/>
          </w:tcPr>
          <w:p w:rsidR="003D152E" w:rsidRPr="00C85F3C" w:rsidRDefault="003D152E" w:rsidP="0002714B">
            <w:pPr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64 561,2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66 327,0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67 107,3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69 578,3</w:t>
            </w:r>
          </w:p>
        </w:tc>
        <w:tc>
          <w:tcPr>
            <w:tcW w:w="964" w:type="dxa"/>
          </w:tcPr>
          <w:p w:rsidR="003D152E" w:rsidRPr="00C85F3C" w:rsidRDefault="003D152E" w:rsidP="0002714B">
            <w:pPr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02714B">
            <w:pPr>
              <w:widowControl/>
              <w:spacing w:line="28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обязатель</w:t>
            </w:r>
            <w:r w:rsidRPr="00C85F3C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C85F3C">
              <w:rPr>
                <w:sz w:val="24"/>
                <w:szCs w:val="24"/>
                <w:lang w:eastAsia="en-US"/>
              </w:rPr>
              <w:t xml:space="preserve"> страхования </w:t>
            </w:r>
            <w:r w:rsidR="0002714B">
              <w:rPr>
                <w:sz w:val="24"/>
                <w:szCs w:val="24"/>
                <w:lang w:eastAsia="en-US"/>
              </w:rPr>
              <w:br/>
            </w:r>
            <w:r w:rsidRPr="00C85F3C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02714B">
            <w:pPr>
              <w:widowControl/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widowControl/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02714B">
            <w:pPr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02714B">
            <w:pPr>
              <w:widowControl/>
              <w:spacing w:line="28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02714B">
            <w:pPr>
              <w:widowControl/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widowControl/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02714B">
            <w:pPr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c>
          <w:tcPr>
            <w:tcW w:w="788" w:type="dxa"/>
            <w:vMerge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02714B">
            <w:pPr>
              <w:widowControl/>
              <w:spacing w:line="28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02714B">
            <w:pPr>
              <w:widowControl/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02714B">
            <w:pPr>
              <w:widowControl/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02714B">
            <w:pPr>
              <w:widowControl/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widowControl/>
              <w:spacing w:line="28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2714B">
            <w:pPr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02714B">
            <w:pPr>
              <w:spacing w:line="288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rPr>
          <w:trHeight w:val="307"/>
        </w:trPr>
        <w:tc>
          <w:tcPr>
            <w:tcW w:w="788" w:type="dxa"/>
            <w:vMerge w:val="restart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3.2.</w:t>
            </w: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3D152E" w:rsidRPr="00C85F3C" w:rsidRDefault="003D152E" w:rsidP="00647D84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Основное мероприятие</w:t>
            </w:r>
          </w:p>
          <w:p w:rsidR="003D152E" w:rsidRPr="00C85F3C" w:rsidRDefault="003D152E" w:rsidP="00647D84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47D84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 w:val="restart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Мероприятия, направленные на защиту прав граждан-участников долевого строительства</w:t>
            </w: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1 404,5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1 703,0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rPr>
          <w:trHeight w:val="307"/>
        </w:trPr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rPr>
          <w:trHeight w:val="307"/>
        </w:trPr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1 404,5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1 703,0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rPr>
          <w:trHeight w:val="307"/>
        </w:trPr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обязатель</w:t>
            </w:r>
            <w:r w:rsidRPr="00C85F3C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C85F3C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rPr>
          <w:trHeight w:val="307"/>
        </w:trPr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647D84">
        <w:trPr>
          <w:trHeight w:val="307"/>
        </w:trPr>
        <w:tc>
          <w:tcPr>
            <w:tcW w:w="788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D152E" w:rsidRPr="00C85F3C" w:rsidRDefault="003D152E" w:rsidP="00647D84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vMerge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3D152E" w:rsidRPr="00C85F3C" w:rsidRDefault="003D152E" w:rsidP="00647D8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D152E" w:rsidRPr="00C85F3C" w:rsidRDefault="003D152E" w:rsidP="00647D84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0,0</w:t>
            </w:r>
          </w:p>
        </w:tc>
      </w:tr>
    </w:tbl>
    <w:p w:rsidR="003D152E" w:rsidRPr="00C85F3C" w:rsidRDefault="003D152E" w:rsidP="00647D84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3D152E" w:rsidRPr="00C85F3C" w:rsidRDefault="003D152E" w:rsidP="003D152E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3D152E" w:rsidRPr="00C85F3C" w:rsidRDefault="003D152E" w:rsidP="003D152E">
      <w:pPr>
        <w:jc w:val="center"/>
        <w:rPr>
          <w:sz w:val="24"/>
          <w:szCs w:val="24"/>
        </w:rPr>
        <w:sectPr w:rsidR="003D152E" w:rsidRPr="00C85F3C" w:rsidSect="00163008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  <w:r w:rsidRPr="00C85F3C">
        <w:rPr>
          <w:sz w:val="24"/>
          <w:szCs w:val="24"/>
        </w:rPr>
        <w:t>_____________</w:t>
      </w:r>
    </w:p>
    <w:tbl>
      <w:tblPr>
        <w:tblW w:w="5670" w:type="dxa"/>
        <w:jc w:val="right"/>
        <w:tblLook w:val="01E0" w:firstRow="1" w:lastRow="1" w:firstColumn="1" w:lastColumn="1" w:noHBand="0" w:noVBand="0"/>
      </w:tblPr>
      <w:tblGrid>
        <w:gridCol w:w="5670"/>
      </w:tblGrid>
      <w:tr w:rsidR="003D152E" w:rsidRPr="00C85F3C" w:rsidTr="006F68FD">
        <w:trPr>
          <w:trHeight w:val="814"/>
          <w:jc w:val="right"/>
        </w:trPr>
        <w:tc>
          <w:tcPr>
            <w:tcW w:w="5670" w:type="dxa"/>
          </w:tcPr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Приложение № 8</w:t>
            </w:r>
          </w:p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к постановлению Правительства</w:t>
            </w:r>
          </w:p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</w:p>
          <w:p w:rsidR="003D152E" w:rsidRPr="00C85F3C" w:rsidRDefault="00EF1CCF" w:rsidP="00962BB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62BB4">
              <w:rPr>
                <w:sz w:val="24"/>
                <w:szCs w:val="24"/>
              </w:rPr>
              <w:t>02.11.2021</w:t>
            </w:r>
            <w:r>
              <w:rPr>
                <w:sz w:val="24"/>
                <w:szCs w:val="24"/>
              </w:rPr>
              <w:t xml:space="preserve"> №</w:t>
            </w:r>
            <w:r w:rsidR="003D152E" w:rsidRPr="00C85F3C">
              <w:rPr>
                <w:sz w:val="24"/>
                <w:szCs w:val="24"/>
              </w:rPr>
              <w:t xml:space="preserve"> </w:t>
            </w:r>
            <w:r w:rsidR="00962BB4">
              <w:rPr>
                <w:sz w:val="24"/>
                <w:szCs w:val="24"/>
              </w:rPr>
              <w:t>750-пП</w:t>
            </w:r>
            <w:r w:rsidR="003D152E" w:rsidRPr="00C85F3C">
              <w:rPr>
                <w:sz w:val="24"/>
                <w:szCs w:val="24"/>
              </w:rPr>
              <w:t xml:space="preserve"> </w:t>
            </w:r>
          </w:p>
        </w:tc>
      </w:tr>
      <w:tr w:rsidR="003D152E" w:rsidRPr="00C85F3C" w:rsidTr="006F68FD">
        <w:trPr>
          <w:trHeight w:val="80"/>
          <w:jc w:val="right"/>
        </w:trPr>
        <w:tc>
          <w:tcPr>
            <w:tcW w:w="5670" w:type="dxa"/>
          </w:tcPr>
          <w:p w:rsidR="003D152E" w:rsidRPr="00C85F3C" w:rsidRDefault="003D152E" w:rsidP="006F68F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3D152E" w:rsidRPr="00C85F3C" w:rsidTr="006F68FD">
        <w:trPr>
          <w:jc w:val="right"/>
        </w:trPr>
        <w:tc>
          <w:tcPr>
            <w:tcW w:w="5670" w:type="dxa"/>
          </w:tcPr>
          <w:p w:rsidR="003D152E" w:rsidRPr="00C85F3C" w:rsidRDefault="003D152E" w:rsidP="006F68F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C85F3C">
              <w:rPr>
                <w:bCs/>
                <w:sz w:val="24"/>
                <w:szCs w:val="24"/>
              </w:rPr>
              <w:t>Приложение № 6.2</w:t>
            </w:r>
          </w:p>
          <w:p w:rsidR="003D152E" w:rsidRPr="00C85F3C" w:rsidRDefault="003D152E" w:rsidP="006F68F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C85F3C">
              <w:rPr>
                <w:bCs/>
                <w:sz w:val="24"/>
                <w:szCs w:val="24"/>
              </w:rPr>
              <w:t xml:space="preserve">"Обеспечение жильем и </w:t>
            </w:r>
            <w:proofErr w:type="gramStart"/>
            <w:r w:rsidRPr="00C85F3C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3D152E" w:rsidRPr="00C85F3C" w:rsidRDefault="003D152E" w:rsidP="006F68F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C85F3C">
              <w:rPr>
                <w:bCs/>
                <w:sz w:val="24"/>
                <w:szCs w:val="24"/>
              </w:rPr>
              <w:t>услугами населения Пензенской области"</w:t>
            </w:r>
          </w:p>
        </w:tc>
      </w:tr>
    </w:tbl>
    <w:p w:rsidR="003D152E" w:rsidRPr="00C85F3C" w:rsidRDefault="003D152E" w:rsidP="003D152E">
      <w:pPr>
        <w:spacing w:line="230" w:lineRule="auto"/>
        <w:rPr>
          <w:b/>
          <w:sz w:val="24"/>
          <w:szCs w:val="24"/>
        </w:rPr>
      </w:pPr>
    </w:p>
    <w:p w:rsidR="003D152E" w:rsidRPr="00C85F3C" w:rsidRDefault="003D152E" w:rsidP="003D152E">
      <w:pPr>
        <w:spacing w:line="230" w:lineRule="auto"/>
        <w:rPr>
          <w:b/>
          <w:sz w:val="24"/>
          <w:szCs w:val="24"/>
        </w:rPr>
      </w:pPr>
    </w:p>
    <w:p w:rsidR="003D152E" w:rsidRPr="00C85F3C" w:rsidRDefault="003D152E" w:rsidP="003D152E">
      <w:pPr>
        <w:jc w:val="center"/>
        <w:rPr>
          <w:b/>
          <w:sz w:val="24"/>
          <w:szCs w:val="24"/>
        </w:rPr>
      </w:pPr>
      <w:r w:rsidRPr="00C85F3C">
        <w:rPr>
          <w:b/>
          <w:sz w:val="24"/>
          <w:szCs w:val="24"/>
        </w:rPr>
        <w:t>РЕСУРСНОЕ ОБЕСПЕЧЕНИЕ</w:t>
      </w:r>
    </w:p>
    <w:p w:rsidR="003D152E" w:rsidRPr="00C85F3C" w:rsidRDefault="003D152E" w:rsidP="003D152E">
      <w:pPr>
        <w:jc w:val="center"/>
        <w:rPr>
          <w:b/>
          <w:sz w:val="24"/>
          <w:szCs w:val="24"/>
        </w:rPr>
      </w:pPr>
      <w:r w:rsidRPr="00C85F3C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3D152E" w:rsidRPr="00C85F3C" w:rsidRDefault="003D152E" w:rsidP="003D152E">
      <w:pPr>
        <w:jc w:val="center"/>
        <w:rPr>
          <w:b/>
          <w:sz w:val="24"/>
          <w:szCs w:val="24"/>
        </w:rPr>
      </w:pPr>
      <w:r w:rsidRPr="00C85F3C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области" </w:t>
      </w:r>
    </w:p>
    <w:p w:rsidR="003D152E" w:rsidRPr="00C85F3C" w:rsidRDefault="003D152E" w:rsidP="003D152E">
      <w:pPr>
        <w:jc w:val="center"/>
        <w:rPr>
          <w:b/>
          <w:sz w:val="24"/>
          <w:szCs w:val="24"/>
        </w:rPr>
      </w:pPr>
      <w:r w:rsidRPr="00C85F3C">
        <w:rPr>
          <w:b/>
          <w:sz w:val="24"/>
          <w:szCs w:val="24"/>
        </w:rPr>
        <w:t>за счет средств бюджета Пензенской области</w:t>
      </w:r>
    </w:p>
    <w:p w:rsidR="003D152E" w:rsidRPr="00C85F3C" w:rsidRDefault="003D152E" w:rsidP="003D152E">
      <w:pPr>
        <w:jc w:val="center"/>
        <w:rPr>
          <w:b/>
          <w:sz w:val="24"/>
          <w:szCs w:val="24"/>
        </w:rPr>
      </w:pPr>
    </w:p>
    <w:tbl>
      <w:tblPr>
        <w:tblW w:w="159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1"/>
        <w:gridCol w:w="1142"/>
        <w:gridCol w:w="2520"/>
        <w:gridCol w:w="2253"/>
        <w:gridCol w:w="734"/>
        <w:gridCol w:w="610"/>
        <w:gridCol w:w="546"/>
        <w:gridCol w:w="545"/>
        <w:gridCol w:w="603"/>
        <w:gridCol w:w="1098"/>
        <w:gridCol w:w="1170"/>
        <w:gridCol w:w="1119"/>
        <w:gridCol w:w="1135"/>
        <w:gridCol w:w="992"/>
        <w:gridCol w:w="819"/>
      </w:tblGrid>
      <w:tr w:rsidR="003D152E" w:rsidRPr="00C85F3C" w:rsidTr="00EF1CCF">
        <w:trPr>
          <w:trHeight w:val="570"/>
        </w:trPr>
        <w:tc>
          <w:tcPr>
            <w:tcW w:w="4363" w:type="dxa"/>
            <w:gridSpan w:val="3"/>
          </w:tcPr>
          <w:p w:rsidR="003D152E" w:rsidRPr="00C85F3C" w:rsidRDefault="003D152E" w:rsidP="006F68FD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  <w:p w:rsidR="003D152E" w:rsidRPr="00C85F3C" w:rsidRDefault="003D152E" w:rsidP="006F68FD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государственной программы</w:t>
            </w:r>
          </w:p>
        </w:tc>
        <w:tc>
          <w:tcPr>
            <w:tcW w:w="11624" w:type="dxa"/>
            <w:gridSpan w:val="12"/>
          </w:tcPr>
          <w:p w:rsidR="003D152E" w:rsidRPr="00C85F3C" w:rsidRDefault="003D152E" w:rsidP="006F68FD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Министерство жилищно-коммунального хозяйства и</w:t>
            </w:r>
          </w:p>
          <w:p w:rsidR="003D152E" w:rsidRPr="00C85F3C" w:rsidRDefault="003D152E" w:rsidP="006F68FD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гражданской защиты населения Пензенской области</w:t>
            </w:r>
          </w:p>
        </w:tc>
      </w:tr>
      <w:tr w:rsidR="003D152E" w:rsidRPr="00C85F3C" w:rsidTr="00EF1CCF">
        <w:trPr>
          <w:trHeight w:val="600"/>
        </w:trPr>
        <w:tc>
          <w:tcPr>
            <w:tcW w:w="701" w:type="dxa"/>
            <w:vMerge w:val="restart"/>
          </w:tcPr>
          <w:p w:rsidR="003D152E" w:rsidRPr="00C85F3C" w:rsidRDefault="003D152E" w:rsidP="006F68FD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 xml:space="preserve">№ </w:t>
            </w:r>
          </w:p>
          <w:p w:rsidR="003D152E" w:rsidRPr="00C85F3C" w:rsidRDefault="003D152E" w:rsidP="006F68FD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C85F3C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C85F3C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142" w:type="dxa"/>
            <w:vMerge w:val="restart"/>
          </w:tcPr>
          <w:p w:rsidR="003D152E" w:rsidRPr="00C85F3C" w:rsidRDefault="003D152E" w:rsidP="006F68FD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Статус</w:t>
            </w:r>
          </w:p>
        </w:tc>
        <w:tc>
          <w:tcPr>
            <w:tcW w:w="2520" w:type="dxa"/>
            <w:vMerge w:val="restart"/>
          </w:tcPr>
          <w:p w:rsidR="003D152E" w:rsidRPr="00C85F3C" w:rsidRDefault="003D152E" w:rsidP="006F68FD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C85F3C">
              <w:rPr>
                <w:sz w:val="24"/>
                <w:szCs w:val="24"/>
                <w:lang w:eastAsia="en-US"/>
              </w:rPr>
              <w:t>Наименование государственной программы, подпрограммы, основного мероприятия (регионального</w:t>
            </w:r>
            <w:proofErr w:type="gramEnd"/>
          </w:p>
          <w:p w:rsidR="003D152E" w:rsidRPr="00C85F3C" w:rsidRDefault="003D152E" w:rsidP="006F68FD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 xml:space="preserve"> проекта)</w:t>
            </w:r>
          </w:p>
        </w:tc>
        <w:tc>
          <w:tcPr>
            <w:tcW w:w="2253" w:type="dxa"/>
            <w:vMerge w:val="restart"/>
          </w:tcPr>
          <w:p w:rsidR="003D152E" w:rsidRPr="00C85F3C" w:rsidRDefault="003D152E" w:rsidP="006F68FD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Ответственный исполнитель, соисполнитель</w:t>
            </w:r>
          </w:p>
        </w:tc>
        <w:tc>
          <w:tcPr>
            <w:tcW w:w="3038" w:type="dxa"/>
            <w:gridSpan w:val="5"/>
          </w:tcPr>
          <w:p w:rsidR="003D152E" w:rsidRPr="00C85F3C" w:rsidRDefault="00962BB4" w:rsidP="006F68FD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hyperlink r:id="rId15" w:anchor="RANGE!sub_1111" w:history="1">
              <w:r w:rsidR="003D152E" w:rsidRPr="00C85F3C">
                <w:rPr>
                  <w:sz w:val="24"/>
                  <w:szCs w:val="24"/>
                  <w:lang w:eastAsia="en-US"/>
                </w:rPr>
                <w:t>Код бюджетной классификации</w:t>
              </w:r>
            </w:hyperlink>
          </w:p>
        </w:tc>
        <w:tc>
          <w:tcPr>
            <w:tcW w:w="6333" w:type="dxa"/>
            <w:gridSpan w:val="6"/>
            <w:noWrap/>
          </w:tcPr>
          <w:p w:rsidR="003D152E" w:rsidRPr="00C85F3C" w:rsidRDefault="003D152E" w:rsidP="006F68FD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 xml:space="preserve">Расходы бюджета Пензенской области, </w:t>
            </w:r>
            <w:r w:rsidRPr="00C85F3C">
              <w:rPr>
                <w:sz w:val="24"/>
                <w:szCs w:val="24"/>
                <w:lang w:eastAsia="en-US"/>
              </w:rPr>
              <w:br/>
              <w:t>тыс. рублей</w:t>
            </w:r>
          </w:p>
        </w:tc>
      </w:tr>
      <w:tr w:rsidR="003D152E" w:rsidRPr="00C85F3C" w:rsidTr="00EF1CCF">
        <w:trPr>
          <w:trHeight w:val="780"/>
        </w:trPr>
        <w:tc>
          <w:tcPr>
            <w:tcW w:w="701" w:type="dxa"/>
            <w:vMerge/>
          </w:tcPr>
          <w:p w:rsidR="003D152E" w:rsidRPr="00C85F3C" w:rsidRDefault="003D152E" w:rsidP="006F68FD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2" w:type="dxa"/>
            <w:vMerge/>
          </w:tcPr>
          <w:p w:rsidR="003D152E" w:rsidRPr="00C85F3C" w:rsidRDefault="003D152E" w:rsidP="006F68FD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0" w:type="dxa"/>
            <w:vMerge/>
          </w:tcPr>
          <w:p w:rsidR="003D152E" w:rsidRPr="00C85F3C" w:rsidRDefault="003D152E" w:rsidP="006F68FD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53" w:type="dxa"/>
            <w:vMerge/>
          </w:tcPr>
          <w:p w:rsidR="003D152E" w:rsidRPr="00C85F3C" w:rsidRDefault="003D152E" w:rsidP="006F68FD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34" w:type="dxa"/>
          </w:tcPr>
          <w:p w:rsidR="003D152E" w:rsidRPr="00C85F3C" w:rsidRDefault="003D152E" w:rsidP="006F68FD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ГРБС</w:t>
            </w:r>
          </w:p>
        </w:tc>
        <w:tc>
          <w:tcPr>
            <w:tcW w:w="610" w:type="dxa"/>
          </w:tcPr>
          <w:p w:rsidR="003D152E" w:rsidRPr="00C85F3C" w:rsidRDefault="003D152E" w:rsidP="006F68FD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C85F3C">
              <w:rPr>
                <w:sz w:val="24"/>
                <w:szCs w:val="24"/>
                <w:lang w:eastAsia="en-US"/>
              </w:rPr>
              <w:t>Рз</w:t>
            </w:r>
            <w:proofErr w:type="spellEnd"/>
          </w:p>
        </w:tc>
        <w:tc>
          <w:tcPr>
            <w:tcW w:w="546" w:type="dxa"/>
          </w:tcPr>
          <w:p w:rsidR="003D152E" w:rsidRPr="00C85F3C" w:rsidRDefault="003D152E" w:rsidP="006F68FD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85F3C">
              <w:rPr>
                <w:sz w:val="24"/>
                <w:szCs w:val="24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545" w:type="dxa"/>
          </w:tcPr>
          <w:p w:rsidR="003D152E" w:rsidRPr="00C85F3C" w:rsidRDefault="003D152E" w:rsidP="006F68FD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603" w:type="dxa"/>
          </w:tcPr>
          <w:p w:rsidR="003D152E" w:rsidRPr="00C85F3C" w:rsidRDefault="003D152E" w:rsidP="006F68FD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1098" w:type="dxa"/>
          </w:tcPr>
          <w:p w:rsidR="003D152E" w:rsidRPr="00C85F3C" w:rsidRDefault="003D152E" w:rsidP="006F68FD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2019 г.</w:t>
            </w:r>
          </w:p>
        </w:tc>
        <w:tc>
          <w:tcPr>
            <w:tcW w:w="1170" w:type="dxa"/>
          </w:tcPr>
          <w:p w:rsidR="003D152E" w:rsidRPr="00C85F3C" w:rsidRDefault="003D152E" w:rsidP="006F68FD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1119" w:type="dxa"/>
          </w:tcPr>
          <w:p w:rsidR="003D152E" w:rsidRPr="00C85F3C" w:rsidRDefault="003D152E" w:rsidP="006F68FD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1135" w:type="dxa"/>
          </w:tcPr>
          <w:p w:rsidR="003D152E" w:rsidRPr="00C85F3C" w:rsidRDefault="003D152E" w:rsidP="006F68FD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819" w:type="dxa"/>
          </w:tcPr>
          <w:p w:rsidR="003D152E" w:rsidRPr="00C85F3C" w:rsidRDefault="003D152E" w:rsidP="006F68FD">
            <w:pPr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2024 г.</w:t>
            </w:r>
          </w:p>
        </w:tc>
      </w:tr>
    </w:tbl>
    <w:p w:rsidR="003D152E" w:rsidRPr="00C85F3C" w:rsidRDefault="003D152E" w:rsidP="003D152E">
      <w:pPr>
        <w:jc w:val="center"/>
        <w:rPr>
          <w:sz w:val="4"/>
          <w:szCs w:val="4"/>
        </w:rPr>
      </w:pPr>
    </w:p>
    <w:tbl>
      <w:tblPr>
        <w:tblW w:w="15984" w:type="dxa"/>
        <w:jc w:val="center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76"/>
        <w:gridCol w:w="1067"/>
        <w:gridCol w:w="2509"/>
        <w:gridCol w:w="2268"/>
        <w:gridCol w:w="752"/>
        <w:gridCol w:w="567"/>
        <w:gridCol w:w="567"/>
        <w:gridCol w:w="567"/>
        <w:gridCol w:w="567"/>
        <w:gridCol w:w="1134"/>
        <w:gridCol w:w="1134"/>
        <w:gridCol w:w="1134"/>
        <w:gridCol w:w="1134"/>
        <w:gridCol w:w="992"/>
        <w:gridCol w:w="816"/>
      </w:tblGrid>
      <w:tr w:rsidR="003D152E" w:rsidRPr="00C85F3C" w:rsidTr="00481F13">
        <w:trPr>
          <w:tblHeader/>
          <w:jc w:val="center"/>
        </w:trPr>
        <w:tc>
          <w:tcPr>
            <w:tcW w:w="776" w:type="dxa"/>
          </w:tcPr>
          <w:p w:rsidR="003D152E" w:rsidRPr="00C85F3C" w:rsidRDefault="003D152E" w:rsidP="006F68FD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67" w:type="dxa"/>
          </w:tcPr>
          <w:p w:rsidR="003D152E" w:rsidRPr="00C85F3C" w:rsidRDefault="003D152E" w:rsidP="006F68FD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09" w:type="dxa"/>
          </w:tcPr>
          <w:p w:rsidR="003D152E" w:rsidRPr="00C85F3C" w:rsidRDefault="003D152E" w:rsidP="006F68FD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</w:tcPr>
          <w:p w:rsidR="003D152E" w:rsidRPr="00C85F3C" w:rsidRDefault="003D152E" w:rsidP="006F68FD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2" w:type="dxa"/>
          </w:tcPr>
          <w:p w:rsidR="003D152E" w:rsidRPr="00C85F3C" w:rsidRDefault="003D152E" w:rsidP="006F68FD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</w:tcPr>
          <w:p w:rsidR="003D152E" w:rsidRPr="00C85F3C" w:rsidRDefault="003D152E" w:rsidP="006F68FD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</w:tcPr>
          <w:p w:rsidR="003D152E" w:rsidRPr="00C85F3C" w:rsidRDefault="003D152E" w:rsidP="006F68FD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</w:tcPr>
          <w:p w:rsidR="003D152E" w:rsidRPr="00C85F3C" w:rsidRDefault="003D152E" w:rsidP="006F68FD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</w:tcPr>
          <w:p w:rsidR="003D152E" w:rsidRPr="00C85F3C" w:rsidRDefault="003D152E" w:rsidP="006F68FD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16" w:type="dxa"/>
          </w:tcPr>
          <w:p w:rsidR="003D152E" w:rsidRPr="00C85F3C" w:rsidRDefault="003D152E" w:rsidP="006F68F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15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 w:val="restart"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 w:val="restart"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85F3C">
              <w:rPr>
                <w:sz w:val="24"/>
                <w:szCs w:val="24"/>
                <w:lang w:eastAsia="en-US"/>
              </w:rPr>
              <w:t>Государ-ственная</w:t>
            </w:r>
            <w:proofErr w:type="spellEnd"/>
            <w:proofErr w:type="gramEnd"/>
            <w:r w:rsidRPr="00C85F3C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85F3C">
              <w:rPr>
                <w:sz w:val="24"/>
                <w:szCs w:val="24"/>
                <w:lang w:eastAsia="en-US"/>
              </w:rPr>
              <w:t>прог-рамма</w:t>
            </w:r>
            <w:proofErr w:type="spellEnd"/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 w:val="restart"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Обеспечение жильем</w:t>
            </w: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услугами населения Пензенской области</w:t>
            </w: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EF1CCF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1029876,7</w:t>
            </w:r>
          </w:p>
        </w:tc>
        <w:tc>
          <w:tcPr>
            <w:tcW w:w="1134" w:type="dxa"/>
          </w:tcPr>
          <w:p w:rsidR="003D152E" w:rsidRPr="00C85F3C" w:rsidRDefault="003D152E" w:rsidP="00EF1CCF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717 186,6</w:t>
            </w:r>
          </w:p>
        </w:tc>
        <w:tc>
          <w:tcPr>
            <w:tcW w:w="1134" w:type="dxa"/>
          </w:tcPr>
          <w:p w:rsidR="003D152E" w:rsidRPr="00C85F3C" w:rsidRDefault="003D152E" w:rsidP="00EF1CCF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685 177,6</w:t>
            </w:r>
          </w:p>
        </w:tc>
        <w:tc>
          <w:tcPr>
            <w:tcW w:w="1134" w:type="dxa"/>
          </w:tcPr>
          <w:p w:rsidR="003D152E" w:rsidRPr="00C85F3C" w:rsidRDefault="003D152E" w:rsidP="00EF1CCF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546 673,7</w:t>
            </w:r>
          </w:p>
        </w:tc>
        <w:tc>
          <w:tcPr>
            <w:tcW w:w="992" w:type="dxa"/>
          </w:tcPr>
          <w:p w:rsidR="003D152E" w:rsidRPr="00C85F3C" w:rsidRDefault="003D152E" w:rsidP="00EF1CCF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471557,2</w:t>
            </w:r>
          </w:p>
        </w:tc>
        <w:tc>
          <w:tcPr>
            <w:tcW w:w="816" w:type="dxa"/>
          </w:tcPr>
          <w:p w:rsidR="003D152E" w:rsidRPr="00C85F3C" w:rsidRDefault="003D152E" w:rsidP="00EF1CCF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EF1CCF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EF1CCF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EF1CCF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EF1CCF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D152E" w:rsidRPr="00C85F3C" w:rsidRDefault="003D152E" w:rsidP="00EF1CCF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</w:tcPr>
          <w:p w:rsidR="003D152E" w:rsidRPr="00C85F3C" w:rsidRDefault="003D152E" w:rsidP="00EF1CCF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Министерство жилищно-коммунального хозяйства</w:t>
            </w:r>
          </w:p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и гражданской защиты населения Пензенской области</w:t>
            </w:r>
          </w:p>
        </w:tc>
        <w:tc>
          <w:tcPr>
            <w:tcW w:w="752" w:type="dxa"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EF1CCF">
            <w:pPr>
              <w:widowControl/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3D152E" w:rsidRPr="00C85F3C" w:rsidRDefault="003D152E" w:rsidP="00EF1CC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251 220,5</w:t>
            </w:r>
          </w:p>
        </w:tc>
        <w:tc>
          <w:tcPr>
            <w:tcW w:w="1134" w:type="dxa"/>
          </w:tcPr>
          <w:p w:rsidR="003D152E" w:rsidRPr="00C85F3C" w:rsidRDefault="003D152E" w:rsidP="00EF1CC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464 497,1</w:t>
            </w:r>
          </w:p>
        </w:tc>
        <w:tc>
          <w:tcPr>
            <w:tcW w:w="1134" w:type="dxa"/>
          </w:tcPr>
          <w:p w:rsidR="003D152E" w:rsidRPr="00C85F3C" w:rsidRDefault="003D152E" w:rsidP="00EF1CC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279 898,8</w:t>
            </w:r>
          </w:p>
        </w:tc>
        <w:tc>
          <w:tcPr>
            <w:tcW w:w="992" w:type="dxa"/>
          </w:tcPr>
          <w:p w:rsidR="003D152E" w:rsidRPr="00C85F3C" w:rsidRDefault="003D152E" w:rsidP="00EF1CCF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224984,7</w:t>
            </w:r>
          </w:p>
        </w:tc>
        <w:tc>
          <w:tcPr>
            <w:tcW w:w="816" w:type="dxa"/>
          </w:tcPr>
          <w:p w:rsidR="003D152E" w:rsidRPr="00C85F3C" w:rsidRDefault="003D152E" w:rsidP="00EF1CCF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9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752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9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9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9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9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9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19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532 493,1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widowControl/>
              <w:spacing w:line="19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350 000,4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19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52 650,5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19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199 667,6</w:t>
            </w:r>
          </w:p>
        </w:tc>
        <w:tc>
          <w:tcPr>
            <w:tcW w:w="992" w:type="dxa"/>
          </w:tcPr>
          <w:p w:rsidR="003D152E" w:rsidRPr="00C85F3C" w:rsidRDefault="003D152E" w:rsidP="000E640D">
            <w:pPr>
              <w:spacing w:line="19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176994,2</w:t>
            </w:r>
          </w:p>
        </w:tc>
        <w:tc>
          <w:tcPr>
            <w:tcW w:w="816" w:type="dxa"/>
          </w:tcPr>
          <w:p w:rsidR="003D152E" w:rsidRPr="00C85F3C" w:rsidRDefault="003D152E" w:rsidP="000E640D">
            <w:pPr>
              <w:spacing w:line="19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9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752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9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9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9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9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9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19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150 000,0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widowControl/>
              <w:spacing w:line="19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19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100 000,0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19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3D152E" w:rsidRPr="00C85F3C" w:rsidRDefault="003D152E" w:rsidP="000E640D">
            <w:pPr>
              <w:spacing w:line="19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16" w:type="dxa"/>
          </w:tcPr>
          <w:p w:rsidR="003D152E" w:rsidRPr="00C85F3C" w:rsidRDefault="003D152E" w:rsidP="000E640D">
            <w:pPr>
              <w:spacing w:line="19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EF1CC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9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Управление</w:t>
            </w:r>
          </w:p>
          <w:p w:rsidR="003D152E" w:rsidRPr="00C85F3C" w:rsidRDefault="003D152E" w:rsidP="000E640D">
            <w:pPr>
              <w:tabs>
                <w:tab w:val="left" w:pos="14580"/>
              </w:tabs>
              <w:spacing w:line="199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государственной инспекции</w:t>
            </w:r>
          </w:p>
          <w:p w:rsidR="003D152E" w:rsidRPr="00C85F3C" w:rsidRDefault="003D152E" w:rsidP="000E640D">
            <w:pPr>
              <w:tabs>
                <w:tab w:val="left" w:pos="14580"/>
              </w:tabs>
              <w:spacing w:line="199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3D152E" w:rsidRPr="00C85F3C" w:rsidRDefault="003D152E" w:rsidP="000E640D">
            <w:pPr>
              <w:tabs>
                <w:tab w:val="left" w:pos="14580"/>
              </w:tabs>
              <w:spacing w:line="199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3D152E" w:rsidRPr="00C85F3C" w:rsidRDefault="003D152E" w:rsidP="000E640D">
            <w:pPr>
              <w:tabs>
                <w:tab w:val="left" w:pos="14580"/>
              </w:tabs>
              <w:spacing w:line="199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3D152E" w:rsidRPr="00C85F3C" w:rsidRDefault="003D152E" w:rsidP="000E640D">
            <w:pPr>
              <w:tabs>
                <w:tab w:val="left" w:pos="14580"/>
              </w:tabs>
              <w:spacing w:line="199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752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9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9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9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9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9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19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19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65 965,7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19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68 030,0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19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67 107,3</w:t>
            </w:r>
          </w:p>
        </w:tc>
        <w:tc>
          <w:tcPr>
            <w:tcW w:w="992" w:type="dxa"/>
          </w:tcPr>
          <w:p w:rsidR="003D152E" w:rsidRPr="00C85F3C" w:rsidRDefault="003D152E" w:rsidP="000E640D">
            <w:pPr>
              <w:spacing w:line="19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69 578,3</w:t>
            </w:r>
          </w:p>
        </w:tc>
        <w:tc>
          <w:tcPr>
            <w:tcW w:w="816" w:type="dxa"/>
          </w:tcPr>
          <w:p w:rsidR="003D152E" w:rsidRPr="00C85F3C" w:rsidRDefault="003D152E" w:rsidP="000E640D">
            <w:pPr>
              <w:spacing w:line="19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 w:val="restart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067" w:type="dxa"/>
            <w:vMerge w:val="restart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85F3C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C85F3C">
              <w:rPr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2509" w:type="dxa"/>
            <w:vMerge w:val="restart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 xml:space="preserve">Комплексная программа модернизации и реформирования жилищно-коммунального хозяйства </w:t>
            </w:r>
            <w:r w:rsidRPr="00C85F3C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2268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01A04">
            <w:pPr>
              <w:spacing w:line="20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3D152E" w:rsidRPr="00C85F3C" w:rsidRDefault="003D152E" w:rsidP="00001A04">
            <w:pPr>
              <w:widowControl/>
              <w:spacing w:line="20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251 220,5</w:t>
            </w:r>
          </w:p>
        </w:tc>
        <w:tc>
          <w:tcPr>
            <w:tcW w:w="1134" w:type="dxa"/>
          </w:tcPr>
          <w:p w:rsidR="003D152E" w:rsidRPr="00C85F3C" w:rsidRDefault="003D152E" w:rsidP="00001A04">
            <w:pPr>
              <w:widowControl/>
              <w:spacing w:line="20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464 497,1</w:t>
            </w:r>
          </w:p>
        </w:tc>
        <w:tc>
          <w:tcPr>
            <w:tcW w:w="1134" w:type="dxa"/>
          </w:tcPr>
          <w:p w:rsidR="003D152E" w:rsidRPr="00C85F3C" w:rsidRDefault="003D152E" w:rsidP="00001A04">
            <w:pPr>
              <w:widowControl/>
              <w:spacing w:line="20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279 898,8</w:t>
            </w:r>
          </w:p>
        </w:tc>
        <w:tc>
          <w:tcPr>
            <w:tcW w:w="992" w:type="dxa"/>
          </w:tcPr>
          <w:p w:rsidR="003D152E" w:rsidRPr="00C85F3C" w:rsidRDefault="003D152E" w:rsidP="00001A04">
            <w:pPr>
              <w:spacing w:line="20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224984,7</w:t>
            </w:r>
          </w:p>
        </w:tc>
        <w:tc>
          <w:tcPr>
            <w:tcW w:w="816" w:type="dxa"/>
          </w:tcPr>
          <w:p w:rsidR="003D152E" w:rsidRPr="00C85F3C" w:rsidRDefault="003D152E" w:rsidP="00001A04">
            <w:pPr>
              <w:spacing w:line="20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01A04">
            <w:pPr>
              <w:spacing w:line="20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01A04">
            <w:pPr>
              <w:widowControl/>
              <w:spacing w:line="20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01A04">
            <w:pPr>
              <w:widowControl/>
              <w:spacing w:line="20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01A04">
            <w:pPr>
              <w:widowControl/>
              <w:spacing w:line="20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D152E" w:rsidRPr="00C85F3C" w:rsidRDefault="003D152E" w:rsidP="00001A04">
            <w:pPr>
              <w:widowControl/>
              <w:spacing w:line="20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</w:tcPr>
          <w:p w:rsidR="003D152E" w:rsidRPr="00C85F3C" w:rsidRDefault="003D152E" w:rsidP="00001A04">
            <w:pPr>
              <w:widowControl/>
              <w:spacing w:line="20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Министерство</w:t>
            </w:r>
          </w:p>
          <w:p w:rsidR="00EF1CCF" w:rsidRPr="00C85F3C" w:rsidRDefault="003D152E" w:rsidP="00001A04">
            <w:pPr>
              <w:tabs>
                <w:tab w:val="left" w:pos="14580"/>
              </w:tabs>
              <w:spacing w:line="20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752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01A04">
            <w:pPr>
              <w:spacing w:line="20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3D152E" w:rsidRPr="00C85F3C" w:rsidRDefault="003D152E" w:rsidP="00001A04">
            <w:pPr>
              <w:widowControl/>
              <w:spacing w:line="20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251 220,5</w:t>
            </w:r>
          </w:p>
        </w:tc>
        <w:tc>
          <w:tcPr>
            <w:tcW w:w="1134" w:type="dxa"/>
          </w:tcPr>
          <w:p w:rsidR="003D152E" w:rsidRPr="00C85F3C" w:rsidRDefault="003D152E" w:rsidP="00001A04">
            <w:pPr>
              <w:widowControl/>
              <w:spacing w:line="20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464 497,1</w:t>
            </w:r>
          </w:p>
        </w:tc>
        <w:tc>
          <w:tcPr>
            <w:tcW w:w="1134" w:type="dxa"/>
          </w:tcPr>
          <w:p w:rsidR="003D152E" w:rsidRPr="00C85F3C" w:rsidRDefault="003D152E" w:rsidP="00001A04">
            <w:pPr>
              <w:widowControl/>
              <w:spacing w:line="20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279 898,8</w:t>
            </w:r>
          </w:p>
        </w:tc>
        <w:tc>
          <w:tcPr>
            <w:tcW w:w="992" w:type="dxa"/>
          </w:tcPr>
          <w:p w:rsidR="003D152E" w:rsidRPr="00C85F3C" w:rsidRDefault="003D152E" w:rsidP="00001A04">
            <w:pPr>
              <w:spacing w:line="20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224984,7</w:t>
            </w:r>
          </w:p>
        </w:tc>
        <w:tc>
          <w:tcPr>
            <w:tcW w:w="816" w:type="dxa"/>
          </w:tcPr>
          <w:p w:rsidR="003D152E" w:rsidRPr="00C85F3C" w:rsidRDefault="003D152E" w:rsidP="00001A04">
            <w:pPr>
              <w:spacing w:line="20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 w:val="restart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067" w:type="dxa"/>
            <w:vMerge w:val="restart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C85F3C">
              <w:rPr>
                <w:sz w:val="24"/>
                <w:szCs w:val="24"/>
                <w:lang w:eastAsia="en-US"/>
              </w:rPr>
              <w:t>Основ-</w:t>
            </w:r>
            <w:proofErr w:type="spellStart"/>
            <w:r w:rsidRPr="00C85F3C">
              <w:rPr>
                <w:sz w:val="24"/>
                <w:szCs w:val="24"/>
                <w:lang w:eastAsia="en-US"/>
              </w:rPr>
              <w:t>ное</w:t>
            </w:r>
            <w:proofErr w:type="spellEnd"/>
            <w:proofErr w:type="gramEnd"/>
          </w:p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85F3C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C85F3C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509" w:type="dxa"/>
            <w:vMerge w:val="restart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Водоотведение</w:t>
            </w:r>
          </w:p>
        </w:tc>
        <w:tc>
          <w:tcPr>
            <w:tcW w:w="2268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</w:rPr>
              <w:t>12 590,9</w:t>
            </w:r>
          </w:p>
        </w:tc>
        <w:tc>
          <w:tcPr>
            <w:tcW w:w="1134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37 091,3</w:t>
            </w:r>
          </w:p>
        </w:tc>
        <w:tc>
          <w:tcPr>
            <w:tcW w:w="1134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3D152E" w:rsidRPr="00C85F3C" w:rsidRDefault="003D152E" w:rsidP="00001A04">
            <w:pPr>
              <w:spacing w:line="20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16" w:type="dxa"/>
          </w:tcPr>
          <w:p w:rsidR="003D152E" w:rsidRPr="00C85F3C" w:rsidRDefault="003D152E" w:rsidP="00001A04">
            <w:pPr>
              <w:spacing w:line="20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Министерство</w:t>
            </w:r>
          </w:p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752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</w:rPr>
              <w:t>12 590,9</w:t>
            </w:r>
          </w:p>
        </w:tc>
        <w:tc>
          <w:tcPr>
            <w:tcW w:w="1134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37 091,3</w:t>
            </w:r>
          </w:p>
        </w:tc>
        <w:tc>
          <w:tcPr>
            <w:tcW w:w="1134" w:type="dxa"/>
          </w:tcPr>
          <w:p w:rsidR="003D152E" w:rsidRPr="00C85F3C" w:rsidRDefault="003D152E" w:rsidP="00001A04">
            <w:pPr>
              <w:tabs>
                <w:tab w:val="left" w:pos="14580"/>
              </w:tabs>
              <w:spacing w:line="20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3D152E" w:rsidRPr="00C85F3C" w:rsidRDefault="003D152E" w:rsidP="00001A04">
            <w:pPr>
              <w:spacing w:line="20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16" w:type="dxa"/>
          </w:tcPr>
          <w:p w:rsidR="003D152E" w:rsidRPr="00C85F3C" w:rsidRDefault="003D152E" w:rsidP="00001A04">
            <w:pPr>
              <w:spacing w:line="20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 w:val="restart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067" w:type="dxa"/>
            <w:vMerge w:val="restart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Основ-</w:t>
            </w:r>
          </w:p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C85F3C">
              <w:rPr>
                <w:sz w:val="24"/>
                <w:szCs w:val="24"/>
                <w:lang w:eastAsia="en-US"/>
              </w:rPr>
              <w:t>ное</w:t>
            </w:r>
            <w:proofErr w:type="spellEnd"/>
          </w:p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85F3C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C85F3C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509" w:type="dxa"/>
            <w:vMerge w:val="restart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Совершенствование систем теплоснабжения</w:t>
            </w:r>
          </w:p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2268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</w:rPr>
              <w:t>8 503,9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31 600,0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11 200,0</w:t>
            </w:r>
          </w:p>
        </w:tc>
        <w:tc>
          <w:tcPr>
            <w:tcW w:w="816" w:type="dxa"/>
          </w:tcPr>
          <w:p w:rsidR="003D152E" w:rsidRPr="00C85F3C" w:rsidRDefault="003D152E" w:rsidP="006F68FD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Министерство</w:t>
            </w:r>
          </w:p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752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</w:rPr>
              <w:t>8 503,9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31 600,0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11 200,0</w:t>
            </w:r>
          </w:p>
        </w:tc>
        <w:tc>
          <w:tcPr>
            <w:tcW w:w="816" w:type="dxa"/>
          </w:tcPr>
          <w:p w:rsidR="003D152E" w:rsidRPr="00C85F3C" w:rsidRDefault="003D152E" w:rsidP="006F68FD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 w:val="restart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067" w:type="dxa"/>
            <w:vMerge w:val="restart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Основ-</w:t>
            </w:r>
          </w:p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C85F3C">
              <w:rPr>
                <w:sz w:val="24"/>
                <w:szCs w:val="24"/>
                <w:lang w:eastAsia="en-US"/>
              </w:rPr>
              <w:t>ное</w:t>
            </w:r>
            <w:proofErr w:type="spellEnd"/>
          </w:p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85F3C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C85F3C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509" w:type="dxa"/>
            <w:vMerge w:val="restart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268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70 389,5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</w:rPr>
              <w:t>105 955,6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180 089,4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86 860,0</w:t>
            </w:r>
          </w:p>
        </w:tc>
        <w:tc>
          <w:tcPr>
            <w:tcW w:w="992" w:type="dxa"/>
          </w:tcPr>
          <w:p w:rsidR="003D152E" w:rsidRPr="00C85F3C" w:rsidRDefault="003D152E" w:rsidP="000E640D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80 000,0</w:t>
            </w:r>
          </w:p>
        </w:tc>
        <w:tc>
          <w:tcPr>
            <w:tcW w:w="816" w:type="dxa"/>
          </w:tcPr>
          <w:p w:rsidR="003D152E" w:rsidRPr="00C85F3C" w:rsidRDefault="003D152E" w:rsidP="000E640D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Министерство</w:t>
            </w:r>
          </w:p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752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E640D">
            <w:pPr>
              <w:widowControl/>
              <w:spacing w:after="200"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70 389,5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widowControl/>
              <w:spacing w:after="200"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</w:rPr>
              <w:t>105 955,6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widowControl/>
              <w:spacing w:after="200"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180 089,4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widowControl/>
              <w:spacing w:after="200"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86 860,0</w:t>
            </w:r>
          </w:p>
        </w:tc>
        <w:tc>
          <w:tcPr>
            <w:tcW w:w="992" w:type="dxa"/>
          </w:tcPr>
          <w:p w:rsidR="003D152E" w:rsidRPr="00C85F3C" w:rsidRDefault="003D152E" w:rsidP="000E640D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80 000,0</w:t>
            </w:r>
          </w:p>
        </w:tc>
        <w:tc>
          <w:tcPr>
            <w:tcW w:w="816" w:type="dxa"/>
          </w:tcPr>
          <w:p w:rsidR="003D152E" w:rsidRPr="00C85F3C" w:rsidRDefault="003D152E" w:rsidP="000E640D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 w:val="restart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1067" w:type="dxa"/>
            <w:vMerge w:val="restart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C85F3C">
              <w:rPr>
                <w:sz w:val="24"/>
                <w:szCs w:val="24"/>
                <w:lang w:eastAsia="en-US"/>
              </w:rPr>
              <w:t>Основ-</w:t>
            </w:r>
            <w:proofErr w:type="spellStart"/>
            <w:r w:rsidRPr="00C85F3C">
              <w:rPr>
                <w:sz w:val="24"/>
                <w:szCs w:val="24"/>
                <w:lang w:eastAsia="en-US"/>
              </w:rPr>
              <w:t>ное</w:t>
            </w:r>
            <w:proofErr w:type="spellEnd"/>
            <w:proofErr w:type="gramEnd"/>
            <w:r w:rsidRPr="00C85F3C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85F3C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C85F3C">
              <w:rPr>
                <w:sz w:val="24"/>
                <w:szCs w:val="24"/>
                <w:lang w:eastAsia="en-US"/>
              </w:rPr>
              <w:t>-приятие</w:t>
            </w:r>
          </w:p>
        </w:tc>
        <w:tc>
          <w:tcPr>
            <w:tcW w:w="2509" w:type="dxa"/>
            <w:vMerge w:val="restart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Благоустройство населенных пунктов Пензенской области</w:t>
            </w:r>
          </w:p>
        </w:tc>
        <w:tc>
          <w:tcPr>
            <w:tcW w:w="2268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27 104,2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79 627,1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79 310,0</w:t>
            </w:r>
          </w:p>
        </w:tc>
        <w:tc>
          <w:tcPr>
            <w:tcW w:w="992" w:type="dxa"/>
          </w:tcPr>
          <w:p w:rsidR="003D152E" w:rsidRPr="00C85F3C" w:rsidRDefault="003D152E" w:rsidP="000E640D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816" w:type="dxa"/>
          </w:tcPr>
          <w:p w:rsidR="003D152E" w:rsidRPr="00C85F3C" w:rsidRDefault="003D152E" w:rsidP="000E640D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D152E" w:rsidRPr="00C85F3C" w:rsidRDefault="003D152E" w:rsidP="000E640D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</w:tcPr>
          <w:p w:rsidR="003D152E" w:rsidRPr="00C85F3C" w:rsidRDefault="003D152E" w:rsidP="000E640D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pacing w:val="-6"/>
                <w:sz w:val="24"/>
                <w:szCs w:val="24"/>
                <w:lang w:eastAsia="en-US"/>
              </w:rPr>
              <w:t>Министерство жилищно-</w:t>
            </w:r>
            <w:r w:rsidRPr="00C85F3C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752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27 104,2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79 627,1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79 310,0</w:t>
            </w:r>
          </w:p>
        </w:tc>
        <w:tc>
          <w:tcPr>
            <w:tcW w:w="992" w:type="dxa"/>
          </w:tcPr>
          <w:p w:rsidR="003D152E" w:rsidRPr="00C85F3C" w:rsidRDefault="003D152E" w:rsidP="000E640D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816" w:type="dxa"/>
          </w:tcPr>
          <w:p w:rsidR="003D152E" w:rsidRPr="00C85F3C" w:rsidRDefault="003D152E" w:rsidP="000E640D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 w:val="restart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067" w:type="dxa"/>
            <w:vMerge w:val="restart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C85F3C">
              <w:rPr>
                <w:sz w:val="24"/>
                <w:szCs w:val="24"/>
                <w:lang w:eastAsia="en-US"/>
              </w:rPr>
              <w:t>Основ-</w:t>
            </w:r>
            <w:proofErr w:type="spellStart"/>
            <w:r w:rsidRPr="00C85F3C">
              <w:rPr>
                <w:sz w:val="24"/>
                <w:szCs w:val="24"/>
                <w:lang w:eastAsia="en-US"/>
              </w:rPr>
              <w:t>ное</w:t>
            </w:r>
            <w:proofErr w:type="spellEnd"/>
            <w:proofErr w:type="gramEnd"/>
            <w:r w:rsidRPr="00C85F3C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85F3C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C85F3C">
              <w:rPr>
                <w:sz w:val="24"/>
                <w:szCs w:val="24"/>
                <w:lang w:eastAsia="en-US"/>
              </w:rPr>
              <w:t>-приятие</w:t>
            </w:r>
          </w:p>
        </w:tc>
        <w:tc>
          <w:tcPr>
            <w:tcW w:w="2509" w:type="dxa"/>
            <w:vMerge w:val="restart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Развитие</w:t>
            </w:r>
          </w:p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жилищно-коммунального хозяйства</w:t>
            </w:r>
          </w:p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268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</w:rPr>
              <w:t>97 015,8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134 104,0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102 114,0</w:t>
            </w:r>
          </w:p>
        </w:tc>
        <w:tc>
          <w:tcPr>
            <w:tcW w:w="992" w:type="dxa"/>
          </w:tcPr>
          <w:p w:rsidR="003D152E" w:rsidRPr="00C85F3C" w:rsidRDefault="003D152E" w:rsidP="000E640D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104053,7</w:t>
            </w:r>
          </w:p>
        </w:tc>
        <w:tc>
          <w:tcPr>
            <w:tcW w:w="816" w:type="dxa"/>
          </w:tcPr>
          <w:p w:rsidR="003D152E" w:rsidRPr="00C85F3C" w:rsidRDefault="003D152E" w:rsidP="000E640D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108" w:right="-96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pacing w:val="-6"/>
                <w:sz w:val="24"/>
                <w:szCs w:val="24"/>
                <w:lang w:eastAsia="en-US"/>
              </w:rPr>
              <w:t>Министерство жилищно-</w:t>
            </w:r>
            <w:r w:rsidRPr="00C85F3C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752" w:type="dxa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D152E" w:rsidRPr="00C85F3C" w:rsidRDefault="003D152E" w:rsidP="000E640D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4" w:type="dxa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</w:rPr>
              <w:t>97 015,8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134 104,0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102 114,0</w:t>
            </w:r>
          </w:p>
        </w:tc>
        <w:tc>
          <w:tcPr>
            <w:tcW w:w="992" w:type="dxa"/>
          </w:tcPr>
          <w:p w:rsidR="003D152E" w:rsidRPr="00C85F3C" w:rsidRDefault="003D152E" w:rsidP="000E640D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104053,7</w:t>
            </w:r>
          </w:p>
        </w:tc>
        <w:tc>
          <w:tcPr>
            <w:tcW w:w="816" w:type="dxa"/>
          </w:tcPr>
          <w:p w:rsidR="003D152E" w:rsidRPr="00C85F3C" w:rsidRDefault="003D152E" w:rsidP="000E640D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 w:val="restart"/>
          </w:tcPr>
          <w:p w:rsidR="003D152E" w:rsidRPr="00C85F3C" w:rsidRDefault="003D152E" w:rsidP="006F68FD">
            <w:pPr>
              <w:widowControl/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1.6.</w:t>
            </w:r>
            <w:r w:rsidRPr="00C85F3C">
              <w:rPr>
                <w:sz w:val="24"/>
                <w:szCs w:val="24"/>
              </w:rPr>
              <w:t xml:space="preserve"> </w:t>
            </w:r>
            <w:r w:rsidRPr="00C85F3C">
              <w:rPr>
                <w:spacing w:val="-16"/>
                <w:sz w:val="24"/>
                <w:szCs w:val="24"/>
                <w:lang w:eastAsia="en-US"/>
              </w:rPr>
              <w:t>(Н05-5)</w:t>
            </w:r>
          </w:p>
        </w:tc>
        <w:tc>
          <w:tcPr>
            <w:tcW w:w="1067" w:type="dxa"/>
            <w:vMerge w:val="restart"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85F3C">
              <w:rPr>
                <w:sz w:val="24"/>
                <w:szCs w:val="24"/>
                <w:lang w:eastAsia="en-US"/>
              </w:rPr>
              <w:t>Регио-нальный</w:t>
            </w:r>
            <w:proofErr w:type="spellEnd"/>
            <w:proofErr w:type="gramEnd"/>
            <w:r w:rsidRPr="00C85F3C">
              <w:rPr>
                <w:sz w:val="24"/>
                <w:szCs w:val="24"/>
                <w:lang w:eastAsia="en-US"/>
              </w:rPr>
              <w:t xml:space="preserve"> проект</w:t>
            </w:r>
          </w:p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 w:val="restart"/>
          </w:tcPr>
          <w:p w:rsidR="003D152E" w:rsidRPr="00C85F3C" w:rsidRDefault="003D152E" w:rsidP="00481F13">
            <w:pPr>
              <w:widowControl/>
              <w:spacing w:line="20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268" w:type="dxa"/>
          </w:tcPr>
          <w:p w:rsidR="003D152E" w:rsidRPr="00C85F3C" w:rsidRDefault="003D152E" w:rsidP="00481F13">
            <w:pPr>
              <w:tabs>
                <w:tab w:val="left" w:pos="14580"/>
              </w:tabs>
              <w:spacing w:line="206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1 985,3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414,8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421,0</w:t>
            </w:r>
          </w:p>
        </w:tc>
        <w:tc>
          <w:tcPr>
            <w:tcW w:w="816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481F13">
            <w:pPr>
              <w:tabs>
                <w:tab w:val="left" w:pos="14580"/>
              </w:tabs>
              <w:spacing w:line="20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481F13">
            <w:pPr>
              <w:tabs>
                <w:tab w:val="left" w:pos="14580"/>
              </w:tabs>
              <w:spacing w:line="206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  <w:tcBorders>
              <w:bottom w:val="nil"/>
            </w:tcBorders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  <w:tcBorders>
              <w:bottom w:val="nil"/>
            </w:tcBorders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  <w:tcBorders>
              <w:bottom w:val="nil"/>
            </w:tcBorders>
          </w:tcPr>
          <w:p w:rsidR="003D152E" w:rsidRPr="00C85F3C" w:rsidRDefault="003D152E" w:rsidP="00481F13">
            <w:pPr>
              <w:tabs>
                <w:tab w:val="left" w:pos="14580"/>
              </w:tabs>
              <w:spacing w:line="20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3D152E" w:rsidRPr="00C85F3C" w:rsidRDefault="003D152E" w:rsidP="00481F13">
            <w:pPr>
              <w:tabs>
                <w:tab w:val="left" w:pos="14580"/>
              </w:tabs>
              <w:spacing w:line="206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pacing w:val="-6"/>
                <w:sz w:val="24"/>
                <w:szCs w:val="24"/>
                <w:lang w:eastAsia="en-US"/>
              </w:rPr>
              <w:t>Министерство жилищно-</w:t>
            </w:r>
            <w:r w:rsidRPr="00C85F3C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752" w:type="dxa"/>
            <w:tcBorders>
              <w:bottom w:val="nil"/>
            </w:tcBorders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bottom w:val="nil"/>
            </w:tcBorders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tcBorders>
              <w:bottom w:val="nil"/>
            </w:tcBorders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tcBorders>
              <w:bottom w:val="nil"/>
            </w:tcBorders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1 985,3</w:t>
            </w:r>
          </w:p>
        </w:tc>
        <w:tc>
          <w:tcPr>
            <w:tcW w:w="1134" w:type="dxa"/>
            <w:tcBorders>
              <w:bottom w:val="nil"/>
            </w:tcBorders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414,8</w:t>
            </w:r>
          </w:p>
        </w:tc>
        <w:tc>
          <w:tcPr>
            <w:tcW w:w="992" w:type="dxa"/>
            <w:tcBorders>
              <w:bottom w:val="nil"/>
            </w:tcBorders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421,0</w:t>
            </w:r>
          </w:p>
        </w:tc>
        <w:tc>
          <w:tcPr>
            <w:tcW w:w="816" w:type="dxa"/>
            <w:tcBorders>
              <w:bottom w:val="nil"/>
            </w:tcBorders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3D152E" w:rsidRPr="00C85F3C" w:rsidTr="00481F13">
        <w:trPr>
          <w:trHeight w:val="245"/>
          <w:jc w:val="center"/>
        </w:trPr>
        <w:tc>
          <w:tcPr>
            <w:tcW w:w="776" w:type="dxa"/>
            <w:vMerge w:val="restart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158" w:right="-94" w:firstLine="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 xml:space="preserve">1.7. </w:t>
            </w:r>
            <w:r w:rsidRPr="00481F13">
              <w:rPr>
                <w:sz w:val="24"/>
                <w:szCs w:val="24"/>
                <w:lang w:eastAsia="en-US"/>
              </w:rPr>
              <w:t>(Н05-6)</w:t>
            </w:r>
          </w:p>
        </w:tc>
        <w:tc>
          <w:tcPr>
            <w:tcW w:w="1067" w:type="dxa"/>
            <w:vMerge w:val="restart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85F3C">
              <w:rPr>
                <w:sz w:val="24"/>
                <w:szCs w:val="24"/>
                <w:lang w:eastAsia="en-US"/>
              </w:rPr>
              <w:t>Регио</w:t>
            </w:r>
            <w:r w:rsidR="00B63210">
              <w:rPr>
                <w:sz w:val="24"/>
                <w:szCs w:val="24"/>
                <w:lang w:eastAsia="en-US"/>
              </w:rPr>
              <w:t>-</w:t>
            </w:r>
            <w:r w:rsidRPr="00C85F3C">
              <w:rPr>
                <w:sz w:val="24"/>
                <w:szCs w:val="24"/>
                <w:lang w:eastAsia="en-US"/>
              </w:rPr>
              <w:t>нальный</w:t>
            </w:r>
            <w:proofErr w:type="spellEnd"/>
            <w:proofErr w:type="gramEnd"/>
            <w:r w:rsidRPr="00C85F3C">
              <w:rPr>
                <w:sz w:val="24"/>
                <w:szCs w:val="24"/>
                <w:lang w:eastAsia="en-US"/>
              </w:rPr>
              <w:t xml:space="preserve"> проект</w:t>
            </w:r>
          </w:p>
        </w:tc>
        <w:tc>
          <w:tcPr>
            <w:tcW w:w="2509" w:type="dxa"/>
            <w:vMerge w:val="restart"/>
          </w:tcPr>
          <w:p w:rsidR="00481F13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 xml:space="preserve">Оздоровление </w:t>
            </w:r>
          </w:p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Волги</w:t>
            </w:r>
          </w:p>
        </w:tc>
        <w:tc>
          <w:tcPr>
            <w:tcW w:w="2268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  <w:noWrap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16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481F13">
        <w:trPr>
          <w:trHeight w:val="245"/>
          <w:jc w:val="center"/>
        </w:trPr>
        <w:tc>
          <w:tcPr>
            <w:tcW w:w="776" w:type="dxa"/>
            <w:vMerge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  <w:noWrap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3D152E" w:rsidRPr="00C85F3C" w:rsidTr="00481F13">
        <w:trPr>
          <w:trHeight w:val="245"/>
          <w:jc w:val="center"/>
        </w:trPr>
        <w:tc>
          <w:tcPr>
            <w:tcW w:w="776" w:type="dxa"/>
            <w:vMerge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pacing w:val="-6"/>
                <w:sz w:val="24"/>
                <w:szCs w:val="24"/>
                <w:lang w:eastAsia="en-US"/>
              </w:rPr>
              <w:t>Министерство жилищно-</w:t>
            </w:r>
            <w:r w:rsidRPr="00C85F3C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752" w:type="dxa"/>
            <w:noWrap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16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 w:val="restart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067" w:type="dxa"/>
            <w:vMerge w:val="restart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85F3C">
              <w:rPr>
                <w:sz w:val="24"/>
                <w:szCs w:val="24"/>
                <w:lang w:eastAsia="en-US"/>
              </w:rPr>
              <w:t>Подпро</w:t>
            </w:r>
            <w:proofErr w:type="spellEnd"/>
            <w:r w:rsidRPr="00C85F3C">
              <w:rPr>
                <w:sz w:val="24"/>
                <w:szCs w:val="24"/>
                <w:lang w:eastAsia="en-US"/>
              </w:rPr>
              <w:t>-грамма</w:t>
            </w:r>
            <w:proofErr w:type="gramEnd"/>
            <w:r w:rsidRPr="00C85F3C">
              <w:rPr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2509" w:type="dxa"/>
            <w:vMerge w:val="restart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 Пензенской области</w:t>
            </w:r>
          </w:p>
        </w:tc>
        <w:tc>
          <w:tcPr>
            <w:tcW w:w="2268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682 493,1</w:t>
            </w:r>
          </w:p>
        </w:tc>
        <w:tc>
          <w:tcPr>
            <w:tcW w:w="1134" w:type="dxa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400 000,4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152 650,5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199 667,6</w:t>
            </w:r>
          </w:p>
        </w:tc>
        <w:tc>
          <w:tcPr>
            <w:tcW w:w="992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176994,2</w:t>
            </w:r>
          </w:p>
        </w:tc>
        <w:tc>
          <w:tcPr>
            <w:tcW w:w="816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752" w:type="dxa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532 493,1</w:t>
            </w:r>
          </w:p>
        </w:tc>
        <w:tc>
          <w:tcPr>
            <w:tcW w:w="1134" w:type="dxa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350 000,4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52 650,5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199 667,6</w:t>
            </w:r>
          </w:p>
        </w:tc>
        <w:tc>
          <w:tcPr>
            <w:tcW w:w="992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176994,2</w:t>
            </w:r>
          </w:p>
        </w:tc>
        <w:tc>
          <w:tcPr>
            <w:tcW w:w="816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752" w:type="dxa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150 000,0</w:t>
            </w:r>
          </w:p>
        </w:tc>
        <w:tc>
          <w:tcPr>
            <w:tcW w:w="1134" w:type="dxa"/>
            <w:noWrap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50 000,0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100 000,0</w:t>
            </w:r>
          </w:p>
        </w:tc>
        <w:tc>
          <w:tcPr>
            <w:tcW w:w="1134" w:type="dxa"/>
          </w:tcPr>
          <w:p w:rsidR="003D152E" w:rsidRPr="00C85F3C" w:rsidRDefault="003D152E" w:rsidP="000E640D">
            <w:pPr>
              <w:tabs>
                <w:tab w:val="left" w:pos="14580"/>
              </w:tabs>
              <w:spacing w:line="19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16" w:type="dxa"/>
          </w:tcPr>
          <w:p w:rsidR="003D152E" w:rsidRPr="00C85F3C" w:rsidRDefault="003D152E" w:rsidP="000E640D">
            <w:pPr>
              <w:spacing w:line="19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 w:val="restart"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1067" w:type="dxa"/>
            <w:vMerge w:val="restart"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C85F3C">
              <w:rPr>
                <w:sz w:val="24"/>
                <w:szCs w:val="24"/>
                <w:lang w:eastAsia="en-US"/>
              </w:rPr>
              <w:t>Основ-</w:t>
            </w:r>
            <w:proofErr w:type="spellStart"/>
            <w:r w:rsidRPr="00C85F3C">
              <w:rPr>
                <w:sz w:val="24"/>
                <w:szCs w:val="24"/>
                <w:lang w:eastAsia="en-US"/>
              </w:rPr>
              <w:t>ное</w:t>
            </w:r>
            <w:proofErr w:type="spellEnd"/>
            <w:proofErr w:type="gramEnd"/>
            <w:r w:rsidRPr="00C85F3C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85F3C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C85F3C">
              <w:rPr>
                <w:sz w:val="24"/>
                <w:szCs w:val="24"/>
                <w:lang w:eastAsia="en-US"/>
              </w:rPr>
              <w:t>-приятие</w:t>
            </w:r>
          </w:p>
        </w:tc>
        <w:tc>
          <w:tcPr>
            <w:tcW w:w="2509" w:type="dxa"/>
            <w:vMerge w:val="restart"/>
          </w:tcPr>
          <w:p w:rsidR="003D152E" w:rsidRPr="00C85F3C" w:rsidRDefault="003D152E" w:rsidP="00481F13">
            <w:pPr>
              <w:spacing w:line="20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Строительство объектов инфраструктуры для обеспечения развития районов массовой жилищной застройки и комплексного освоения территорий</w:t>
            </w:r>
          </w:p>
          <w:p w:rsidR="003D152E" w:rsidRPr="00C85F3C" w:rsidRDefault="003D152E" w:rsidP="00481F13">
            <w:pPr>
              <w:spacing w:line="20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2268" w:type="dxa"/>
          </w:tcPr>
          <w:p w:rsidR="003D152E" w:rsidRPr="00C85F3C" w:rsidRDefault="003D152E" w:rsidP="00481F13">
            <w:pPr>
              <w:tabs>
                <w:tab w:val="left" w:pos="14580"/>
              </w:tabs>
              <w:spacing w:line="20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12 657,1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67 082,6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136 705,1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28 507,6</w:t>
            </w:r>
          </w:p>
        </w:tc>
        <w:tc>
          <w:tcPr>
            <w:tcW w:w="816" w:type="dxa"/>
          </w:tcPr>
          <w:p w:rsidR="003D152E" w:rsidRPr="00C85F3C" w:rsidRDefault="003D152E" w:rsidP="006F68FD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481F13">
            <w:pPr>
              <w:spacing w:line="20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481F13">
            <w:pPr>
              <w:tabs>
                <w:tab w:val="left" w:pos="14580"/>
              </w:tabs>
              <w:spacing w:line="20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481F13">
            <w:pPr>
              <w:spacing w:line="20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481F13">
            <w:pPr>
              <w:tabs>
                <w:tab w:val="left" w:pos="14580"/>
              </w:tabs>
              <w:spacing w:line="20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752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12 657,1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67 082,6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136 705,1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28 507,6</w:t>
            </w:r>
          </w:p>
        </w:tc>
        <w:tc>
          <w:tcPr>
            <w:tcW w:w="816" w:type="dxa"/>
          </w:tcPr>
          <w:p w:rsidR="003D152E" w:rsidRPr="00C85F3C" w:rsidRDefault="003D152E" w:rsidP="006F68FD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 w:val="restart"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2.2.</w:t>
            </w:r>
          </w:p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 w:val="restart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C85F3C">
              <w:rPr>
                <w:sz w:val="24"/>
                <w:szCs w:val="24"/>
                <w:lang w:eastAsia="en-US"/>
              </w:rPr>
              <w:t>Основ-</w:t>
            </w:r>
            <w:proofErr w:type="spellStart"/>
            <w:r w:rsidRPr="00C85F3C">
              <w:rPr>
                <w:sz w:val="24"/>
                <w:szCs w:val="24"/>
                <w:lang w:eastAsia="en-US"/>
              </w:rPr>
              <w:t>ное</w:t>
            </w:r>
            <w:proofErr w:type="spellEnd"/>
            <w:proofErr w:type="gramEnd"/>
            <w:r w:rsidRPr="00C85F3C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85F3C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C85F3C">
              <w:rPr>
                <w:sz w:val="24"/>
                <w:szCs w:val="24"/>
                <w:lang w:eastAsia="en-US"/>
              </w:rPr>
              <w:t>-приятие</w:t>
            </w: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 w:val="restart"/>
          </w:tcPr>
          <w:p w:rsidR="003D152E" w:rsidRPr="00C85F3C" w:rsidRDefault="003D152E" w:rsidP="006F68FD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  <w:r w:rsidRPr="00C85F3C">
              <w:rPr>
                <w:bCs/>
                <w:sz w:val="24"/>
                <w:szCs w:val="24"/>
                <w:lang w:eastAsia="en-US"/>
              </w:rPr>
              <w:t>Реализация проекта по строительству жилья экономического класса</w:t>
            </w:r>
          </w:p>
          <w:p w:rsidR="003D152E" w:rsidRPr="00C85F3C" w:rsidRDefault="003D152E" w:rsidP="006F68FD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100 000,0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16" w:type="dxa"/>
          </w:tcPr>
          <w:p w:rsidR="003D152E" w:rsidRPr="00C85F3C" w:rsidRDefault="003D152E" w:rsidP="006F68F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6F68F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</w:tcPr>
          <w:p w:rsidR="003D152E" w:rsidRPr="00C85F3C" w:rsidRDefault="003D152E" w:rsidP="006F68F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6F68F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области,</w:t>
            </w: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ООО "Агентство ипотечного кредитования</w:t>
            </w: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 xml:space="preserve">Пензенской области" </w:t>
            </w:r>
            <w:r w:rsidRPr="00C85F3C">
              <w:rPr>
                <w:sz w:val="24"/>
                <w:szCs w:val="24"/>
                <w:lang w:eastAsia="en-US"/>
              </w:rPr>
              <w:br/>
            </w:r>
            <w:r w:rsidRPr="00C85F3C">
              <w:rPr>
                <w:spacing w:val="-6"/>
                <w:sz w:val="24"/>
                <w:szCs w:val="24"/>
                <w:lang w:eastAsia="en-US"/>
              </w:rPr>
              <w:t>(по согласованию),</w:t>
            </w: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Министерство строительства</w:t>
            </w: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и дорожного хозяйства Пензенской области</w:t>
            </w:r>
          </w:p>
        </w:tc>
        <w:tc>
          <w:tcPr>
            <w:tcW w:w="752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100 000,0</w:t>
            </w: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100 000,0</w:t>
            </w: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D152E" w:rsidRPr="00C85F3C" w:rsidRDefault="003D152E" w:rsidP="006F68FD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  <w:p w:rsidR="003D152E" w:rsidRPr="00C85F3C" w:rsidRDefault="003D152E" w:rsidP="006F68FD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</w:tcPr>
          <w:p w:rsidR="003D152E" w:rsidRPr="00C85F3C" w:rsidRDefault="003D152E" w:rsidP="006F68FD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  <w:p w:rsidR="003D152E" w:rsidRPr="00C85F3C" w:rsidRDefault="003D152E" w:rsidP="006F68FD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 w:val="restart"/>
          </w:tcPr>
          <w:p w:rsidR="003D152E" w:rsidRPr="00C85F3C" w:rsidRDefault="003D152E" w:rsidP="006F68F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1067" w:type="dxa"/>
            <w:vMerge w:val="restart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C85F3C">
              <w:rPr>
                <w:sz w:val="24"/>
                <w:szCs w:val="24"/>
                <w:lang w:eastAsia="en-US"/>
              </w:rPr>
              <w:t>Основ-</w:t>
            </w:r>
            <w:proofErr w:type="spellStart"/>
            <w:r w:rsidRPr="00C85F3C">
              <w:rPr>
                <w:sz w:val="24"/>
                <w:szCs w:val="24"/>
                <w:lang w:eastAsia="en-US"/>
              </w:rPr>
              <w:t>ное</w:t>
            </w:r>
            <w:proofErr w:type="spellEnd"/>
            <w:proofErr w:type="gramEnd"/>
            <w:r w:rsidRPr="00C85F3C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85F3C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C85F3C">
              <w:rPr>
                <w:sz w:val="24"/>
                <w:szCs w:val="24"/>
                <w:lang w:eastAsia="en-US"/>
              </w:rPr>
              <w:t>-приятие</w:t>
            </w:r>
          </w:p>
        </w:tc>
        <w:tc>
          <w:tcPr>
            <w:tcW w:w="2509" w:type="dxa"/>
            <w:vMerge w:val="restart"/>
          </w:tcPr>
          <w:p w:rsidR="003D152E" w:rsidRPr="00C85F3C" w:rsidRDefault="003D152E" w:rsidP="006F68FD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Создание и пополнение специализированного жилищного фонда Пензенской области</w:t>
            </w:r>
          </w:p>
        </w:tc>
        <w:tc>
          <w:tcPr>
            <w:tcW w:w="2268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16" w:type="dxa"/>
          </w:tcPr>
          <w:p w:rsidR="003D152E" w:rsidRPr="00C85F3C" w:rsidRDefault="003D152E" w:rsidP="006F68F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</w:tcPr>
          <w:p w:rsidR="003D152E" w:rsidRPr="00C85F3C" w:rsidRDefault="003D152E" w:rsidP="006F68F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6F68F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</w:tcPr>
          <w:p w:rsidR="003D152E" w:rsidRPr="00C85F3C" w:rsidRDefault="003D152E" w:rsidP="006F68F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6F68F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области,</w:t>
            </w: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Министерство</w:t>
            </w: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строительства  и дорожного хозяйства Пензенской области</w:t>
            </w:r>
          </w:p>
        </w:tc>
        <w:tc>
          <w:tcPr>
            <w:tcW w:w="752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50 000,0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16" w:type="dxa"/>
          </w:tcPr>
          <w:p w:rsidR="003D152E" w:rsidRPr="00C85F3C" w:rsidRDefault="003D152E" w:rsidP="006F68F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 w:val="restart"/>
          </w:tcPr>
          <w:p w:rsidR="003D152E" w:rsidRPr="00C85F3C" w:rsidRDefault="003D152E" w:rsidP="006F68FD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2.4.</w:t>
            </w:r>
          </w:p>
          <w:p w:rsidR="003D152E" w:rsidRPr="00C85F3C" w:rsidRDefault="003D152E" w:rsidP="006F68FD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(Н04-2</w:t>
            </w:r>
            <w:r w:rsidRPr="00C85F3C">
              <w:rPr>
                <w:sz w:val="24"/>
                <w:szCs w:val="24"/>
                <w:lang w:eastAsia="en-US"/>
              </w:rPr>
              <w:t>)</w:t>
            </w:r>
          </w:p>
          <w:p w:rsidR="003D152E" w:rsidRPr="00C85F3C" w:rsidRDefault="003D152E" w:rsidP="006F68FD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widowControl/>
              <w:spacing w:line="235" w:lineRule="auto"/>
              <w:ind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 w:val="restart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85F3C">
              <w:rPr>
                <w:sz w:val="24"/>
                <w:szCs w:val="24"/>
                <w:lang w:eastAsia="en-US"/>
              </w:rPr>
              <w:t>Регио-нальный</w:t>
            </w:r>
            <w:proofErr w:type="spellEnd"/>
            <w:proofErr w:type="gramEnd"/>
            <w:r w:rsidRPr="00C85F3C">
              <w:rPr>
                <w:sz w:val="24"/>
                <w:szCs w:val="24"/>
                <w:lang w:eastAsia="en-US"/>
              </w:rPr>
              <w:t xml:space="preserve"> проект</w:t>
            </w:r>
          </w:p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 w:val="restart"/>
          </w:tcPr>
          <w:p w:rsidR="003D152E" w:rsidRPr="00C85F3C" w:rsidRDefault="003D152E" w:rsidP="006F68FD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Жилье</w:t>
            </w:r>
          </w:p>
          <w:p w:rsidR="003D152E" w:rsidRPr="00C85F3C" w:rsidRDefault="003D152E" w:rsidP="006F68FD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D152E" w:rsidRPr="00C85F3C" w:rsidRDefault="003D152E" w:rsidP="006F68FD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519 836,0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282 917,8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52 650,5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62 965,5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148486,6</w:t>
            </w:r>
          </w:p>
        </w:tc>
        <w:tc>
          <w:tcPr>
            <w:tcW w:w="816" w:type="dxa"/>
          </w:tcPr>
          <w:p w:rsidR="003D152E" w:rsidRPr="00C85F3C" w:rsidRDefault="003D152E" w:rsidP="006F68F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</w:tcPr>
          <w:p w:rsidR="003D152E" w:rsidRPr="00C85F3C" w:rsidRDefault="003D152E" w:rsidP="006F68F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6F68F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</w:tcPr>
          <w:p w:rsidR="003D152E" w:rsidRPr="00C85F3C" w:rsidRDefault="003D152E" w:rsidP="006F68F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6F68F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6E6684" w:rsidRPr="00C85F3C" w:rsidRDefault="003D152E" w:rsidP="000E640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752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519 836,0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282 917,8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52 650,5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62 965,5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148486,6</w:t>
            </w:r>
          </w:p>
        </w:tc>
        <w:tc>
          <w:tcPr>
            <w:tcW w:w="816" w:type="dxa"/>
          </w:tcPr>
          <w:p w:rsidR="003D152E" w:rsidRPr="00C85F3C" w:rsidRDefault="003D152E" w:rsidP="006F68F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 w:val="restart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067" w:type="dxa"/>
            <w:vMerge w:val="restart"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Под-</w:t>
            </w:r>
            <w:proofErr w:type="spellStart"/>
            <w:r w:rsidRPr="00C85F3C">
              <w:rPr>
                <w:sz w:val="24"/>
                <w:szCs w:val="24"/>
                <w:lang w:eastAsia="en-US"/>
              </w:rPr>
              <w:t>прог</w:t>
            </w:r>
            <w:proofErr w:type="spellEnd"/>
            <w:r w:rsidRPr="00C85F3C">
              <w:rPr>
                <w:sz w:val="24"/>
                <w:szCs w:val="24"/>
                <w:lang w:eastAsia="en-US"/>
              </w:rPr>
              <w:t>-</w:t>
            </w:r>
            <w:proofErr w:type="spellStart"/>
            <w:r w:rsidRPr="00C85F3C">
              <w:rPr>
                <w:sz w:val="24"/>
                <w:szCs w:val="24"/>
                <w:lang w:eastAsia="en-US"/>
              </w:rPr>
              <w:t>рамма</w:t>
            </w:r>
            <w:proofErr w:type="spellEnd"/>
            <w:r w:rsidRPr="00C85F3C">
              <w:rPr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2509" w:type="dxa"/>
            <w:vMerge w:val="restart"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 жилищной, строительной сферах,</w:t>
            </w:r>
          </w:p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а также отношений</w:t>
            </w:r>
          </w:p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 сфере регионального государственного надзора в области технического состояния самоходных машин и других видов техники</w:t>
            </w:r>
          </w:p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2268" w:type="dxa"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  <w:noWrap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65 965,7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68 030,0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67 107,3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69 578,3</w:t>
            </w:r>
          </w:p>
        </w:tc>
        <w:tc>
          <w:tcPr>
            <w:tcW w:w="816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Управление</w:t>
            </w:r>
          </w:p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государственной инспекции</w:t>
            </w:r>
          </w:p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3D152E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 xml:space="preserve">и других видов техники </w:t>
            </w:r>
            <w:r w:rsidRPr="00C85F3C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  <w:p w:rsidR="006E6684" w:rsidRPr="00C85F3C" w:rsidRDefault="006E6684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dxa"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65 965,7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68 030,0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67 107,3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69 578,3</w:t>
            </w:r>
          </w:p>
        </w:tc>
        <w:tc>
          <w:tcPr>
            <w:tcW w:w="816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 w:val="restart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1067" w:type="dxa"/>
            <w:vMerge w:val="restart"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C85F3C">
              <w:rPr>
                <w:sz w:val="24"/>
                <w:szCs w:val="24"/>
                <w:lang w:eastAsia="en-US"/>
              </w:rPr>
              <w:t>Основ-</w:t>
            </w:r>
            <w:proofErr w:type="spellStart"/>
            <w:r w:rsidRPr="00C85F3C">
              <w:rPr>
                <w:sz w:val="24"/>
                <w:szCs w:val="24"/>
                <w:lang w:eastAsia="en-US"/>
              </w:rPr>
              <w:t>ное</w:t>
            </w:r>
            <w:proofErr w:type="spellEnd"/>
            <w:proofErr w:type="gramEnd"/>
            <w:r w:rsidRPr="00C85F3C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85F3C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C85F3C">
              <w:rPr>
                <w:sz w:val="24"/>
                <w:szCs w:val="24"/>
                <w:lang w:eastAsia="en-US"/>
              </w:rPr>
              <w:t>-приятие</w:t>
            </w:r>
          </w:p>
        </w:tc>
        <w:tc>
          <w:tcPr>
            <w:tcW w:w="2509" w:type="dxa"/>
            <w:vMerge w:val="restart"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Осуществление государственной инспекции</w:t>
            </w:r>
          </w:p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на территории</w:t>
            </w:r>
          </w:p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268" w:type="dxa"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64 561,2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66 327,0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67 107,3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69 578,3</w:t>
            </w:r>
          </w:p>
        </w:tc>
        <w:tc>
          <w:tcPr>
            <w:tcW w:w="816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D152E" w:rsidRPr="00C85F3C" w:rsidTr="00481F13">
        <w:trPr>
          <w:jc w:val="center"/>
        </w:trPr>
        <w:tc>
          <w:tcPr>
            <w:tcW w:w="776" w:type="dxa"/>
            <w:vMerge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6E6684">
            <w:pPr>
              <w:spacing w:line="242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Управление государственной инспекции</w:t>
            </w:r>
          </w:p>
          <w:p w:rsidR="003D152E" w:rsidRPr="00C85F3C" w:rsidRDefault="003D152E" w:rsidP="006E6684">
            <w:pPr>
              <w:spacing w:line="242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3D152E" w:rsidRPr="00C85F3C" w:rsidRDefault="003D152E" w:rsidP="006E6684">
            <w:pPr>
              <w:spacing w:line="242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3D152E" w:rsidRPr="00C85F3C" w:rsidRDefault="003D152E" w:rsidP="006E6684">
            <w:pPr>
              <w:spacing w:line="242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3D152E" w:rsidRPr="00C85F3C" w:rsidRDefault="003D152E" w:rsidP="006E6684">
            <w:pPr>
              <w:spacing w:line="242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Пензенской области</w:t>
            </w:r>
          </w:p>
          <w:p w:rsidR="006E6684" w:rsidRDefault="006E6684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6E6684" w:rsidRPr="00C85F3C" w:rsidRDefault="006E6684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dxa"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64 561,2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66 327,0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67 107,3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69 578,3</w:t>
            </w:r>
          </w:p>
        </w:tc>
        <w:tc>
          <w:tcPr>
            <w:tcW w:w="816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481F13">
        <w:trPr>
          <w:trHeight w:val="329"/>
          <w:jc w:val="center"/>
        </w:trPr>
        <w:tc>
          <w:tcPr>
            <w:tcW w:w="776" w:type="dxa"/>
            <w:vMerge w:val="restart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1067" w:type="dxa"/>
            <w:vMerge w:val="restart"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C85F3C">
              <w:rPr>
                <w:sz w:val="24"/>
                <w:szCs w:val="24"/>
                <w:lang w:eastAsia="en-US"/>
              </w:rPr>
              <w:t>Основ-</w:t>
            </w:r>
            <w:proofErr w:type="spellStart"/>
            <w:r w:rsidRPr="00C85F3C">
              <w:rPr>
                <w:sz w:val="24"/>
                <w:szCs w:val="24"/>
                <w:lang w:eastAsia="en-US"/>
              </w:rPr>
              <w:t>ное</w:t>
            </w:r>
            <w:proofErr w:type="spellEnd"/>
            <w:proofErr w:type="gramEnd"/>
            <w:r w:rsidRPr="00C85F3C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85F3C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C85F3C">
              <w:rPr>
                <w:sz w:val="24"/>
                <w:szCs w:val="24"/>
                <w:lang w:eastAsia="en-US"/>
              </w:rPr>
              <w:t>-приятие</w:t>
            </w:r>
          </w:p>
        </w:tc>
        <w:tc>
          <w:tcPr>
            <w:tcW w:w="2509" w:type="dxa"/>
            <w:vMerge w:val="restart"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Мероприятия, направленные на защиту прав граждан</w:t>
            </w:r>
            <w:r w:rsidR="00B63210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C85F3C">
              <w:rPr>
                <w:sz w:val="24"/>
                <w:szCs w:val="24"/>
                <w:lang w:eastAsia="en-US"/>
              </w:rPr>
              <w:t>-у</w:t>
            </w:r>
            <w:proofErr w:type="gramEnd"/>
            <w:r w:rsidRPr="00C85F3C">
              <w:rPr>
                <w:sz w:val="24"/>
                <w:szCs w:val="24"/>
                <w:lang w:eastAsia="en-US"/>
              </w:rPr>
              <w:t>частников долевого строительства</w:t>
            </w:r>
          </w:p>
        </w:tc>
        <w:tc>
          <w:tcPr>
            <w:tcW w:w="2268" w:type="dxa"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1 404,5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1 703,0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16" w:type="dxa"/>
          </w:tcPr>
          <w:p w:rsidR="003D152E" w:rsidRPr="00C85F3C" w:rsidRDefault="003D152E" w:rsidP="006F68F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D152E" w:rsidRPr="00C85F3C" w:rsidTr="00481F13">
        <w:trPr>
          <w:trHeight w:val="278"/>
          <w:jc w:val="center"/>
        </w:trPr>
        <w:tc>
          <w:tcPr>
            <w:tcW w:w="776" w:type="dxa"/>
            <w:vMerge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D152E" w:rsidRPr="00C85F3C" w:rsidTr="00481F13">
        <w:trPr>
          <w:trHeight w:val="625"/>
          <w:jc w:val="center"/>
        </w:trPr>
        <w:tc>
          <w:tcPr>
            <w:tcW w:w="776" w:type="dxa"/>
            <w:vMerge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vMerge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Управление государственной инспекции</w:t>
            </w:r>
          </w:p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752" w:type="dxa"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E668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D152E" w:rsidRPr="00C85F3C" w:rsidRDefault="003D152E" w:rsidP="006F68FD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1 404,5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1 703,0</w:t>
            </w:r>
          </w:p>
        </w:tc>
        <w:tc>
          <w:tcPr>
            <w:tcW w:w="1134" w:type="dxa"/>
          </w:tcPr>
          <w:p w:rsidR="003D152E" w:rsidRPr="00C85F3C" w:rsidRDefault="003D152E" w:rsidP="006F68F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3D152E" w:rsidRPr="00C85F3C" w:rsidRDefault="003D152E" w:rsidP="006F68F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16" w:type="dxa"/>
          </w:tcPr>
          <w:p w:rsidR="003D152E" w:rsidRPr="00C85F3C" w:rsidRDefault="003D152E" w:rsidP="006F68F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</w:tbl>
    <w:p w:rsidR="003D152E" w:rsidRPr="00C85F3C" w:rsidRDefault="003D152E" w:rsidP="003D152E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3D152E" w:rsidRPr="00C85F3C" w:rsidRDefault="003D152E" w:rsidP="003D152E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3D152E" w:rsidRPr="00C85F3C" w:rsidRDefault="003D152E" w:rsidP="003D152E">
      <w:pPr>
        <w:jc w:val="center"/>
        <w:rPr>
          <w:sz w:val="24"/>
          <w:szCs w:val="24"/>
        </w:rPr>
        <w:sectPr w:rsidR="003D152E" w:rsidRPr="00C85F3C" w:rsidSect="00001A04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  <w:r w:rsidRPr="00C85F3C">
        <w:rPr>
          <w:sz w:val="24"/>
          <w:szCs w:val="24"/>
        </w:rPr>
        <w:t>______________</w:t>
      </w:r>
    </w:p>
    <w:tbl>
      <w:tblPr>
        <w:tblW w:w="4757" w:type="dxa"/>
        <w:tblInd w:w="10173" w:type="dxa"/>
        <w:tblLook w:val="01E0" w:firstRow="1" w:lastRow="1" w:firstColumn="1" w:lastColumn="1" w:noHBand="0" w:noVBand="0"/>
      </w:tblPr>
      <w:tblGrid>
        <w:gridCol w:w="4757"/>
      </w:tblGrid>
      <w:tr w:rsidR="003D152E" w:rsidRPr="00C85F3C" w:rsidTr="006F68FD">
        <w:trPr>
          <w:trHeight w:val="70"/>
        </w:trPr>
        <w:tc>
          <w:tcPr>
            <w:tcW w:w="4757" w:type="dxa"/>
          </w:tcPr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bookmarkStart w:id="42" w:name="_Hlk55916574"/>
            <w:bookmarkStart w:id="43" w:name="_Hlk62469002"/>
            <w:r w:rsidRPr="00C85F3C">
              <w:rPr>
                <w:sz w:val="24"/>
                <w:szCs w:val="24"/>
              </w:rPr>
              <w:t>Приложение № 9</w:t>
            </w:r>
          </w:p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к постановлению Правительства</w:t>
            </w:r>
          </w:p>
          <w:p w:rsidR="003D152E" w:rsidRPr="00C85F3C" w:rsidRDefault="003D152E" w:rsidP="006F68FD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</w:p>
          <w:p w:rsidR="003D152E" w:rsidRPr="00C85F3C" w:rsidRDefault="008944CB" w:rsidP="00962BB4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62BB4">
              <w:rPr>
                <w:sz w:val="24"/>
                <w:szCs w:val="24"/>
              </w:rPr>
              <w:t>02.11.2021</w:t>
            </w:r>
            <w:r>
              <w:rPr>
                <w:sz w:val="24"/>
                <w:szCs w:val="24"/>
              </w:rPr>
              <w:t xml:space="preserve"> №</w:t>
            </w:r>
            <w:r w:rsidR="003D152E" w:rsidRPr="00C85F3C">
              <w:rPr>
                <w:sz w:val="24"/>
                <w:szCs w:val="24"/>
              </w:rPr>
              <w:t xml:space="preserve"> </w:t>
            </w:r>
            <w:r w:rsidR="00962BB4">
              <w:rPr>
                <w:sz w:val="24"/>
                <w:szCs w:val="24"/>
              </w:rPr>
              <w:t>750-пП</w:t>
            </w:r>
            <w:bookmarkStart w:id="44" w:name="_GoBack"/>
            <w:bookmarkEnd w:id="44"/>
            <w:r w:rsidR="003D152E" w:rsidRPr="00C85F3C">
              <w:rPr>
                <w:sz w:val="24"/>
                <w:szCs w:val="24"/>
              </w:rPr>
              <w:t xml:space="preserve"> </w:t>
            </w:r>
            <w:bookmarkEnd w:id="42"/>
          </w:p>
        </w:tc>
      </w:tr>
      <w:tr w:rsidR="003D152E" w:rsidRPr="00C85F3C" w:rsidTr="006F68FD">
        <w:trPr>
          <w:trHeight w:val="70"/>
        </w:trPr>
        <w:tc>
          <w:tcPr>
            <w:tcW w:w="4757" w:type="dxa"/>
          </w:tcPr>
          <w:p w:rsidR="003D152E" w:rsidRPr="00C85F3C" w:rsidRDefault="003D152E" w:rsidP="006F68FD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3D152E" w:rsidRPr="00C85F3C" w:rsidTr="006F68FD">
        <w:tc>
          <w:tcPr>
            <w:tcW w:w="4757" w:type="dxa"/>
          </w:tcPr>
          <w:p w:rsidR="003D152E" w:rsidRPr="00C85F3C" w:rsidRDefault="003D152E" w:rsidP="006F68FD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C85F3C">
              <w:rPr>
                <w:bCs/>
                <w:sz w:val="24"/>
                <w:szCs w:val="24"/>
              </w:rPr>
              <w:t>Приложение № 7.2</w:t>
            </w:r>
          </w:p>
          <w:p w:rsidR="003D152E" w:rsidRPr="00C85F3C" w:rsidRDefault="003D152E" w:rsidP="006F68FD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к государственной программе </w:t>
            </w:r>
          </w:p>
          <w:p w:rsidR="003D152E" w:rsidRPr="00C85F3C" w:rsidRDefault="003D152E" w:rsidP="006F68FD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Пензенской области </w:t>
            </w:r>
            <w:r w:rsidRPr="00C85F3C">
              <w:rPr>
                <w:bCs/>
                <w:sz w:val="24"/>
                <w:szCs w:val="24"/>
              </w:rPr>
              <w:t>"Обеспечение жильем и коммунальными услугами населения Пензенской области "</w:t>
            </w:r>
          </w:p>
        </w:tc>
      </w:tr>
      <w:bookmarkEnd w:id="43"/>
    </w:tbl>
    <w:p w:rsidR="003D152E" w:rsidRPr="00C85F3C" w:rsidRDefault="003D152E" w:rsidP="003D152E">
      <w:pPr>
        <w:spacing w:line="211" w:lineRule="auto"/>
        <w:jc w:val="center"/>
        <w:rPr>
          <w:b/>
          <w:sz w:val="16"/>
          <w:szCs w:val="16"/>
        </w:rPr>
      </w:pPr>
    </w:p>
    <w:p w:rsidR="003D152E" w:rsidRPr="00C85F3C" w:rsidRDefault="003D152E" w:rsidP="003D152E">
      <w:pPr>
        <w:spacing w:line="211" w:lineRule="auto"/>
        <w:jc w:val="center"/>
        <w:rPr>
          <w:b/>
          <w:sz w:val="24"/>
          <w:szCs w:val="24"/>
        </w:rPr>
      </w:pPr>
      <w:proofErr w:type="gramStart"/>
      <w:r w:rsidRPr="00C85F3C">
        <w:rPr>
          <w:b/>
          <w:sz w:val="24"/>
          <w:szCs w:val="24"/>
        </w:rPr>
        <w:t>П</w:t>
      </w:r>
      <w:proofErr w:type="gramEnd"/>
      <w:r w:rsidRPr="00C85F3C">
        <w:rPr>
          <w:b/>
          <w:sz w:val="24"/>
          <w:szCs w:val="24"/>
        </w:rPr>
        <w:t xml:space="preserve"> Е Р Е Ч Е Н Ь </w:t>
      </w:r>
    </w:p>
    <w:p w:rsidR="003D152E" w:rsidRPr="00C85F3C" w:rsidRDefault="003D152E" w:rsidP="003D152E">
      <w:pPr>
        <w:spacing w:line="211" w:lineRule="auto"/>
        <w:jc w:val="center"/>
        <w:rPr>
          <w:b/>
          <w:sz w:val="24"/>
          <w:szCs w:val="24"/>
        </w:rPr>
      </w:pPr>
      <w:r w:rsidRPr="00C85F3C">
        <w:rPr>
          <w:b/>
          <w:sz w:val="24"/>
          <w:szCs w:val="24"/>
        </w:rPr>
        <w:t xml:space="preserve">основных мероприятий (региональных проектов), мероприятий государственной программы Пензенской области </w:t>
      </w:r>
    </w:p>
    <w:p w:rsidR="003D152E" w:rsidRPr="00C85F3C" w:rsidRDefault="003D152E" w:rsidP="003D152E">
      <w:pPr>
        <w:spacing w:line="211" w:lineRule="auto"/>
        <w:jc w:val="center"/>
        <w:rPr>
          <w:b/>
          <w:sz w:val="24"/>
          <w:szCs w:val="24"/>
        </w:rPr>
      </w:pPr>
      <w:r w:rsidRPr="00C85F3C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области"  </w:t>
      </w:r>
    </w:p>
    <w:p w:rsidR="003D152E" w:rsidRPr="00C85F3C" w:rsidRDefault="003D152E" w:rsidP="003D152E">
      <w:pPr>
        <w:spacing w:line="211" w:lineRule="auto"/>
        <w:jc w:val="center"/>
        <w:rPr>
          <w:b/>
          <w:sz w:val="16"/>
          <w:szCs w:val="16"/>
        </w:rPr>
      </w:pPr>
    </w:p>
    <w:tbl>
      <w:tblPr>
        <w:tblW w:w="15860" w:type="dxa"/>
        <w:tblInd w:w="-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4"/>
        <w:gridCol w:w="1960"/>
        <w:gridCol w:w="2548"/>
        <w:gridCol w:w="881"/>
        <w:gridCol w:w="1260"/>
        <w:gridCol w:w="1428"/>
        <w:gridCol w:w="1274"/>
        <w:gridCol w:w="1274"/>
        <w:gridCol w:w="1147"/>
        <w:gridCol w:w="2128"/>
        <w:gridCol w:w="1246"/>
      </w:tblGrid>
      <w:tr w:rsidR="003D152E" w:rsidRPr="00C85F3C" w:rsidTr="00DF6A1F">
        <w:trPr>
          <w:trHeight w:val="270"/>
        </w:trPr>
        <w:tc>
          <w:tcPr>
            <w:tcW w:w="714" w:type="dxa"/>
            <w:vMerge w:val="restart"/>
          </w:tcPr>
          <w:p w:rsidR="003D152E" w:rsidRPr="00C85F3C" w:rsidRDefault="003D152E" w:rsidP="00DF6A1F">
            <w:pPr>
              <w:spacing w:line="204" w:lineRule="auto"/>
              <w:ind w:left="-85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№ </w:t>
            </w:r>
          </w:p>
          <w:p w:rsidR="003D152E" w:rsidRPr="00C85F3C" w:rsidRDefault="003D152E" w:rsidP="00DF6A1F">
            <w:pPr>
              <w:spacing w:line="204" w:lineRule="auto"/>
              <w:ind w:left="-85" w:right="-91"/>
              <w:jc w:val="center"/>
              <w:rPr>
                <w:sz w:val="24"/>
                <w:szCs w:val="24"/>
              </w:rPr>
            </w:pPr>
            <w:proofErr w:type="gramStart"/>
            <w:r w:rsidRPr="00C85F3C">
              <w:rPr>
                <w:sz w:val="24"/>
                <w:szCs w:val="24"/>
              </w:rPr>
              <w:t>п</w:t>
            </w:r>
            <w:proofErr w:type="gramEnd"/>
            <w:r w:rsidRPr="00C85F3C">
              <w:rPr>
                <w:sz w:val="24"/>
                <w:szCs w:val="24"/>
              </w:rPr>
              <w:t>/п</w:t>
            </w:r>
          </w:p>
        </w:tc>
        <w:tc>
          <w:tcPr>
            <w:tcW w:w="1960" w:type="dxa"/>
            <w:vMerge w:val="restart"/>
          </w:tcPr>
          <w:p w:rsidR="003D152E" w:rsidRPr="00C85F3C" w:rsidRDefault="003D152E" w:rsidP="00DF6A1F">
            <w:pPr>
              <w:spacing w:line="204" w:lineRule="auto"/>
              <w:ind w:left="-85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Наименование</w:t>
            </w:r>
          </w:p>
          <w:p w:rsidR="003D152E" w:rsidRPr="00C85F3C" w:rsidRDefault="003D152E" w:rsidP="00DF6A1F">
            <w:pPr>
              <w:spacing w:line="204" w:lineRule="auto"/>
              <w:ind w:left="-85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основного мероприятия (регионального проекта), мероприятия</w:t>
            </w:r>
          </w:p>
        </w:tc>
        <w:tc>
          <w:tcPr>
            <w:tcW w:w="2548" w:type="dxa"/>
            <w:vMerge w:val="restart"/>
          </w:tcPr>
          <w:p w:rsidR="003D152E" w:rsidRPr="00C85F3C" w:rsidRDefault="003D152E" w:rsidP="00DF6A1F">
            <w:pPr>
              <w:spacing w:line="204" w:lineRule="auto"/>
              <w:ind w:left="-85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Исполнители</w:t>
            </w:r>
          </w:p>
        </w:tc>
        <w:tc>
          <w:tcPr>
            <w:tcW w:w="881" w:type="dxa"/>
            <w:vMerge w:val="restart"/>
          </w:tcPr>
          <w:p w:rsidR="003D152E" w:rsidRPr="00C85F3C" w:rsidRDefault="003D152E" w:rsidP="00DF6A1F">
            <w:pPr>
              <w:spacing w:line="204" w:lineRule="auto"/>
              <w:ind w:left="-85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Срок 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испол</w:t>
            </w:r>
            <w:proofErr w:type="spellEnd"/>
            <w:r w:rsidRPr="00C85F3C">
              <w:rPr>
                <w:sz w:val="24"/>
                <w:szCs w:val="24"/>
              </w:rPr>
              <w:t>-нения</w:t>
            </w:r>
            <w:proofErr w:type="gramEnd"/>
            <w:r w:rsidRPr="00C85F3C">
              <w:rPr>
                <w:sz w:val="24"/>
                <w:szCs w:val="24"/>
              </w:rPr>
              <w:t xml:space="preserve"> (год)</w:t>
            </w:r>
          </w:p>
        </w:tc>
        <w:tc>
          <w:tcPr>
            <w:tcW w:w="6383" w:type="dxa"/>
            <w:gridSpan w:val="5"/>
          </w:tcPr>
          <w:p w:rsidR="003D152E" w:rsidRPr="00C85F3C" w:rsidRDefault="003D152E" w:rsidP="00DF6A1F">
            <w:pPr>
              <w:spacing w:line="204" w:lineRule="auto"/>
              <w:ind w:left="-85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Объём финансирования, тыс. рублей</w:t>
            </w:r>
          </w:p>
        </w:tc>
        <w:tc>
          <w:tcPr>
            <w:tcW w:w="2128" w:type="dxa"/>
            <w:vMerge w:val="restart"/>
          </w:tcPr>
          <w:p w:rsidR="003D152E" w:rsidRPr="00C85F3C" w:rsidRDefault="003D152E" w:rsidP="00DF6A1F">
            <w:pPr>
              <w:spacing w:line="204" w:lineRule="auto"/>
              <w:ind w:left="-85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Показатели результата мероприятия </w:t>
            </w:r>
          </w:p>
          <w:p w:rsidR="003D152E" w:rsidRPr="00C85F3C" w:rsidRDefault="003D152E" w:rsidP="00DF6A1F">
            <w:pPr>
              <w:spacing w:line="204" w:lineRule="auto"/>
              <w:ind w:left="-85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по годам (ожидаемый непосредственный результат)</w:t>
            </w:r>
          </w:p>
        </w:tc>
        <w:tc>
          <w:tcPr>
            <w:tcW w:w="1246" w:type="dxa"/>
            <w:vMerge w:val="restart"/>
          </w:tcPr>
          <w:p w:rsidR="003D152E" w:rsidRPr="00C85F3C" w:rsidRDefault="003D152E" w:rsidP="00DF6A1F">
            <w:pPr>
              <w:spacing w:line="204" w:lineRule="auto"/>
              <w:ind w:left="-85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Связь </w:t>
            </w:r>
            <w:r w:rsidRPr="00C85F3C">
              <w:rPr>
                <w:sz w:val="24"/>
                <w:szCs w:val="24"/>
              </w:rPr>
              <w:br/>
              <w:t xml:space="preserve">с </w:t>
            </w:r>
            <w:proofErr w:type="gramStart"/>
            <w:r w:rsidRPr="00C85F3C">
              <w:rPr>
                <w:sz w:val="24"/>
                <w:szCs w:val="24"/>
              </w:rPr>
              <w:t>показа-</w:t>
            </w:r>
            <w:proofErr w:type="spellStart"/>
            <w:r w:rsidRPr="00C85F3C">
              <w:rPr>
                <w:sz w:val="24"/>
                <w:szCs w:val="24"/>
              </w:rPr>
              <w:t>телем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C85F3C">
              <w:rPr>
                <w:sz w:val="24"/>
                <w:szCs w:val="24"/>
              </w:rPr>
              <w:t>государ-ственной</w:t>
            </w:r>
            <w:proofErr w:type="spellEnd"/>
            <w:r w:rsidRPr="00C85F3C">
              <w:rPr>
                <w:sz w:val="24"/>
                <w:szCs w:val="24"/>
              </w:rPr>
              <w:t xml:space="preserve"> программы (</w:t>
            </w:r>
            <w:proofErr w:type="spellStart"/>
            <w:r w:rsidRPr="00C85F3C">
              <w:rPr>
                <w:sz w:val="24"/>
                <w:szCs w:val="24"/>
              </w:rPr>
              <w:t>подпрог-раммы</w:t>
            </w:r>
            <w:proofErr w:type="spellEnd"/>
            <w:r w:rsidRPr="00C85F3C">
              <w:rPr>
                <w:sz w:val="24"/>
                <w:szCs w:val="24"/>
              </w:rPr>
              <w:t>)</w:t>
            </w:r>
          </w:p>
        </w:tc>
      </w:tr>
      <w:tr w:rsidR="003D152E" w:rsidRPr="00C85F3C" w:rsidTr="00DF6A1F">
        <w:trPr>
          <w:trHeight w:val="1245"/>
        </w:trPr>
        <w:tc>
          <w:tcPr>
            <w:tcW w:w="714" w:type="dxa"/>
            <w:vMerge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8" w:type="dxa"/>
            <w:vMerge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dxa"/>
            <w:vMerge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3D152E" w:rsidRPr="00C85F3C" w:rsidRDefault="003D152E" w:rsidP="006F68FD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всего</w:t>
            </w:r>
          </w:p>
        </w:tc>
        <w:tc>
          <w:tcPr>
            <w:tcW w:w="1428" w:type="dxa"/>
          </w:tcPr>
          <w:p w:rsidR="003D152E" w:rsidRPr="00C85F3C" w:rsidRDefault="003D152E" w:rsidP="006F68FD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бюджет </w:t>
            </w:r>
            <w:r w:rsidRPr="00C85F3C">
              <w:rPr>
                <w:spacing w:val="-6"/>
                <w:sz w:val="24"/>
                <w:szCs w:val="24"/>
              </w:rPr>
              <w:t xml:space="preserve">Пензенской </w:t>
            </w:r>
            <w:r w:rsidRPr="00C85F3C">
              <w:rPr>
                <w:sz w:val="24"/>
                <w:szCs w:val="24"/>
              </w:rPr>
              <w:t>области</w:t>
            </w:r>
          </w:p>
        </w:tc>
        <w:tc>
          <w:tcPr>
            <w:tcW w:w="1274" w:type="dxa"/>
          </w:tcPr>
          <w:p w:rsidR="003D152E" w:rsidRPr="00C85F3C" w:rsidRDefault="003D152E" w:rsidP="006F68FD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85F3C">
              <w:rPr>
                <w:sz w:val="24"/>
                <w:szCs w:val="24"/>
              </w:rPr>
              <w:t>федераль-ный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274" w:type="dxa"/>
          </w:tcPr>
          <w:p w:rsidR="003D152E" w:rsidRPr="00C85F3C" w:rsidRDefault="003D152E" w:rsidP="006F68FD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бюджет 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муници-пальных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</w:t>
            </w:r>
            <w:proofErr w:type="spellStart"/>
            <w:r w:rsidRPr="00C85F3C">
              <w:rPr>
                <w:sz w:val="24"/>
                <w:szCs w:val="24"/>
              </w:rPr>
              <w:t>образо-ваний</w:t>
            </w:r>
            <w:proofErr w:type="spellEnd"/>
          </w:p>
        </w:tc>
        <w:tc>
          <w:tcPr>
            <w:tcW w:w="1147" w:type="dxa"/>
          </w:tcPr>
          <w:p w:rsidR="003D152E" w:rsidRPr="00C85F3C" w:rsidRDefault="003D152E" w:rsidP="006F68FD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85F3C">
              <w:rPr>
                <w:sz w:val="24"/>
                <w:szCs w:val="24"/>
              </w:rPr>
              <w:t>внебюд-жетные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средства</w:t>
            </w:r>
          </w:p>
        </w:tc>
        <w:tc>
          <w:tcPr>
            <w:tcW w:w="2128" w:type="dxa"/>
            <w:vMerge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vMerge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</w:tbl>
    <w:p w:rsidR="003D152E" w:rsidRPr="00C85F3C" w:rsidRDefault="003D152E" w:rsidP="003D152E">
      <w:pPr>
        <w:spacing w:line="211" w:lineRule="auto"/>
        <w:rPr>
          <w:sz w:val="4"/>
          <w:szCs w:val="4"/>
        </w:rPr>
      </w:pPr>
    </w:p>
    <w:tbl>
      <w:tblPr>
        <w:tblW w:w="1585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3"/>
        <w:gridCol w:w="1977"/>
        <w:gridCol w:w="2543"/>
        <w:gridCol w:w="857"/>
        <w:gridCol w:w="1279"/>
        <w:gridCol w:w="1422"/>
        <w:gridCol w:w="1284"/>
        <w:gridCol w:w="1271"/>
        <w:gridCol w:w="1138"/>
        <w:gridCol w:w="2127"/>
        <w:gridCol w:w="1252"/>
      </w:tblGrid>
      <w:tr w:rsidR="003D152E" w:rsidRPr="00C85F3C" w:rsidTr="00DF6A1F">
        <w:trPr>
          <w:tblHeader/>
        </w:trPr>
        <w:tc>
          <w:tcPr>
            <w:tcW w:w="703" w:type="dxa"/>
          </w:tcPr>
          <w:p w:rsidR="003D152E" w:rsidRPr="00C85F3C" w:rsidRDefault="003D152E" w:rsidP="006F68F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</w:t>
            </w:r>
          </w:p>
        </w:tc>
        <w:tc>
          <w:tcPr>
            <w:tcW w:w="1252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11</w:t>
            </w:r>
          </w:p>
        </w:tc>
      </w:tr>
      <w:tr w:rsidR="003D152E" w:rsidRPr="00C85F3C" w:rsidTr="00DF6A1F">
        <w:tc>
          <w:tcPr>
            <w:tcW w:w="15853" w:type="dxa"/>
            <w:gridSpan w:val="11"/>
          </w:tcPr>
          <w:p w:rsidR="003D152E" w:rsidRPr="00C85F3C" w:rsidRDefault="003D152E" w:rsidP="006F68F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3D152E" w:rsidRPr="00C85F3C" w:rsidTr="00DF6A1F">
        <w:tc>
          <w:tcPr>
            <w:tcW w:w="15853" w:type="dxa"/>
            <w:gridSpan w:val="11"/>
          </w:tcPr>
          <w:p w:rsidR="003D152E" w:rsidRPr="00C85F3C" w:rsidRDefault="003D152E" w:rsidP="006F68F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Цель подпрограммы - улучшение качества предоставления коммунальных услуг, повышение эффективности, устойчивости и надежности функционирования систем жизнеобеспечения населения - повышение </w:t>
            </w:r>
            <w:proofErr w:type="gramStart"/>
            <w:r w:rsidRPr="00C85F3C">
              <w:rPr>
                <w:sz w:val="24"/>
                <w:szCs w:val="24"/>
              </w:rPr>
              <w:t>уровня благоустройства территорий муниципальных образований</w:t>
            </w:r>
            <w:r w:rsidRPr="00C85F3C">
              <w:rPr>
                <w:sz w:val="24"/>
                <w:szCs w:val="24"/>
              </w:rPr>
              <w:br/>
              <w:t>Пензенской области</w:t>
            </w:r>
            <w:proofErr w:type="gramEnd"/>
          </w:p>
        </w:tc>
      </w:tr>
      <w:tr w:rsidR="003D152E" w:rsidRPr="00C85F3C" w:rsidTr="00DF6A1F">
        <w:tc>
          <w:tcPr>
            <w:tcW w:w="15853" w:type="dxa"/>
            <w:gridSpan w:val="11"/>
          </w:tcPr>
          <w:p w:rsidR="003D152E" w:rsidRPr="00C85F3C" w:rsidRDefault="003D152E" w:rsidP="006F68F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а также строительство </w:t>
            </w:r>
            <w:r w:rsidRPr="00C85F3C">
              <w:rPr>
                <w:sz w:val="24"/>
                <w:szCs w:val="24"/>
              </w:rPr>
              <w:br/>
              <w:t>новых сетей и сооружений водоотведения</w:t>
            </w: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F68F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1.1.</w:t>
            </w:r>
          </w:p>
          <w:p w:rsidR="003D152E" w:rsidRPr="00C85F3C" w:rsidRDefault="003D152E" w:rsidP="006F68F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Основное мероприятие </w:t>
            </w:r>
            <w:r w:rsidRPr="00C85F3C">
              <w:rPr>
                <w:spacing w:val="-6"/>
                <w:sz w:val="24"/>
                <w:szCs w:val="24"/>
              </w:rPr>
              <w:t>"Водоотведение"</w:t>
            </w:r>
          </w:p>
          <w:p w:rsidR="003D152E" w:rsidRPr="00C85F3C" w:rsidRDefault="003D152E" w:rsidP="006F68FD">
            <w:pPr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 w:val="restart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118 734,8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82 191,4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36 543,4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 w:val="restart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pacing w:val="-10"/>
                <w:sz w:val="24"/>
                <w:szCs w:val="24"/>
              </w:rPr>
              <w:t>№ 1, 1.2,</w:t>
            </w:r>
            <w:r w:rsidRPr="00C85F3C">
              <w:rPr>
                <w:sz w:val="24"/>
                <w:szCs w:val="24"/>
              </w:rPr>
              <w:t xml:space="preserve"> 1.3</w:t>
            </w:r>
          </w:p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46 441,7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32 509,2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13 932,5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17 987,0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12 590,9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5 396,1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54 306,1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37 091,3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17 214,8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79"/>
        </w:trPr>
        <w:tc>
          <w:tcPr>
            <w:tcW w:w="15853" w:type="dxa"/>
            <w:gridSpan w:val="11"/>
          </w:tcPr>
          <w:p w:rsidR="003D152E" w:rsidRPr="00C85F3C" w:rsidRDefault="003D152E" w:rsidP="006F68FD">
            <w:pPr>
              <w:spacing w:line="276" w:lineRule="auto"/>
              <w:ind w:left="-85" w:right="-99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 том числе:</w:t>
            </w: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F68FD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85F3C">
              <w:rPr>
                <w:spacing w:val="-10"/>
                <w:sz w:val="24"/>
                <w:szCs w:val="24"/>
              </w:rPr>
              <w:t>1.1.1.</w:t>
            </w:r>
          </w:p>
        </w:tc>
        <w:tc>
          <w:tcPr>
            <w:tcW w:w="1977" w:type="dxa"/>
            <w:vMerge w:val="restart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"Капитальный 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ремонт сетей и сооружений водоотведения 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Министерство жилищно-коммунального хозяйства и гражданской защиты населения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области,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муниципальные образования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85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51 056,5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34 816,6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16 239,9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 w:val="restart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1.2,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1.3</w:t>
            </w: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46 441,7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32 509,2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13 932,5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Капитальный ремонт  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сетей </w:t>
            </w:r>
            <w:proofErr w:type="gramStart"/>
            <w:r w:rsidRPr="00C85F3C">
              <w:rPr>
                <w:sz w:val="24"/>
                <w:szCs w:val="24"/>
              </w:rPr>
              <w:t>водо-отведения</w:t>
            </w:r>
            <w:proofErr w:type="gramEnd"/>
            <w:r w:rsidRPr="00C85F3C">
              <w:rPr>
                <w:sz w:val="24"/>
                <w:szCs w:val="24"/>
              </w:rPr>
              <w:t xml:space="preserve"> 9,4 км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4 614,8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2 307,4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2 307,4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Капитальный ремонт канализационной насосной станции 1 шт., капитальный ремонт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сетей водоотведения 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0,9 км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pacing w:val="-10"/>
                <w:sz w:val="24"/>
                <w:szCs w:val="24"/>
              </w:rPr>
              <w:t>1.1.2.</w:t>
            </w:r>
          </w:p>
        </w:tc>
        <w:tc>
          <w:tcPr>
            <w:tcW w:w="1977" w:type="dxa"/>
            <w:vMerge w:val="restart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"Строительство </w:t>
            </w:r>
            <w:r w:rsidRPr="00C85F3C">
              <w:rPr>
                <w:spacing w:val="-4"/>
                <w:sz w:val="24"/>
                <w:szCs w:val="24"/>
              </w:rPr>
              <w:t>и реконструкция</w:t>
            </w:r>
            <w:r w:rsidRPr="00C85F3C">
              <w:rPr>
                <w:sz w:val="24"/>
                <w:szCs w:val="24"/>
              </w:rPr>
              <w:t xml:space="preserve"> (модернизация) сетей и сооружений водоотведения 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Министерство жилищно-коммунального хозяйства и гражданской защиты населения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области,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муниципальные образования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(по согласованию)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67 678,3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47 374,8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20 303,5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 w:val="restart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1, 1.2, 1.3</w:t>
            </w: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17 987,0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12 590,9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5 396,1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Строительство   5,3 км сетей водоотведения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49 691,3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34 783,9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14 907,4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Строительство   6,9 км сетей водоотведения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  <w:p w:rsidR="003D152E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B63210" w:rsidRPr="00C85F3C" w:rsidRDefault="00B63210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42"/>
        </w:trPr>
        <w:tc>
          <w:tcPr>
            <w:tcW w:w="703" w:type="dxa"/>
            <w:vMerge w:val="restart"/>
          </w:tcPr>
          <w:p w:rsidR="003D152E" w:rsidRPr="00C85F3C" w:rsidRDefault="003D152E" w:rsidP="006F68FD">
            <w:pPr>
              <w:ind w:left="-85" w:right="-99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1.1.3.</w:t>
            </w:r>
          </w:p>
        </w:tc>
        <w:tc>
          <w:tcPr>
            <w:tcW w:w="1977" w:type="dxa"/>
            <w:vMerge w:val="restart"/>
          </w:tcPr>
          <w:p w:rsidR="003D152E" w:rsidRPr="00C85F3C" w:rsidRDefault="003D152E" w:rsidP="00DD6BAE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 "Разработка проектной документации с оплатой экспертизы на строительство и реконструкцию объектов водоотведения</w:t>
            </w:r>
            <w:r w:rsidR="00DD6BAE">
              <w:rPr>
                <w:sz w:val="24"/>
                <w:szCs w:val="24"/>
              </w:rPr>
              <w:t>"</w:t>
            </w:r>
            <w:r w:rsidRPr="00C85F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Министерство жилищно-коммунального хозяйства и гражданской защиты населения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области,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муниципальные образования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(по согласованию)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Комплект проектной документации с экспертизой проекта, ед.</w:t>
            </w:r>
          </w:p>
        </w:tc>
        <w:tc>
          <w:tcPr>
            <w:tcW w:w="1252" w:type="dxa"/>
            <w:vMerge w:val="restart"/>
          </w:tcPr>
          <w:p w:rsidR="003D152E" w:rsidRPr="00C85F3C" w:rsidRDefault="003D152E" w:rsidP="006F68F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5F3C">
              <w:rPr>
                <w:spacing w:val="-10"/>
                <w:sz w:val="24"/>
                <w:szCs w:val="24"/>
              </w:rPr>
              <w:t>№ 1</w:t>
            </w:r>
          </w:p>
        </w:tc>
      </w:tr>
      <w:tr w:rsidR="003D152E" w:rsidRPr="00C85F3C" w:rsidTr="00DF6A1F">
        <w:trPr>
          <w:trHeight w:val="38"/>
        </w:trPr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38"/>
        </w:trPr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38"/>
        </w:trPr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38"/>
        </w:trPr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38"/>
        </w:trPr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38"/>
        </w:trPr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15853" w:type="dxa"/>
            <w:gridSpan w:val="11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Задача подпрограммы - обеспечение надежного и экономичного теплоснабжения населенных пунктов Пензенской области</w:t>
            </w: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1.2.</w:t>
            </w: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Основное мероприятие "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Совершенст-вование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систем теплоснабжения </w:t>
            </w: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113 213,0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62 763,9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50 449,1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Merge w:val="restart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1, 1.2,</w:t>
            </w: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1.3</w:t>
            </w: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866,7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260,0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606,7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28 346,3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8 503,9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19 842,4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47 428,6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31 600,0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15 828,6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18 285,7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11 200,0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7 085,7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18 285,7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11 200,0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7 085,7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15853" w:type="dxa"/>
            <w:gridSpan w:val="11"/>
          </w:tcPr>
          <w:p w:rsidR="003D152E" w:rsidRPr="00C85F3C" w:rsidRDefault="003D152E" w:rsidP="006F68FD">
            <w:pPr>
              <w:spacing w:line="233" w:lineRule="auto"/>
              <w:ind w:left="-85" w:right="-99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 том числе:</w:t>
            </w: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pacing w:val="-10"/>
                <w:sz w:val="24"/>
                <w:szCs w:val="24"/>
              </w:rPr>
              <w:t>1.2.1.</w:t>
            </w:r>
          </w:p>
        </w:tc>
        <w:tc>
          <w:tcPr>
            <w:tcW w:w="1977" w:type="dxa"/>
            <w:vMerge w:val="restart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</w:t>
            </w: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"Реконструкция (модернизация) и капитальный ремонт тепловых сетей и сооружений"</w:t>
            </w: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 w:val="restart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Министерство жилищно-коммунального хозяйства и гражданской защиты населения</w:t>
            </w: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области,</w:t>
            </w: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муниципальные образования</w:t>
            </w: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12 917,2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9 042,0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3 875,2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ind w:left="-97" w:right="-7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Капитальный ремонт тепловых сетей, </w:t>
            </w:r>
            <w:proofErr w:type="gramStart"/>
            <w:r w:rsidRPr="00C85F3C">
              <w:rPr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252" w:type="dxa"/>
            <w:vMerge w:val="restart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1.2,</w:t>
            </w: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1.3</w:t>
            </w: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12 917,2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9 042,0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3 875,2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pacing w:val="-10"/>
                <w:sz w:val="24"/>
                <w:szCs w:val="24"/>
              </w:rPr>
              <w:t>1.2.2.</w:t>
            </w:r>
          </w:p>
        </w:tc>
        <w:tc>
          <w:tcPr>
            <w:tcW w:w="1977" w:type="dxa"/>
            <w:vMerge w:val="restart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</w:t>
            </w: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"Перевод </w:t>
            </w: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квартир на индивидуальное поквартирное отопление"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Министерство жилищно-коммунального хозяйства и гражданской защиты населения</w:t>
            </w: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области,</w:t>
            </w: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муниципальные образования</w:t>
            </w: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12 866,7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3 860,0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9 006,7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Количество переведенных квартир </w:t>
            </w: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индиви</w:t>
            </w:r>
            <w:proofErr w:type="spellEnd"/>
            <w:r w:rsidRPr="00C85F3C">
              <w:rPr>
                <w:sz w:val="24"/>
                <w:szCs w:val="24"/>
              </w:rPr>
              <w:t>-дуальное</w:t>
            </w:r>
            <w:proofErr w:type="gramEnd"/>
            <w:r w:rsidRPr="00C85F3C">
              <w:rPr>
                <w:sz w:val="24"/>
                <w:szCs w:val="24"/>
              </w:rPr>
              <w:t xml:space="preserve"> отопление, ед.</w:t>
            </w:r>
          </w:p>
        </w:tc>
        <w:tc>
          <w:tcPr>
            <w:tcW w:w="1252" w:type="dxa"/>
            <w:vMerge w:val="restart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1.2,</w:t>
            </w: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1.3</w:t>
            </w: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866,7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260,0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606,7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16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4 000,0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1 200,0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2 800,0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12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4 000,0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1 200,0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2 800,0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16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4 000,0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1 200,0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2 800,0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16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85F3C">
              <w:rPr>
                <w:spacing w:val="-10"/>
                <w:sz w:val="24"/>
                <w:szCs w:val="24"/>
              </w:rPr>
              <w:t>1.2.3.</w:t>
            </w:r>
          </w:p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ind w:right="-99"/>
              <w:rPr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</w:t>
            </w: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"Приобретение объектов 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теплоснабжа-ющего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комплекса </w:t>
            </w: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 собственность муниципальных образований Пензенской области"</w:t>
            </w: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 w:val="restart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Министерство жилищно-коммунального хозяйства и гражданской защиты населения</w:t>
            </w: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области,</w:t>
            </w: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муниципальные образования</w:t>
            </w: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(по согласованию)</w:t>
            </w: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Количество приобретенных объектов 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теплоснаб-жающего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комплекса </w:t>
            </w: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муниципаль-ную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</w:t>
            </w:r>
            <w:proofErr w:type="spellStart"/>
            <w:r w:rsidRPr="00C85F3C">
              <w:rPr>
                <w:sz w:val="24"/>
                <w:szCs w:val="24"/>
              </w:rPr>
              <w:t>собствен-ность</w:t>
            </w:r>
            <w:proofErr w:type="spellEnd"/>
            <w:r w:rsidRPr="00C85F3C">
              <w:rPr>
                <w:sz w:val="24"/>
                <w:szCs w:val="24"/>
              </w:rPr>
              <w:t>, ед.</w:t>
            </w:r>
          </w:p>
        </w:tc>
        <w:tc>
          <w:tcPr>
            <w:tcW w:w="1252" w:type="dxa"/>
            <w:vMerge w:val="restart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1</w:t>
            </w: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pacing w:val="-10"/>
                <w:sz w:val="24"/>
                <w:szCs w:val="24"/>
              </w:rPr>
              <w:t>1.2.4.</w:t>
            </w:r>
          </w:p>
        </w:tc>
        <w:tc>
          <w:tcPr>
            <w:tcW w:w="1977" w:type="dxa"/>
            <w:vMerge w:val="restart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</w:t>
            </w: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"Строительство объектов и сетей теплоснабжения в населенных пунктах Пензенской области"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Министерство </w:t>
            </w:r>
            <w:r w:rsidRPr="001C5679">
              <w:rPr>
                <w:spacing w:val="-6"/>
                <w:sz w:val="24"/>
                <w:szCs w:val="24"/>
              </w:rPr>
              <w:t>жилищно-коммунального</w:t>
            </w:r>
            <w:r w:rsidRPr="00C85F3C">
              <w:rPr>
                <w:sz w:val="24"/>
                <w:szCs w:val="24"/>
              </w:rPr>
              <w:t xml:space="preserve"> хозяйства и гражданской защиты населения</w:t>
            </w: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области,</w:t>
            </w: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муниципальные образования</w:t>
            </w: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87 429,1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49 861,9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37 567,2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Строительство объектов и сетей, шт.</w:t>
            </w:r>
          </w:p>
        </w:tc>
        <w:tc>
          <w:tcPr>
            <w:tcW w:w="1252" w:type="dxa"/>
            <w:vMerge w:val="restart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1</w:t>
            </w:r>
          </w:p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28 346,3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8 503,9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19 842,4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30 511,4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21 358,0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9 153,4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14 285,7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10 000,0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4 285,7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14 285,7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10 000,0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4 285,7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15853" w:type="dxa"/>
            <w:gridSpan w:val="11"/>
          </w:tcPr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</w:t>
            </w:r>
            <w:r w:rsidRPr="00C85F3C">
              <w:rPr>
                <w:sz w:val="24"/>
                <w:szCs w:val="24"/>
              </w:rPr>
              <w:br/>
              <w:t>а также строительство новых сетей и сооружений водоснабжения</w:t>
            </w: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1.3.</w:t>
            </w:r>
          </w:p>
        </w:tc>
        <w:tc>
          <w:tcPr>
            <w:tcW w:w="1977" w:type="dxa"/>
            <w:vMerge w:val="restart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Основное мероприятие "Чистая вода"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747 563,5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523 294,5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224 269,0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 w:val="restart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 w:val="restart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1, 1.1, 1.2, 1.3</w:t>
            </w: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100 556,4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70 389,5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30 166,9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151 365,1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105 955,6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45 409,5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257 270,6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180 089,4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77 181,2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124 085,7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86 860,0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37 225,7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114 285,7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80 000,0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34 285,7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15853" w:type="dxa"/>
            <w:gridSpan w:val="11"/>
          </w:tcPr>
          <w:p w:rsidR="003D152E" w:rsidRPr="00C85F3C" w:rsidRDefault="003D152E" w:rsidP="006F68FD">
            <w:pPr>
              <w:spacing w:line="216" w:lineRule="auto"/>
              <w:ind w:left="-85" w:right="-99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 том числе:</w:t>
            </w: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85F3C">
              <w:rPr>
                <w:spacing w:val="-10"/>
                <w:sz w:val="24"/>
                <w:szCs w:val="24"/>
              </w:rPr>
              <w:t>1.3.</w:t>
            </w:r>
            <w:r w:rsidRPr="00C85F3C">
              <w:rPr>
                <w:spacing w:val="-10"/>
                <w:sz w:val="24"/>
                <w:szCs w:val="24"/>
                <w:lang w:val="en-US"/>
              </w:rPr>
              <w:t>1</w:t>
            </w:r>
            <w:r w:rsidRPr="00C85F3C">
              <w:rPr>
                <w:spacing w:val="-10"/>
                <w:sz w:val="24"/>
                <w:szCs w:val="24"/>
              </w:rPr>
              <w:t>.</w:t>
            </w: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</w:t>
            </w: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"Капитальный </w:t>
            </w:r>
            <w:r w:rsidRPr="00C85F3C">
              <w:rPr>
                <w:sz w:val="24"/>
                <w:szCs w:val="24"/>
              </w:rPr>
              <w:br/>
              <w:t xml:space="preserve">ремонт сетей и сооружений водоснабжения </w:t>
            </w: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 населенных пунктах Пензенской области"</w:t>
            </w: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 w:val="restart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Министерство жилищно-коммунального хозяйства и гражданской защиты населения</w:t>
            </w: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области,</w:t>
            </w: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муниципальные образования </w:t>
            </w:r>
            <w:r w:rsidRPr="00C85F3C">
              <w:rPr>
                <w:sz w:val="24"/>
                <w:szCs w:val="24"/>
              </w:rPr>
              <w:br/>
              <w:t xml:space="preserve">Пензенской области </w:t>
            </w:r>
            <w:r w:rsidRPr="00C85F3C">
              <w:rPr>
                <w:sz w:val="24"/>
                <w:szCs w:val="24"/>
              </w:rPr>
              <w:br/>
              <w:t>(по согласованию)</w:t>
            </w: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580 700,8</w:t>
            </w:r>
          </w:p>
        </w:tc>
        <w:tc>
          <w:tcPr>
            <w:tcW w:w="1422" w:type="dxa"/>
          </w:tcPr>
          <w:p w:rsidR="003D152E" w:rsidRPr="00C85F3C" w:rsidRDefault="003D152E" w:rsidP="002A0D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406 490,5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174 210,3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 w:val="restart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1, 1.1, 1.2, 1.3</w:t>
            </w: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80 849,0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56 594,3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24 254,7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ind w:left="-97" w:right="-7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Капитальный ремонт </w:t>
            </w:r>
          </w:p>
          <w:p w:rsidR="003D152E" w:rsidRPr="00C85F3C" w:rsidRDefault="003D152E" w:rsidP="006F68FD">
            <w:pPr>
              <w:spacing w:line="233" w:lineRule="auto"/>
              <w:ind w:left="-97" w:right="-7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43,1 км сетей водоснабжения, </w:t>
            </w:r>
            <w:r w:rsidRPr="00C85F3C">
              <w:rPr>
                <w:sz w:val="24"/>
                <w:szCs w:val="24"/>
              </w:rPr>
              <w:br/>
              <w:t>12 артезианских скважин,</w:t>
            </w:r>
          </w:p>
          <w:p w:rsidR="003D152E" w:rsidRPr="00C85F3C" w:rsidRDefault="003D152E" w:rsidP="006F68FD">
            <w:pPr>
              <w:spacing w:line="233" w:lineRule="auto"/>
              <w:ind w:left="-97" w:right="-7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32 водонапорных башен, </w:t>
            </w:r>
            <w:r w:rsidRPr="00C85F3C">
              <w:rPr>
                <w:sz w:val="24"/>
                <w:szCs w:val="24"/>
              </w:rPr>
              <w:br/>
              <w:t xml:space="preserve">3 каптажей, обустройство </w:t>
            </w:r>
            <w:r w:rsidRPr="00C85F3C">
              <w:rPr>
                <w:sz w:val="24"/>
                <w:szCs w:val="24"/>
              </w:rPr>
              <w:br/>
              <w:t xml:space="preserve">12 зон санитарной </w:t>
            </w:r>
            <w:r w:rsidRPr="00C85F3C">
              <w:rPr>
                <w:sz w:val="24"/>
                <w:szCs w:val="24"/>
              </w:rPr>
              <w:br/>
              <w:t>охраны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2A0D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2A0D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107 275,0</w:t>
            </w:r>
          </w:p>
        </w:tc>
        <w:tc>
          <w:tcPr>
            <w:tcW w:w="1422" w:type="dxa"/>
          </w:tcPr>
          <w:p w:rsidR="003D152E" w:rsidRPr="00C85F3C" w:rsidRDefault="003D152E" w:rsidP="002A0D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75 092,5</w:t>
            </w:r>
          </w:p>
        </w:tc>
        <w:tc>
          <w:tcPr>
            <w:tcW w:w="1284" w:type="dxa"/>
          </w:tcPr>
          <w:p w:rsidR="003D152E" w:rsidRPr="00C85F3C" w:rsidRDefault="003D152E" w:rsidP="002A0D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2A0D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32 182,5</w:t>
            </w:r>
          </w:p>
        </w:tc>
        <w:tc>
          <w:tcPr>
            <w:tcW w:w="1138" w:type="dxa"/>
          </w:tcPr>
          <w:p w:rsidR="003D152E" w:rsidRPr="00C85F3C" w:rsidRDefault="003D152E" w:rsidP="002A0D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2A0D4A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Капитальный ремонт </w:t>
            </w:r>
          </w:p>
          <w:p w:rsidR="003D152E" w:rsidRPr="00C85F3C" w:rsidRDefault="003D152E" w:rsidP="002A0D4A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50 км сетей водоснабжения,</w:t>
            </w:r>
          </w:p>
          <w:p w:rsidR="003D152E" w:rsidRPr="00C85F3C" w:rsidRDefault="003D152E" w:rsidP="002A0D4A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 артезианских скважин,</w:t>
            </w:r>
          </w:p>
          <w:p w:rsidR="003D152E" w:rsidRPr="00C85F3C" w:rsidRDefault="003D152E" w:rsidP="002A0D4A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50 вод</w:t>
            </w:r>
            <w:proofErr w:type="gramStart"/>
            <w:r w:rsidRPr="00C85F3C">
              <w:rPr>
                <w:sz w:val="24"/>
                <w:szCs w:val="24"/>
              </w:rPr>
              <w:t>о-</w:t>
            </w:r>
            <w:proofErr w:type="gramEnd"/>
            <w:r w:rsidRPr="00C85F3C">
              <w:rPr>
                <w:sz w:val="24"/>
                <w:szCs w:val="24"/>
              </w:rPr>
              <w:br/>
              <w:t xml:space="preserve">напорных башен, </w:t>
            </w:r>
            <w:r w:rsidRPr="00C85F3C">
              <w:rPr>
                <w:sz w:val="24"/>
                <w:szCs w:val="24"/>
              </w:rPr>
              <w:br/>
              <w:t>4 каптажей</w:t>
            </w:r>
          </w:p>
        </w:tc>
        <w:tc>
          <w:tcPr>
            <w:tcW w:w="1252" w:type="dxa"/>
            <w:vMerge/>
          </w:tcPr>
          <w:p w:rsidR="003D152E" w:rsidRPr="00C85F3C" w:rsidRDefault="003D152E" w:rsidP="002A0D4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2A0D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2A0D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239 919,6</w:t>
            </w:r>
          </w:p>
        </w:tc>
        <w:tc>
          <w:tcPr>
            <w:tcW w:w="1422" w:type="dxa"/>
          </w:tcPr>
          <w:p w:rsidR="003D152E" w:rsidRPr="00C85F3C" w:rsidRDefault="003D152E" w:rsidP="002A0D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167 943,7</w:t>
            </w:r>
          </w:p>
        </w:tc>
        <w:tc>
          <w:tcPr>
            <w:tcW w:w="1284" w:type="dxa"/>
          </w:tcPr>
          <w:p w:rsidR="003D152E" w:rsidRPr="00C85F3C" w:rsidRDefault="003D152E" w:rsidP="002A0D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2A0D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71 975,9</w:t>
            </w:r>
          </w:p>
        </w:tc>
        <w:tc>
          <w:tcPr>
            <w:tcW w:w="1138" w:type="dxa"/>
          </w:tcPr>
          <w:p w:rsidR="003D152E" w:rsidRPr="00C85F3C" w:rsidRDefault="003D152E" w:rsidP="002A0D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2A0D4A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Капитальный ремонт </w:t>
            </w:r>
          </w:p>
          <w:p w:rsidR="003D152E" w:rsidRPr="00C85F3C" w:rsidRDefault="003D152E" w:rsidP="002A0D4A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48 км сетей водоснабжения,</w:t>
            </w:r>
          </w:p>
          <w:p w:rsidR="003D152E" w:rsidRPr="00C85F3C" w:rsidRDefault="003D152E" w:rsidP="002A0D4A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21 артезианских скважин,</w:t>
            </w:r>
          </w:p>
          <w:p w:rsidR="003D152E" w:rsidRPr="00C85F3C" w:rsidRDefault="003D152E" w:rsidP="002A0D4A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63 водонапорных башен,</w:t>
            </w:r>
          </w:p>
          <w:p w:rsidR="003D152E" w:rsidRPr="00C85F3C" w:rsidRDefault="003D152E" w:rsidP="002A0D4A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3 скважины малого заложения </w:t>
            </w:r>
          </w:p>
        </w:tc>
        <w:tc>
          <w:tcPr>
            <w:tcW w:w="1252" w:type="dxa"/>
            <w:vMerge/>
          </w:tcPr>
          <w:p w:rsidR="003D152E" w:rsidRPr="00C85F3C" w:rsidRDefault="003D152E" w:rsidP="002A0D4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2A0D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2A0D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 81 228,6</w:t>
            </w:r>
          </w:p>
        </w:tc>
        <w:tc>
          <w:tcPr>
            <w:tcW w:w="1422" w:type="dxa"/>
          </w:tcPr>
          <w:p w:rsidR="003D152E" w:rsidRPr="00C85F3C" w:rsidRDefault="003D152E" w:rsidP="002A0D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56 860,0</w:t>
            </w:r>
          </w:p>
        </w:tc>
        <w:tc>
          <w:tcPr>
            <w:tcW w:w="1284" w:type="dxa"/>
          </w:tcPr>
          <w:p w:rsidR="003D152E" w:rsidRPr="00C85F3C" w:rsidRDefault="003D152E" w:rsidP="002A0D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2A0D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24 368,6</w:t>
            </w:r>
          </w:p>
        </w:tc>
        <w:tc>
          <w:tcPr>
            <w:tcW w:w="1138" w:type="dxa"/>
          </w:tcPr>
          <w:p w:rsidR="003D152E" w:rsidRPr="00C85F3C" w:rsidRDefault="003D152E" w:rsidP="002A0D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2A0D4A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Капитальный ремонт </w:t>
            </w:r>
          </w:p>
          <w:p w:rsidR="003D152E" w:rsidRPr="00C85F3C" w:rsidRDefault="003D152E" w:rsidP="002A0D4A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15 км сетей водоснабжения, </w:t>
            </w:r>
          </w:p>
          <w:p w:rsidR="003D152E" w:rsidRPr="00C85F3C" w:rsidRDefault="003D152E" w:rsidP="002A0D4A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15 артезианских скважин,</w:t>
            </w:r>
          </w:p>
          <w:p w:rsidR="003D152E" w:rsidRPr="00C85F3C" w:rsidRDefault="003D152E" w:rsidP="002A0D4A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 водонапорных башен</w:t>
            </w:r>
          </w:p>
        </w:tc>
        <w:tc>
          <w:tcPr>
            <w:tcW w:w="1252" w:type="dxa"/>
            <w:vMerge/>
          </w:tcPr>
          <w:p w:rsidR="003D152E" w:rsidRPr="00C85F3C" w:rsidRDefault="003D152E" w:rsidP="002A0D4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2A0D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2A0D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71 428,6</w:t>
            </w:r>
          </w:p>
        </w:tc>
        <w:tc>
          <w:tcPr>
            <w:tcW w:w="1422" w:type="dxa"/>
          </w:tcPr>
          <w:p w:rsidR="003D152E" w:rsidRPr="00C85F3C" w:rsidRDefault="003D152E" w:rsidP="002A0D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50 000,0</w:t>
            </w:r>
          </w:p>
        </w:tc>
        <w:tc>
          <w:tcPr>
            <w:tcW w:w="1284" w:type="dxa"/>
          </w:tcPr>
          <w:p w:rsidR="003D152E" w:rsidRPr="00C85F3C" w:rsidRDefault="003D152E" w:rsidP="002A0D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2A0D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21 428,6</w:t>
            </w:r>
          </w:p>
        </w:tc>
        <w:tc>
          <w:tcPr>
            <w:tcW w:w="1138" w:type="dxa"/>
          </w:tcPr>
          <w:p w:rsidR="003D152E" w:rsidRPr="00C85F3C" w:rsidRDefault="003D152E" w:rsidP="002A0D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2A0D4A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Капитальный ремонт </w:t>
            </w:r>
          </w:p>
          <w:p w:rsidR="003D152E" w:rsidRPr="00C85F3C" w:rsidRDefault="003D152E" w:rsidP="002A0D4A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10 км сетей водоснабжения, </w:t>
            </w:r>
          </w:p>
          <w:p w:rsidR="003D152E" w:rsidRPr="00C85F3C" w:rsidRDefault="003D152E" w:rsidP="002A0D4A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 артезианских скважин,</w:t>
            </w:r>
          </w:p>
          <w:p w:rsidR="003D152E" w:rsidRPr="00C85F3C" w:rsidRDefault="003D152E" w:rsidP="002A0D4A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 водонапорных башен</w:t>
            </w:r>
          </w:p>
        </w:tc>
        <w:tc>
          <w:tcPr>
            <w:tcW w:w="1252" w:type="dxa"/>
            <w:vMerge/>
          </w:tcPr>
          <w:p w:rsidR="003D152E" w:rsidRPr="00C85F3C" w:rsidRDefault="003D152E" w:rsidP="002A0D4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ind w:left="-97" w:right="-7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F68FD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85F3C">
              <w:rPr>
                <w:spacing w:val="-10"/>
                <w:sz w:val="24"/>
                <w:szCs w:val="24"/>
              </w:rPr>
              <w:t>1.3.2.</w:t>
            </w:r>
          </w:p>
        </w:tc>
        <w:tc>
          <w:tcPr>
            <w:tcW w:w="1977" w:type="dxa"/>
            <w:vMerge w:val="restart"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</w:t>
            </w:r>
          </w:p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"</w:t>
            </w:r>
            <w:bookmarkStart w:id="45" w:name="_Hlk55919094"/>
            <w:r w:rsidRPr="00C85F3C">
              <w:rPr>
                <w:sz w:val="24"/>
                <w:szCs w:val="24"/>
              </w:rPr>
              <w:t xml:space="preserve">Строительство </w:t>
            </w:r>
          </w:p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pacing w:val="-6"/>
                <w:sz w:val="24"/>
                <w:szCs w:val="24"/>
              </w:rPr>
              <w:t>и реконструкция</w:t>
            </w:r>
            <w:r w:rsidRPr="00C85F3C">
              <w:rPr>
                <w:sz w:val="24"/>
                <w:szCs w:val="24"/>
              </w:rPr>
              <w:t xml:space="preserve"> (модернизация) сетей и сооружений водоснабжения в населенных пунктах Пензенской области</w:t>
            </w:r>
            <w:bookmarkEnd w:id="45"/>
            <w:r w:rsidRPr="00C85F3C">
              <w:rPr>
                <w:sz w:val="24"/>
                <w:szCs w:val="24"/>
              </w:rPr>
              <w:t>"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Министерство жилищно-коммунального хозяйства и гражданской защиты населения</w:t>
            </w:r>
          </w:p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области,</w:t>
            </w:r>
          </w:p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муниципальные образования</w:t>
            </w:r>
          </w:p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</w:p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165 232,9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115 663,1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49 569,8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 w:val="restart"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№ </w:t>
            </w:r>
            <w:r w:rsidRPr="00C85F3C">
              <w:rPr>
                <w:sz w:val="24"/>
                <w:szCs w:val="24"/>
                <w:lang w:val="en-US"/>
              </w:rPr>
              <w:t>1</w:t>
            </w:r>
            <w:r w:rsidRPr="00C85F3C">
              <w:rPr>
                <w:sz w:val="24"/>
                <w:szCs w:val="24"/>
              </w:rPr>
              <w:t>, 1.2, 1.3</w:t>
            </w: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18 376,3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12 863,4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5 512,9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Строительство водопровода</w:t>
            </w:r>
          </w:p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0,8 км, </w:t>
            </w:r>
            <w:r w:rsidRPr="00C85F3C">
              <w:rPr>
                <w:sz w:val="24"/>
                <w:szCs w:val="24"/>
              </w:rPr>
              <w:br/>
              <w:t xml:space="preserve">2 артезианских скважин, </w:t>
            </w:r>
          </w:p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1 водонапорной </w:t>
            </w:r>
            <w:r w:rsidRPr="00C85F3C">
              <w:rPr>
                <w:sz w:val="24"/>
                <w:szCs w:val="24"/>
              </w:rPr>
              <w:br/>
              <w:t xml:space="preserve">башни, </w:t>
            </w:r>
          </w:p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 скважин малого заложения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43 791,4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30 654,0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13 137,4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Строительство водопровода</w:t>
            </w:r>
          </w:p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12,2 км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17 351,0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12 145,7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5 205,3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Строительство сетей водоснабжения - </w:t>
            </w:r>
            <w:r w:rsidRPr="00C85F3C">
              <w:rPr>
                <w:sz w:val="24"/>
                <w:szCs w:val="24"/>
              </w:rPr>
              <w:br/>
              <w:t xml:space="preserve">2,2 км, </w:t>
            </w:r>
            <w:r w:rsidRPr="00C85F3C">
              <w:rPr>
                <w:sz w:val="24"/>
                <w:szCs w:val="24"/>
              </w:rPr>
              <w:br/>
              <w:t xml:space="preserve">скважин малого </w:t>
            </w:r>
            <w:r w:rsidRPr="00C85F3C">
              <w:rPr>
                <w:sz w:val="24"/>
                <w:szCs w:val="24"/>
              </w:rPr>
              <w:br/>
              <w:t>заложения - 1 шт.,</w:t>
            </w:r>
          </w:p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 артезианских скважин - 3 ед.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42 857,1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30 000,0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12 857,1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Строительство водопровода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2 км 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42 857,1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30 000,0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12 857,1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Строительство водопровода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 км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85F3C">
              <w:rPr>
                <w:spacing w:val="-10"/>
                <w:sz w:val="24"/>
                <w:szCs w:val="24"/>
              </w:rPr>
              <w:t>1.3.3.</w:t>
            </w:r>
          </w:p>
        </w:tc>
        <w:tc>
          <w:tcPr>
            <w:tcW w:w="1977" w:type="dxa"/>
            <w:vMerge w:val="restart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</w:t>
            </w:r>
          </w:p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"Установка систем управления, защиты, контроля и учета на сооружениях водоснабжения </w:t>
            </w:r>
          </w:p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в населенных пунктах </w:t>
            </w:r>
            <w:r w:rsidRPr="00C85F3C">
              <w:rPr>
                <w:sz w:val="24"/>
                <w:szCs w:val="24"/>
              </w:rPr>
              <w:br/>
              <w:t>Пензенской области"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Министерство жилищно-коммунального хозяйства и гражданской защиты населения</w:t>
            </w:r>
          </w:p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области,</w:t>
            </w:r>
          </w:p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муниципальные образования</w:t>
            </w:r>
          </w:p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</w:p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1 629,8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1 140,9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488,9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Установка систем управления, защиты, </w:t>
            </w:r>
            <w:r w:rsidRPr="00C85F3C">
              <w:rPr>
                <w:sz w:val="24"/>
                <w:szCs w:val="24"/>
              </w:rPr>
              <w:br/>
              <w:t xml:space="preserve">контроля и </w:t>
            </w:r>
            <w:r w:rsidRPr="00C85F3C">
              <w:rPr>
                <w:sz w:val="24"/>
                <w:szCs w:val="24"/>
              </w:rPr>
              <w:br/>
              <w:t>учета, ед.</w:t>
            </w:r>
          </w:p>
        </w:tc>
        <w:tc>
          <w:tcPr>
            <w:tcW w:w="1252" w:type="dxa"/>
            <w:vMerge w:val="restart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1</w:t>
            </w: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1331,1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931,8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399,3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298,7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209,1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89,6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5D10FF">
        <w:trPr>
          <w:trHeight w:val="463"/>
        </w:trPr>
        <w:tc>
          <w:tcPr>
            <w:tcW w:w="703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39"/>
        </w:trPr>
        <w:tc>
          <w:tcPr>
            <w:tcW w:w="703" w:type="dxa"/>
            <w:vMerge w:val="restart"/>
          </w:tcPr>
          <w:p w:rsidR="003D152E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1.3.4.</w:t>
            </w:r>
          </w:p>
          <w:p w:rsidR="00B63210" w:rsidRDefault="00B63210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63210" w:rsidRDefault="00B63210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63210" w:rsidRDefault="00B63210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63210" w:rsidRDefault="00B63210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63210" w:rsidRDefault="00B63210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63210" w:rsidRDefault="00B63210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63210" w:rsidRDefault="00B63210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63210" w:rsidRDefault="00B63210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63210" w:rsidRDefault="00B63210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63210" w:rsidRPr="00C85F3C" w:rsidRDefault="00B63210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</w:tcPr>
          <w:p w:rsidR="003D152E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 "Разработка проектной документации с оплатой экспертизы на строительство и реконструкцию объектов водоснабжения"</w:t>
            </w:r>
          </w:p>
          <w:p w:rsidR="00B63210" w:rsidRDefault="00B63210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63210" w:rsidRPr="00C85F3C" w:rsidRDefault="00B63210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 w:val="restart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Министерство жилищно-коммунального хозяйства и гражданской защиты населения</w:t>
            </w:r>
          </w:p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области,</w:t>
            </w:r>
          </w:p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муниципальные образования</w:t>
            </w:r>
          </w:p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</w:p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857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Комплект проектной документации с экспертизой проекта, ед.</w:t>
            </w:r>
          </w:p>
        </w:tc>
        <w:tc>
          <w:tcPr>
            <w:tcW w:w="1252" w:type="dxa"/>
            <w:vMerge w:val="restart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1</w:t>
            </w:r>
          </w:p>
        </w:tc>
      </w:tr>
      <w:tr w:rsidR="003D152E" w:rsidRPr="00C85F3C" w:rsidTr="00DF6A1F">
        <w:trPr>
          <w:trHeight w:val="36"/>
        </w:trPr>
        <w:tc>
          <w:tcPr>
            <w:tcW w:w="703" w:type="dxa"/>
            <w:vMerge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36"/>
        </w:trPr>
        <w:tc>
          <w:tcPr>
            <w:tcW w:w="703" w:type="dxa"/>
            <w:vMerge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255"/>
        </w:trPr>
        <w:tc>
          <w:tcPr>
            <w:tcW w:w="703" w:type="dxa"/>
            <w:vMerge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290"/>
        </w:trPr>
        <w:tc>
          <w:tcPr>
            <w:tcW w:w="703" w:type="dxa"/>
            <w:vMerge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36"/>
        </w:trPr>
        <w:tc>
          <w:tcPr>
            <w:tcW w:w="703" w:type="dxa"/>
            <w:vMerge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401"/>
        </w:trPr>
        <w:tc>
          <w:tcPr>
            <w:tcW w:w="703" w:type="dxa"/>
            <w:vMerge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15853" w:type="dxa"/>
            <w:gridSpan w:val="11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Задача подпрограммы - повышение уровня благоустройства населенных пунктов Пензенской области,</w:t>
            </w:r>
          </w:p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комфортного проживания населения Пензенской области</w:t>
            </w: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1.4.</w:t>
            </w:r>
          </w:p>
        </w:tc>
        <w:tc>
          <w:tcPr>
            <w:tcW w:w="1977" w:type="dxa"/>
            <w:vMerge w:val="restart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Основное мероприятие "</w:t>
            </w:r>
            <w:proofErr w:type="gramStart"/>
            <w:r w:rsidRPr="00C85F3C">
              <w:rPr>
                <w:sz w:val="24"/>
                <w:szCs w:val="24"/>
              </w:rPr>
              <w:t>Благоустрой-</w:t>
            </w:r>
            <w:proofErr w:type="spellStart"/>
            <w:r w:rsidRPr="00C85F3C">
              <w:rPr>
                <w:sz w:val="24"/>
                <w:szCs w:val="24"/>
              </w:rPr>
              <w:t>ство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населенных пунктов Пензенской области"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7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313 578,8</w:t>
            </w:r>
          </w:p>
        </w:tc>
        <w:tc>
          <w:tcPr>
            <w:tcW w:w="1422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262 220,7</w:t>
            </w:r>
          </w:p>
        </w:tc>
        <w:tc>
          <w:tcPr>
            <w:tcW w:w="1284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51 358,1</w:t>
            </w:r>
          </w:p>
        </w:tc>
        <w:tc>
          <w:tcPr>
            <w:tcW w:w="1138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 w:val="restart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 w:val="restart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1,</w:t>
            </w:r>
          </w:p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1.2</w:t>
            </w: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51 765,0</w:t>
            </w:r>
          </w:p>
        </w:tc>
        <w:tc>
          <w:tcPr>
            <w:tcW w:w="1422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46 869,4</w:t>
            </w:r>
          </w:p>
        </w:tc>
        <w:tc>
          <w:tcPr>
            <w:tcW w:w="1284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4 895,6</w:t>
            </w:r>
          </w:p>
        </w:tc>
        <w:tc>
          <w:tcPr>
            <w:tcW w:w="1138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34 208,4</w:t>
            </w:r>
          </w:p>
        </w:tc>
        <w:tc>
          <w:tcPr>
            <w:tcW w:w="1422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27 104,2</w:t>
            </w:r>
          </w:p>
        </w:tc>
        <w:tc>
          <w:tcPr>
            <w:tcW w:w="1284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7 104,2</w:t>
            </w:r>
          </w:p>
        </w:tc>
        <w:tc>
          <w:tcPr>
            <w:tcW w:w="1138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94 809,8</w:t>
            </w:r>
          </w:p>
        </w:tc>
        <w:tc>
          <w:tcPr>
            <w:tcW w:w="1422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79 627,1</w:t>
            </w:r>
          </w:p>
        </w:tc>
        <w:tc>
          <w:tcPr>
            <w:tcW w:w="1284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15 182,7</w:t>
            </w:r>
          </w:p>
        </w:tc>
        <w:tc>
          <w:tcPr>
            <w:tcW w:w="1138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94 175,6</w:t>
            </w:r>
          </w:p>
        </w:tc>
        <w:tc>
          <w:tcPr>
            <w:tcW w:w="1422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79 310,0</w:t>
            </w:r>
          </w:p>
        </w:tc>
        <w:tc>
          <w:tcPr>
            <w:tcW w:w="1284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14 865,6</w:t>
            </w:r>
          </w:p>
        </w:tc>
        <w:tc>
          <w:tcPr>
            <w:tcW w:w="1138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38 620,0</w:t>
            </w:r>
          </w:p>
        </w:tc>
        <w:tc>
          <w:tcPr>
            <w:tcW w:w="1422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29 310,0</w:t>
            </w:r>
          </w:p>
        </w:tc>
        <w:tc>
          <w:tcPr>
            <w:tcW w:w="1284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9 310,0</w:t>
            </w:r>
          </w:p>
        </w:tc>
        <w:tc>
          <w:tcPr>
            <w:tcW w:w="1138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5D10F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5D10FF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15853" w:type="dxa"/>
            <w:gridSpan w:val="11"/>
          </w:tcPr>
          <w:p w:rsidR="003D152E" w:rsidRPr="00C85F3C" w:rsidRDefault="003D152E" w:rsidP="006F68FD">
            <w:pPr>
              <w:spacing w:line="221" w:lineRule="auto"/>
              <w:ind w:left="-85" w:right="-99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 том числе:</w:t>
            </w: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85F3C">
              <w:rPr>
                <w:spacing w:val="-10"/>
                <w:sz w:val="24"/>
                <w:szCs w:val="24"/>
              </w:rPr>
              <w:t>1.4.1.</w:t>
            </w: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</w:t>
            </w: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"</w:t>
            </w:r>
            <w:proofErr w:type="gramStart"/>
            <w:r w:rsidRPr="00C85F3C">
              <w:rPr>
                <w:sz w:val="24"/>
                <w:szCs w:val="24"/>
              </w:rPr>
              <w:t>Совершен-</w:t>
            </w:r>
            <w:proofErr w:type="spellStart"/>
            <w:r w:rsidRPr="00C85F3C">
              <w:rPr>
                <w:sz w:val="24"/>
                <w:szCs w:val="24"/>
              </w:rPr>
              <w:t>ствование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систем наружного освещения населенных пунктов"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Министерство жилищно-коммунального хозяйства и гражданской защиты населения</w:t>
            </w: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области,</w:t>
            </w: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муниципальные образования</w:t>
            </w: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</w:p>
          <w:p w:rsidR="003D152E" w:rsidRPr="00C85F3C" w:rsidRDefault="003D152E" w:rsidP="00B6321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80 045,4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40 022,7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40 022,7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ind w:left="-97" w:right="-62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Установка энергосберегающих светильников, ед./ Установка приборов учета шт.</w:t>
            </w:r>
          </w:p>
        </w:tc>
        <w:tc>
          <w:tcPr>
            <w:tcW w:w="1252" w:type="dxa"/>
            <w:vMerge w:val="restart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1</w:t>
            </w: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9 342,8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4 671,4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4 671,4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2079/-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14 208,4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7 104,2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7 104,2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 2100/39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19 254,2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9 627,1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9 627,1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2600/-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18 620,0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9 310,0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9 310,0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2000/-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18 620,0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9 310,0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9 310,0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2000/-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1E7131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85F3C">
              <w:rPr>
                <w:spacing w:val="-10"/>
                <w:sz w:val="24"/>
                <w:szCs w:val="24"/>
              </w:rPr>
              <w:t>1.4.2.</w:t>
            </w:r>
          </w:p>
        </w:tc>
        <w:tc>
          <w:tcPr>
            <w:tcW w:w="1977" w:type="dxa"/>
            <w:vMerge w:val="restart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</w:t>
            </w:r>
          </w:p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"Закупка коммунальной техники"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Министерство жилищно-коммунального хозяйства и гражданской защиты населения</w:t>
            </w:r>
          </w:p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области,</w:t>
            </w:r>
          </w:p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муниципальные образования</w:t>
            </w:r>
          </w:p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</w:p>
          <w:p w:rsidR="00B63210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857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111 111,2</w:t>
            </w:r>
          </w:p>
        </w:tc>
        <w:tc>
          <w:tcPr>
            <w:tcW w:w="1422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100 000,0</w:t>
            </w:r>
          </w:p>
        </w:tc>
        <w:tc>
          <w:tcPr>
            <w:tcW w:w="1284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11 111,2</w:t>
            </w:r>
          </w:p>
        </w:tc>
        <w:tc>
          <w:tcPr>
            <w:tcW w:w="1138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Приобретение коммунальной техники, ед.</w:t>
            </w:r>
          </w:p>
        </w:tc>
        <w:tc>
          <w:tcPr>
            <w:tcW w:w="1252" w:type="dxa"/>
            <w:vMerge w:val="restart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1.2</w:t>
            </w: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1E7131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1E7131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1E7131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55 555,6</w:t>
            </w:r>
          </w:p>
        </w:tc>
        <w:tc>
          <w:tcPr>
            <w:tcW w:w="1422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50 000,0</w:t>
            </w:r>
          </w:p>
        </w:tc>
        <w:tc>
          <w:tcPr>
            <w:tcW w:w="1284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5 555,6</w:t>
            </w:r>
          </w:p>
        </w:tc>
        <w:tc>
          <w:tcPr>
            <w:tcW w:w="1138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17</w:t>
            </w:r>
          </w:p>
        </w:tc>
        <w:tc>
          <w:tcPr>
            <w:tcW w:w="1252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1E7131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55 555,6</w:t>
            </w:r>
          </w:p>
        </w:tc>
        <w:tc>
          <w:tcPr>
            <w:tcW w:w="1422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50 000,0</w:t>
            </w:r>
          </w:p>
        </w:tc>
        <w:tc>
          <w:tcPr>
            <w:tcW w:w="1284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5 555,6</w:t>
            </w:r>
          </w:p>
        </w:tc>
        <w:tc>
          <w:tcPr>
            <w:tcW w:w="1138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</w:t>
            </w:r>
          </w:p>
        </w:tc>
        <w:tc>
          <w:tcPr>
            <w:tcW w:w="1252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1E7131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1E7131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1E7131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85F3C">
              <w:rPr>
                <w:spacing w:val="-10"/>
                <w:sz w:val="24"/>
                <w:szCs w:val="24"/>
              </w:rPr>
              <w:t>1.4.3.</w:t>
            </w:r>
          </w:p>
        </w:tc>
        <w:tc>
          <w:tcPr>
            <w:tcW w:w="1977" w:type="dxa"/>
            <w:vMerge w:val="restart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</w:t>
            </w:r>
          </w:p>
          <w:p w:rsidR="003D152E" w:rsidRPr="00C85F3C" w:rsidRDefault="003D152E" w:rsidP="001E7131">
            <w:pPr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"</w:t>
            </w:r>
            <w:r w:rsidRPr="00C85F3C">
              <w:rPr>
                <w:bCs/>
                <w:sz w:val="24"/>
                <w:szCs w:val="24"/>
              </w:rPr>
              <w:t xml:space="preserve">Премирование территорий-победителей конкурса </w:t>
            </w:r>
          </w:p>
          <w:p w:rsidR="003D152E" w:rsidRPr="00C85F3C" w:rsidRDefault="003D152E" w:rsidP="001E7131">
            <w:pPr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85F3C">
              <w:rPr>
                <w:bCs/>
                <w:sz w:val="24"/>
                <w:szCs w:val="24"/>
              </w:rPr>
              <w:t>на звание</w:t>
            </w:r>
          </w:p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bCs/>
                <w:sz w:val="24"/>
                <w:szCs w:val="24"/>
              </w:rPr>
              <w:t xml:space="preserve">"Самое </w:t>
            </w:r>
            <w:proofErr w:type="gramStart"/>
            <w:r w:rsidRPr="00C85F3C">
              <w:rPr>
                <w:bCs/>
                <w:sz w:val="24"/>
                <w:szCs w:val="24"/>
              </w:rPr>
              <w:t>благо-устроенное</w:t>
            </w:r>
            <w:proofErr w:type="gramEnd"/>
            <w:r w:rsidRPr="00C85F3C">
              <w:rPr>
                <w:bCs/>
                <w:sz w:val="24"/>
                <w:szCs w:val="24"/>
              </w:rPr>
              <w:t xml:space="preserve"> муниципальное образование Пензенской области"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Министерство жилищно-коммунального хозяйства и гражданской защиты населения</w:t>
            </w:r>
          </w:p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области,</w:t>
            </w:r>
          </w:p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муниципальные образования</w:t>
            </w:r>
          </w:p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</w:p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857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100 000,0</w:t>
            </w:r>
          </w:p>
        </w:tc>
        <w:tc>
          <w:tcPr>
            <w:tcW w:w="1422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100 000,0</w:t>
            </w:r>
          </w:p>
        </w:tc>
        <w:tc>
          <w:tcPr>
            <w:tcW w:w="1284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Количество победителей, ед.</w:t>
            </w:r>
          </w:p>
        </w:tc>
        <w:tc>
          <w:tcPr>
            <w:tcW w:w="1252" w:type="dxa"/>
            <w:vMerge w:val="restart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1</w:t>
            </w: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1E7131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20 000,0</w:t>
            </w:r>
          </w:p>
        </w:tc>
        <w:tc>
          <w:tcPr>
            <w:tcW w:w="1422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20 000,0</w:t>
            </w:r>
          </w:p>
        </w:tc>
        <w:tc>
          <w:tcPr>
            <w:tcW w:w="1284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21</w:t>
            </w:r>
          </w:p>
        </w:tc>
        <w:tc>
          <w:tcPr>
            <w:tcW w:w="1252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1E7131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20 000,0</w:t>
            </w:r>
          </w:p>
        </w:tc>
        <w:tc>
          <w:tcPr>
            <w:tcW w:w="1422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20 000,0</w:t>
            </w:r>
          </w:p>
        </w:tc>
        <w:tc>
          <w:tcPr>
            <w:tcW w:w="1284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21</w:t>
            </w:r>
          </w:p>
        </w:tc>
        <w:tc>
          <w:tcPr>
            <w:tcW w:w="1252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1E7131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20 000,0</w:t>
            </w:r>
          </w:p>
        </w:tc>
        <w:tc>
          <w:tcPr>
            <w:tcW w:w="1422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20 000,0</w:t>
            </w:r>
          </w:p>
        </w:tc>
        <w:tc>
          <w:tcPr>
            <w:tcW w:w="1284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21</w:t>
            </w:r>
          </w:p>
        </w:tc>
        <w:tc>
          <w:tcPr>
            <w:tcW w:w="1252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1E7131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20 000,0</w:t>
            </w:r>
          </w:p>
        </w:tc>
        <w:tc>
          <w:tcPr>
            <w:tcW w:w="1422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20 000,0</w:t>
            </w:r>
          </w:p>
        </w:tc>
        <w:tc>
          <w:tcPr>
            <w:tcW w:w="1284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21</w:t>
            </w:r>
          </w:p>
        </w:tc>
        <w:tc>
          <w:tcPr>
            <w:tcW w:w="1252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1E7131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20 000,0</w:t>
            </w:r>
          </w:p>
        </w:tc>
        <w:tc>
          <w:tcPr>
            <w:tcW w:w="1422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20 000,0</w:t>
            </w:r>
          </w:p>
        </w:tc>
        <w:tc>
          <w:tcPr>
            <w:tcW w:w="1284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21</w:t>
            </w:r>
          </w:p>
        </w:tc>
        <w:tc>
          <w:tcPr>
            <w:tcW w:w="1252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1E7131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85F3C">
              <w:rPr>
                <w:spacing w:val="-10"/>
                <w:sz w:val="24"/>
                <w:szCs w:val="24"/>
              </w:rPr>
              <w:t>1.4.4.</w:t>
            </w:r>
          </w:p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</w:t>
            </w:r>
          </w:p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"Благоустройство земельных участков, прилегающих </w:t>
            </w:r>
          </w:p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к общественным местам"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Министерство жилищно-коммунального хозяйства и гражданской защиты населения</w:t>
            </w:r>
          </w:p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области,</w:t>
            </w:r>
          </w:p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муниципальные образования</w:t>
            </w:r>
          </w:p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</w:p>
          <w:p w:rsidR="003D152E" w:rsidRPr="00C85F3C" w:rsidRDefault="003D152E" w:rsidP="001E7131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22 422,2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22 198,0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224,2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Количество благоустроен</w:t>
            </w:r>
            <w:r w:rsidRPr="00C85F3C">
              <w:rPr>
                <w:spacing w:val="-4"/>
                <w:sz w:val="24"/>
                <w:szCs w:val="24"/>
              </w:rPr>
              <w:t>ных земельных</w:t>
            </w:r>
            <w:r w:rsidRPr="00C85F3C">
              <w:rPr>
                <w:sz w:val="24"/>
                <w:szCs w:val="24"/>
              </w:rPr>
              <w:t xml:space="preserve"> участков, ед.</w:t>
            </w:r>
          </w:p>
        </w:tc>
        <w:tc>
          <w:tcPr>
            <w:tcW w:w="1252" w:type="dxa"/>
            <w:vMerge w:val="restart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1</w:t>
            </w:r>
          </w:p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22 422,2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22 198,0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224,2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39"/>
        </w:trPr>
        <w:tc>
          <w:tcPr>
            <w:tcW w:w="703" w:type="dxa"/>
            <w:vMerge w:val="restart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1.4.5.</w:t>
            </w:r>
          </w:p>
        </w:tc>
        <w:tc>
          <w:tcPr>
            <w:tcW w:w="1977" w:type="dxa"/>
            <w:vMerge w:val="restart"/>
          </w:tcPr>
          <w:p w:rsidR="003D152E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 "Реализация мероприятий по поддержке местных инициатив населения области в сфере водо- и теплоснабжения, водоотведения и наружного освещения"</w:t>
            </w:r>
          </w:p>
          <w:p w:rsidR="00711C05" w:rsidRDefault="00711C05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711C05" w:rsidRPr="00C85F3C" w:rsidRDefault="00711C05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 w:val="restart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Министерство жилищно-коммунального хозяйства и гражданской защиты населения</w:t>
            </w:r>
          </w:p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области,</w:t>
            </w:r>
          </w:p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муниципальные образования</w:t>
            </w:r>
          </w:p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</w:p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Количество инициативных проектов, ед.</w:t>
            </w:r>
          </w:p>
        </w:tc>
        <w:tc>
          <w:tcPr>
            <w:tcW w:w="1252" w:type="dxa"/>
            <w:vMerge w:val="restart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1</w:t>
            </w:r>
          </w:p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36"/>
        </w:trPr>
        <w:tc>
          <w:tcPr>
            <w:tcW w:w="703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36"/>
        </w:trPr>
        <w:tc>
          <w:tcPr>
            <w:tcW w:w="703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36"/>
        </w:trPr>
        <w:tc>
          <w:tcPr>
            <w:tcW w:w="703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36"/>
        </w:trPr>
        <w:tc>
          <w:tcPr>
            <w:tcW w:w="703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36"/>
        </w:trPr>
        <w:tc>
          <w:tcPr>
            <w:tcW w:w="703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36"/>
        </w:trPr>
        <w:tc>
          <w:tcPr>
            <w:tcW w:w="703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15853" w:type="dxa"/>
            <w:gridSpan w:val="11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Задача подпрограммы - повышение качества предоставления коммунальных услуг</w:t>
            </w: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1.5.</w:t>
            </w:r>
          </w:p>
        </w:tc>
        <w:tc>
          <w:tcPr>
            <w:tcW w:w="1977" w:type="dxa"/>
            <w:vMerge w:val="restart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Основное</w:t>
            </w:r>
          </w:p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 "Развитие жилищно-коммунального хозяйства</w:t>
            </w:r>
          </w:p>
          <w:p w:rsidR="003D152E" w:rsidRPr="00C85F3C" w:rsidRDefault="003D152E" w:rsidP="006F68FD">
            <w:pPr>
              <w:spacing w:line="221" w:lineRule="auto"/>
              <w:ind w:right="-108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489 104,1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489 104,1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 w:val="restart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 w:val="restart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1</w:t>
            </w: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51 816,6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51 816,6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97 015,8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97 015,8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134 104,0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134 104,0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102 114,0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102 114,0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104 053,7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104 053,7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15853" w:type="dxa"/>
            <w:gridSpan w:val="11"/>
          </w:tcPr>
          <w:p w:rsidR="003D152E" w:rsidRPr="00C85F3C" w:rsidRDefault="003D152E" w:rsidP="006F68FD">
            <w:pPr>
              <w:spacing w:line="221" w:lineRule="auto"/>
              <w:ind w:left="-85" w:right="-99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 том числе:</w:t>
            </w: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711C0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85F3C">
              <w:rPr>
                <w:spacing w:val="-10"/>
                <w:sz w:val="24"/>
                <w:szCs w:val="24"/>
              </w:rPr>
              <w:t>1.5.1.</w:t>
            </w:r>
          </w:p>
          <w:p w:rsidR="003D152E" w:rsidRPr="00C85F3C" w:rsidRDefault="003D152E" w:rsidP="00711C0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</w:t>
            </w: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"Создание благоприятных и безопасных условий проживания граждан"</w:t>
            </w: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 w:val="restart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Министерство жилищно-коммунального хозяйства и гражданской защиты населения</w:t>
            </w: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259 712,4</w:t>
            </w:r>
          </w:p>
        </w:tc>
        <w:tc>
          <w:tcPr>
            <w:tcW w:w="1422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259 712,4</w:t>
            </w:r>
          </w:p>
        </w:tc>
        <w:tc>
          <w:tcPr>
            <w:tcW w:w="1284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право-нарушениям, тыс. ед./</w:t>
            </w: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многоквартир-ных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домов,</w:t>
            </w: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в </w:t>
            </w:r>
            <w:proofErr w:type="gramStart"/>
            <w:r w:rsidRPr="00C85F3C">
              <w:rPr>
                <w:sz w:val="24"/>
                <w:szCs w:val="24"/>
              </w:rPr>
              <w:t>которых</w:t>
            </w:r>
            <w:proofErr w:type="gramEnd"/>
            <w:r w:rsidRPr="00C85F3C">
              <w:rPr>
                <w:sz w:val="24"/>
                <w:szCs w:val="24"/>
              </w:rPr>
              <w:t xml:space="preserve"> произведен капитальный ремонт общего имущества, ед.</w:t>
            </w:r>
          </w:p>
        </w:tc>
        <w:tc>
          <w:tcPr>
            <w:tcW w:w="1252" w:type="dxa"/>
            <w:vMerge w:val="restart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1</w:t>
            </w: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711C0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51 423,1</w:t>
            </w:r>
          </w:p>
        </w:tc>
        <w:tc>
          <w:tcPr>
            <w:tcW w:w="1422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51 423,1</w:t>
            </w:r>
          </w:p>
        </w:tc>
        <w:tc>
          <w:tcPr>
            <w:tcW w:w="1284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711C05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2,5/340 </w:t>
            </w:r>
          </w:p>
        </w:tc>
        <w:tc>
          <w:tcPr>
            <w:tcW w:w="1252" w:type="dxa"/>
            <w:vMerge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711C0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49 036,6</w:t>
            </w:r>
          </w:p>
        </w:tc>
        <w:tc>
          <w:tcPr>
            <w:tcW w:w="1422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49 036,6</w:t>
            </w:r>
          </w:p>
        </w:tc>
        <w:tc>
          <w:tcPr>
            <w:tcW w:w="1284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2,5/413</w:t>
            </w:r>
          </w:p>
        </w:tc>
        <w:tc>
          <w:tcPr>
            <w:tcW w:w="1252" w:type="dxa"/>
            <w:vMerge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711C0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54 530,0</w:t>
            </w:r>
          </w:p>
        </w:tc>
        <w:tc>
          <w:tcPr>
            <w:tcW w:w="1422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54 530,0</w:t>
            </w:r>
          </w:p>
        </w:tc>
        <w:tc>
          <w:tcPr>
            <w:tcW w:w="1284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2,5/502</w:t>
            </w:r>
          </w:p>
        </w:tc>
        <w:tc>
          <w:tcPr>
            <w:tcW w:w="1252" w:type="dxa"/>
            <w:vMerge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711C0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51 391,5</w:t>
            </w:r>
          </w:p>
        </w:tc>
        <w:tc>
          <w:tcPr>
            <w:tcW w:w="1422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51 391,5</w:t>
            </w:r>
          </w:p>
        </w:tc>
        <w:tc>
          <w:tcPr>
            <w:tcW w:w="1284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2,5/502</w:t>
            </w:r>
          </w:p>
        </w:tc>
        <w:tc>
          <w:tcPr>
            <w:tcW w:w="1252" w:type="dxa"/>
            <w:vMerge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711C0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53 331,2</w:t>
            </w:r>
          </w:p>
        </w:tc>
        <w:tc>
          <w:tcPr>
            <w:tcW w:w="1422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53 331,2</w:t>
            </w:r>
          </w:p>
        </w:tc>
        <w:tc>
          <w:tcPr>
            <w:tcW w:w="1284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2,5/502</w:t>
            </w:r>
          </w:p>
        </w:tc>
        <w:tc>
          <w:tcPr>
            <w:tcW w:w="1252" w:type="dxa"/>
            <w:vMerge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263"/>
        </w:trPr>
        <w:tc>
          <w:tcPr>
            <w:tcW w:w="703" w:type="dxa"/>
            <w:vMerge/>
          </w:tcPr>
          <w:p w:rsidR="003D152E" w:rsidRPr="00C85F3C" w:rsidRDefault="003D152E" w:rsidP="00711C0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711C0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pacing w:val="-10"/>
                <w:sz w:val="24"/>
                <w:szCs w:val="24"/>
              </w:rPr>
              <w:t>1.5.2.</w:t>
            </w:r>
          </w:p>
        </w:tc>
        <w:tc>
          <w:tcPr>
            <w:tcW w:w="1977" w:type="dxa"/>
            <w:vMerge w:val="restart"/>
          </w:tcPr>
          <w:p w:rsidR="003D152E" w:rsidRPr="00C85F3C" w:rsidRDefault="003D152E" w:rsidP="00711C05">
            <w:pPr>
              <w:spacing w:line="216" w:lineRule="auto"/>
              <w:ind w:left="-79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</w:t>
            </w:r>
          </w:p>
          <w:p w:rsidR="003D152E" w:rsidRPr="00C85F3C" w:rsidRDefault="003D152E" w:rsidP="00711C05">
            <w:pPr>
              <w:spacing w:line="216" w:lineRule="auto"/>
              <w:ind w:left="-79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"Предоставление средств бюджета</w:t>
            </w:r>
          </w:p>
          <w:p w:rsidR="003D152E" w:rsidRPr="00C85F3C" w:rsidRDefault="003D152E" w:rsidP="00711C05">
            <w:pPr>
              <w:spacing w:line="216" w:lineRule="auto"/>
              <w:ind w:left="-79" w:right="-9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Пензенской области </w:t>
            </w:r>
            <w:r w:rsidRPr="00C85F3C">
              <w:rPr>
                <w:sz w:val="24"/>
                <w:szCs w:val="24"/>
              </w:rPr>
              <w:br/>
              <w:t>на захоронение умершего (погибшего) почетного гражданина Пензенской области"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Министерство жилищно-коммунального хозяйства и гражданской защиты населения</w:t>
            </w:r>
          </w:p>
          <w:p w:rsidR="003D152E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</w:p>
          <w:p w:rsidR="00B215E6" w:rsidRPr="00C85F3C" w:rsidRDefault="00B215E6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600,0</w:t>
            </w:r>
          </w:p>
        </w:tc>
        <w:tc>
          <w:tcPr>
            <w:tcW w:w="1422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600,0</w:t>
            </w:r>
          </w:p>
        </w:tc>
        <w:tc>
          <w:tcPr>
            <w:tcW w:w="1284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Захоронение умершего (погибшего) почетного гражданина Пензенской области, чел.</w:t>
            </w:r>
          </w:p>
          <w:p w:rsidR="001E7131" w:rsidRPr="00C85F3C" w:rsidRDefault="001E7131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 w:val="restart"/>
          </w:tcPr>
          <w:p w:rsidR="003D152E" w:rsidRPr="00C85F3C" w:rsidRDefault="003D152E" w:rsidP="00711C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1</w:t>
            </w: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9B13F8" w:rsidRPr="00C85F3C" w:rsidRDefault="003D152E" w:rsidP="00B215E6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pacing w:val="-10"/>
                <w:sz w:val="24"/>
                <w:szCs w:val="24"/>
              </w:rPr>
              <w:t>1.5.3.</w:t>
            </w:r>
          </w:p>
        </w:tc>
        <w:tc>
          <w:tcPr>
            <w:tcW w:w="1977" w:type="dxa"/>
            <w:vMerge w:val="restart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Мероприятие "Оказание дополнительной помощи при возникновении неотложной необходимости </w:t>
            </w:r>
          </w:p>
          <w:p w:rsidR="009B13F8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в проведении капитального ремонта общего имущества </w:t>
            </w:r>
            <w:r w:rsidRPr="00C85F3C">
              <w:rPr>
                <w:sz w:val="24"/>
                <w:szCs w:val="24"/>
              </w:rPr>
              <w:br/>
              <w:t xml:space="preserve">в </w:t>
            </w:r>
            <w:proofErr w:type="gramStart"/>
            <w:r w:rsidRPr="00C85F3C">
              <w:rPr>
                <w:sz w:val="24"/>
                <w:szCs w:val="24"/>
              </w:rPr>
              <w:t>м</w:t>
            </w:r>
            <w:r w:rsidRPr="00C85F3C">
              <w:rPr>
                <w:spacing w:val="-6"/>
                <w:sz w:val="24"/>
                <w:szCs w:val="24"/>
              </w:rPr>
              <w:t>ного-квартирных</w:t>
            </w:r>
            <w:proofErr w:type="gramEnd"/>
            <w:r w:rsidRPr="00C85F3C">
              <w:rPr>
                <w:sz w:val="24"/>
                <w:szCs w:val="24"/>
              </w:rPr>
              <w:t xml:space="preserve"> домах"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Министерство жилищно-коммунального хозяйства и гражданской защиты населения</w:t>
            </w:r>
          </w:p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857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3 000,0</w:t>
            </w:r>
          </w:p>
        </w:tc>
        <w:tc>
          <w:tcPr>
            <w:tcW w:w="1422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3 000,0</w:t>
            </w:r>
          </w:p>
        </w:tc>
        <w:tc>
          <w:tcPr>
            <w:tcW w:w="1284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Количество домов, которым оказана дополнительная помощь </w:t>
            </w:r>
            <w:r w:rsidRPr="00C85F3C">
              <w:rPr>
                <w:sz w:val="24"/>
                <w:szCs w:val="24"/>
              </w:rPr>
              <w:br/>
              <w:t>в проведении ремонта, ед.</w:t>
            </w:r>
          </w:p>
        </w:tc>
        <w:tc>
          <w:tcPr>
            <w:tcW w:w="1252" w:type="dxa"/>
            <w:vMerge w:val="restart"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1</w:t>
            </w: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1 000,0</w:t>
            </w:r>
          </w:p>
        </w:tc>
        <w:tc>
          <w:tcPr>
            <w:tcW w:w="1422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1000,0</w:t>
            </w:r>
          </w:p>
        </w:tc>
        <w:tc>
          <w:tcPr>
            <w:tcW w:w="1284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1 000,0</w:t>
            </w:r>
          </w:p>
        </w:tc>
        <w:tc>
          <w:tcPr>
            <w:tcW w:w="1422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1000,0</w:t>
            </w:r>
          </w:p>
        </w:tc>
        <w:tc>
          <w:tcPr>
            <w:tcW w:w="1284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1 000,0</w:t>
            </w:r>
          </w:p>
        </w:tc>
        <w:tc>
          <w:tcPr>
            <w:tcW w:w="1422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1000,0</w:t>
            </w:r>
          </w:p>
        </w:tc>
        <w:tc>
          <w:tcPr>
            <w:tcW w:w="1284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  <w:tcBorders>
              <w:bottom w:val="single" w:sz="4" w:space="0" w:color="auto"/>
            </w:tcBorders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  <w:tcBorders>
              <w:bottom w:val="single" w:sz="4" w:space="0" w:color="auto"/>
            </w:tcBorders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  <w:tcBorders>
              <w:bottom w:val="single" w:sz="4" w:space="0" w:color="auto"/>
            </w:tcBorders>
          </w:tcPr>
          <w:p w:rsidR="003D152E" w:rsidRPr="00C85F3C" w:rsidRDefault="003D152E" w:rsidP="006F68F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1.5.4.</w:t>
            </w:r>
          </w:p>
        </w:tc>
        <w:tc>
          <w:tcPr>
            <w:tcW w:w="1977" w:type="dxa"/>
            <w:vMerge w:val="restart"/>
            <w:tcBorders>
              <w:bottom w:val="single" w:sz="4" w:space="0" w:color="auto"/>
            </w:tcBorders>
          </w:tcPr>
          <w:p w:rsidR="003D152E" w:rsidRDefault="003D152E" w:rsidP="00B215E6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 "Предоставление государственной поддержки на проведение капитального ремонта общего имущества в многоквартирных домах"</w:t>
            </w:r>
          </w:p>
          <w:p w:rsidR="003D152E" w:rsidRPr="00C85F3C" w:rsidRDefault="003D152E" w:rsidP="00B215E6">
            <w:pPr>
              <w:spacing w:line="204" w:lineRule="auto"/>
              <w:ind w:right="-99"/>
              <w:rPr>
                <w:sz w:val="24"/>
                <w:szCs w:val="24"/>
              </w:rPr>
            </w:pPr>
          </w:p>
        </w:tc>
        <w:tc>
          <w:tcPr>
            <w:tcW w:w="2543" w:type="dxa"/>
            <w:vMerge w:val="restart"/>
            <w:tcBorders>
              <w:bottom w:val="single" w:sz="4" w:space="0" w:color="auto"/>
            </w:tcBorders>
          </w:tcPr>
          <w:p w:rsidR="003D152E" w:rsidRPr="00C85F3C" w:rsidRDefault="003D152E" w:rsidP="00B215E6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Министерство жилищно-коммунального хозяйства и гражданской защиты населения</w:t>
            </w:r>
          </w:p>
          <w:p w:rsidR="003D152E" w:rsidRPr="00C85F3C" w:rsidRDefault="003D152E" w:rsidP="00B215E6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3D152E" w:rsidRPr="00C85F3C" w:rsidRDefault="003D152E" w:rsidP="00B215E6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3D152E" w:rsidRPr="00C85F3C" w:rsidRDefault="003D152E" w:rsidP="00B215E6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1 460,8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:rsidR="003D152E" w:rsidRPr="00C85F3C" w:rsidRDefault="003D152E" w:rsidP="00B215E6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1 460,8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:rsidR="003D152E" w:rsidRPr="00C85F3C" w:rsidRDefault="003D152E" w:rsidP="00B215E6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3D152E" w:rsidRPr="00C85F3C" w:rsidRDefault="003D152E" w:rsidP="00B215E6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3D152E" w:rsidRPr="00C85F3C" w:rsidRDefault="003D152E" w:rsidP="00B215E6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D152E" w:rsidRPr="00C85F3C" w:rsidRDefault="003D152E" w:rsidP="00B215E6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Количество домов, которым оказана государственная  помощь</w:t>
            </w:r>
          </w:p>
          <w:p w:rsidR="003D152E" w:rsidRPr="00C85F3C" w:rsidRDefault="003D152E" w:rsidP="00B215E6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 проведении ремонта, ед.</w:t>
            </w:r>
          </w:p>
        </w:tc>
        <w:tc>
          <w:tcPr>
            <w:tcW w:w="1252" w:type="dxa"/>
            <w:vMerge w:val="restart"/>
            <w:tcBorders>
              <w:bottom w:val="single" w:sz="4" w:space="0" w:color="auto"/>
            </w:tcBorders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1</w:t>
            </w: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</w:tcBorders>
          </w:tcPr>
          <w:p w:rsidR="003D152E" w:rsidRPr="00C85F3C" w:rsidRDefault="003D152E" w:rsidP="00B215E6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</w:tcBorders>
          </w:tcPr>
          <w:p w:rsidR="003D152E" w:rsidRPr="00C85F3C" w:rsidRDefault="003D152E" w:rsidP="00B215E6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</w:tcBorders>
          </w:tcPr>
          <w:p w:rsidR="003D152E" w:rsidRPr="00C85F3C" w:rsidRDefault="003D152E" w:rsidP="00B215E6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  <w:tcBorders>
              <w:top w:val="single" w:sz="4" w:space="0" w:color="auto"/>
            </w:tcBorders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393,5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393,5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</w:tcBorders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D152E" w:rsidRPr="00C85F3C" w:rsidRDefault="003D152E" w:rsidP="00B215E6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</w:t>
            </w:r>
          </w:p>
        </w:tc>
        <w:tc>
          <w:tcPr>
            <w:tcW w:w="1252" w:type="dxa"/>
            <w:vMerge/>
            <w:tcBorders>
              <w:top w:val="single" w:sz="4" w:space="0" w:color="auto"/>
            </w:tcBorders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B215E6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B215E6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B215E6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1 067,3</w:t>
            </w:r>
          </w:p>
        </w:tc>
        <w:tc>
          <w:tcPr>
            <w:tcW w:w="1422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1 067,3</w:t>
            </w:r>
          </w:p>
        </w:tc>
        <w:tc>
          <w:tcPr>
            <w:tcW w:w="1284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B215E6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B215E6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B215E6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B215E6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B215E6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B215E6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B215E6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B215E6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B215E6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375"/>
        </w:trPr>
        <w:tc>
          <w:tcPr>
            <w:tcW w:w="703" w:type="dxa"/>
            <w:vMerge/>
            <w:tcBorders>
              <w:bottom w:val="nil"/>
            </w:tcBorders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  <w:tcBorders>
              <w:bottom w:val="nil"/>
            </w:tcBorders>
          </w:tcPr>
          <w:p w:rsidR="003D152E" w:rsidRPr="00C85F3C" w:rsidRDefault="003D152E" w:rsidP="00B215E6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  <w:tcBorders>
              <w:bottom w:val="nil"/>
            </w:tcBorders>
          </w:tcPr>
          <w:p w:rsidR="003D152E" w:rsidRPr="00C85F3C" w:rsidRDefault="003D152E" w:rsidP="00B215E6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  <w:tcBorders>
              <w:bottom w:val="nil"/>
            </w:tcBorders>
          </w:tcPr>
          <w:p w:rsidR="009B13F8" w:rsidRPr="00C85F3C" w:rsidRDefault="003D152E" w:rsidP="00B215E6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  <w:tcBorders>
              <w:bottom w:val="nil"/>
            </w:tcBorders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  <w:tcBorders>
              <w:bottom w:val="nil"/>
            </w:tcBorders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bottom w:val="nil"/>
            </w:tcBorders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  <w:tcBorders>
              <w:bottom w:val="nil"/>
            </w:tcBorders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bottom w:val="nil"/>
            </w:tcBorders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tcBorders>
              <w:bottom w:val="nil"/>
            </w:tcBorders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  <w:tcBorders>
              <w:bottom w:val="nil"/>
            </w:tcBorders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F68F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C85F3C">
              <w:rPr>
                <w:spacing w:val="-20"/>
                <w:sz w:val="24"/>
                <w:szCs w:val="24"/>
              </w:rPr>
              <w:t>1.5.5.</w:t>
            </w:r>
          </w:p>
          <w:p w:rsidR="003D152E" w:rsidRPr="00C85F3C" w:rsidRDefault="003D152E" w:rsidP="006F68F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F68F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F68F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F68F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F68F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F68F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F68F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F68F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F68F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F68F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F68F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F68F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F68F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F68F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F68F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F68F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F68F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F68F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F68F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F68F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F68F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F68F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"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Имуществен-ный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взнос Пензенской области в "Региональный фонд капитального ремонта </w:t>
            </w:r>
            <w:proofErr w:type="spellStart"/>
            <w:r w:rsidRPr="00C85F3C">
              <w:rPr>
                <w:sz w:val="24"/>
                <w:szCs w:val="24"/>
              </w:rPr>
              <w:t>многоквар-тирных</w:t>
            </w:r>
            <w:proofErr w:type="spellEnd"/>
            <w:r w:rsidRPr="00C85F3C">
              <w:rPr>
                <w:sz w:val="24"/>
                <w:szCs w:val="24"/>
              </w:rPr>
              <w:t xml:space="preserve"> домов Пензенской области"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 w:val="restart"/>
          </w:tcPr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Министерство жилищно-коммунального хозяйства и гражданской защиты населения</w:t>
            </w:r>
          </w:p>
          <w:p w:rsidR="003D152E" w:rsidRPr="00C85F3C" w:rsidRDefault="003D152E" w:rsidP="00B215E6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168 879,7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168 879,7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1E7131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Доля уплаченных собственниками помещений в 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домах, формирующими фонд капитального ремонта на счете регионального оператора, взносов на капитальный ремонт общего имущества в </w:t>
            </w:r>
            <w:r w:rsidRPr="00C85F3C">
              <w:rPr>
                <w:spacing w:val="-8"/>
                <w:sz w:val="24"/>
                <w:szCs w:val="24"/>
              </w:rPr>
              <w:t>многоквартирном</w:t>
            </w:r>
            <w:r w:rsidRPr="00C85F3C">
              <w:rPr>
                <w:sz w:val="24"/>
                <w:szCs w:val="24"/>
              </w:rPr>
              <w:t xml:space="preserve"> доме, к общему объему взносов, %</w:t>
            </w:r>
          </w:p>
        </w:tc>
        <w:tc>
          <w:tcPr>
            <w:tcW w:w="1252" w:type="dxa"/>
            <w:vMerge w:val="restart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1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2115AB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2115AB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40 665,8</w:t>
            </w:r>
          </w:p>
        </w:tc>
        <w:tc>
          <w:tcPr>
            <w:tcW w:w="1422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40 665,8</w:t>
            </w:r>
          </w:p>
        </w:tc>
        <w:tc>
          <w:tcPr>
            <w:tcW w:w="1284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70</w:t>
            </w:r>
          </w:p>
        </w:tc>
        <w:tc>
          <w:tcPr>
            <w:tcW w:w="1252" w:type="dxa"/>
            <w:vMerge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2115AB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41 968,9</w:t>
            </w:r>
          </w:p>
        </w:tc>
        <w:tc>
          <w:tcPr>
            <w:tcW w:w="1422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41 968,9</w:t>
            </w:r>
          </w:p>
        </w:tc>
        <w:tc>
          <w:tcPr>
            <w:tcW w:w="1284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70 </w:t>
            </w:r>
          </w:p>
        </w:tc>
        <w:tc>
          <w:tcPr>
            <w:tcW w:w="1252" w:type="dxa"/>
            <w:vMerge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2115AB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43 122,5</w:t>
            </w:r>
          </w:p>
        </w:tc>
        <w:tc>
          <w:tcPr>
            <w:tcW w:w="1422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43 122,5</w:t>
            </w:r>
          </w:p>
        </w:tc>
        <w:tc>
          <w:tcPr>
            <w:tcW w:w="1284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70</w:t>
            </w:r>
          </w:p>
        </w:tc>
        <w:tc>
          <w:tcPr>
            <w:tcW w:w="1252" w:type="dxa"/>
            <w:vMerge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2115AB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43 122,5</w:t>
            </w:r>
          </w:p>
        </w:tc>
        <w:tc>
          <w:tcPr>
            <w:tcW w:w="1422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43 122,5</w:t>
            </w:r>
          </w:p>
        </w:tc>
        <w:tc>
          <w:tcPr>
            <w:tcW w:w="1284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70</w:t>
            </w:r>
          </w:p>
        </w:tc>
        <w:tc>
          <w:tcPr>
            <w:tcW w:w="1252" w:type="dxa"/>
            <w:vMerge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2115AB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2115AB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Default="003D152E" w:rsidP="006F68FD">
            <w:pPr>
              <w:ind w:left="-57" w:right="-57"/>
              <w:jc w:val="center"/>
              <w:rPr>
                <w:spacing w:val="-10"/>
                <w:sz w:val="24"/>
                <w:szCs w:val="24"/>
              </w:rPr>
            </w:pPr>
            <w:r w:rsidRPr="00C85F3C">
              <w:rPr>
                <w:spacing w:val="-10"/>
                <w:sz w:val="24"/>
                <w:szCs w:val="24"/>
              </w:rPr>
              <w:t>1.5.6.</w:t>
            </w:r>
          </w:p>
          <w:p w:rsidR="00B215E6" w:rsidRDefault="00B215E6" w:rsidP="006F68FD">
            <w:pPr>
              <w:ind w:left="-57" w:right="-57"/>
              <w:jc w:val="center"/>
              <w:rPr>
                <w:spacing w:val="-10"/>
                <w:sz w:val="24"/>
                <w:szCs w:val="24"/>
              </w:rPr>
            </w:pPr>
          </w:p>
          <w:p w:rsidR="00B215E6" w:rsidRDefault="00B215E6" w:rsidP="006F68FD">
            <w:pPr>
              <w:ind w:left="-57" w:right="-57"/>
              <w:jc w:val="center"/>
              <w:rPr>
                <w:spacing w:val="-10"/>
                <w:sz w:val="24"/>
                <w:szCs w:val="24"/>
              </w:rPr>
            </w:pPr>
          </w:p>
          <w:p w:rsidR="00B215E6" w:rsidRDefault="00B215E6" w:rsidP="006F68FD">
            <w:pPr>
              <w:ind w:left="-57" w:right="-57"/>
              <w:jc w:val="center"/>
              <w:rPr>
                <w:spacing w:val="-10"/>
                <w:sz w:val="24"/>
                <w:szCs w:val="24"/>
              </w:rPr>
            </w:pPr>
          </w:p>
          <w:p w:rsidR="00B215E6" w:rsidRDefault="00B215E6" w:rsidP="006F68FD">
            <w:pPr>
              <w:ind w:left="-57" w:right="-57"/>
              <w:jc w:val="center"/>
              <w:rPr>
                <w:spacing w:val="-10"/>
                <w:sz w:val="24"/>
                <w:szCs w:val="24"/>
              </w:rPr>
            </w:pPr>
          </w:p>
          <w:p w:rsidR="00B215E6" w:rsidRDefault="00B215E6" w:rsidP="006F68FD">
            <w:pPr>
              <w:ind w:left="-57" w:right="-57"/>
              <w:jc w:val="center"/>
              <w:rPr>
                <w:spacing w:val="-10"/>
                <w:sz w:val="24"/>
                <w:szCs w:val="24"/>
              </w:rPr>
            </w:pPr>
          </w:p>
          <w:p w:rsidR="00B215E6" w:rsidRDefault="00B215E6" w:rsidP="006F68FD">
            <w:pPr>
              <w:ind w:left="-57" w:right="-57"/>
              <w:jc w:val="center"/>
              <w:rPr>
                <w:spacing w:val="-10"/>
                <w:sz w:val="24"/>
                <w:szCs w:val="24"/>
              </w:rPr>
            </w:pPr>
          </w:p>
          <w:p w:rsidR="00B215E6" w:rsidRDefault="00B215E6" w:rsidP="006F68FD">
            <w:pPr>
              <w:ind w:left="-57" w:right="-57"/>
              <w:jc w:val="center"/>
              <w:rPr>
                <w:spacing w:val="-10"/>
                <w:sz w:val="24"/>
                <w:szCs w:val="24"/>
              </w:rPr>
            </w:pPr>
          </w:p>
          <w:p w:rsidR="00B215E6" w:rsidRDefault="00B215E6" w:rsidP="006F68FD">
            <w:pPr>
              <w:ind w:left="-57" w:right="-57"/>
              <w:jc w:val="center"/>
              <w:rPr>
                <w:spacing w:val="-10"/>
                <w:sz w:val="24"/>
                <w:szCs w:val="24"/>
              </w:rPr>
            </w:pPr>
          </w:p>
          <w:p w:rsidR="00B215E6" w:rsidRDefault="00B215E6" w:rsidP="006F68FD">
            <w:pPr>
              <w:ind w:left="-57" w:right="-57"/>
              <w:jc w:val="center"/>
              <w:rPr>
                <w:spacing w:val="-10"/>
                <w:sz w:val="24"/>
                <w:szCs w:val="24"/>
              </w:rPr>
            </w:pPr>
          </w:p>
          <w:p w:rsidR="00B215E6" w:rsidRDefault="00B215E6" w:rsidP="006F68FD">
            <w:pPr>
              <w:ind w:left="-57" w:right="-57"/>
              <w:jc w:val="center"/>
              <w:rPr>
                <w:spacing w:val="-10"/>
                <w:sz w:val="24"/>
                <w:szCs w:val="24"/>
              </w:rPr>
            </w:pPr>
          </w:p>
          <w:p w:rsidR="00B215E6" w:rsidRDefault="00B215E6" w:rsidP="006F68FD">
            <w:pPr>
              <w:ind w:left="-57" w:right="-57"/>
              <w:jc w:val="center"/>
              <w:rPr>
                <w:spacing w:val="-10"/>
                <w:sz w:val="24"/>
                <w:szCs w:val="24"/>
              </w:rPr>
            </w:pPr>
          </w:p>
          <w:p w:rsidR="00B215E6" w:rsidRDefault="00B215E6" w:rsidP="006F68FD">
            <w:pPr>
              <w:ind w:left="-57" w:right="-57"/>
              <w:jc w:val="center"/>
              <w:rPr>
                <w:spacing w:val="-10"/>
                <w:sz w:val="24"/>
                <w:szCs w:val="24"/>
              </w:rPr>
            </w:pPr>
          </w:p>
          <w:p w:rsidR="00B215E6" w:rsidRDefault="00B215E6" w:rsidP="006F68FD">
            <w:pPr>
              <w:ind w:left="-57" w:right="-57"/>
              <w:jc w:val="center"/>
              <w:rPr>
                <w:spacing w:val="-10"/>
                <w:sz w:val="24"/>
                <w:szCs w:val="24"/>
              </w:rPr>
            </w:pPr>
          </w:p>
          <w:p w:rsidR="00B215E6" w:rsidRDefault="00B215E6" w:rsidP="006F68FD">
            <w:pPr>
              <w:ind w:left="-57" w:right="-57"/>
              <w:jc w:val="center"/>
              <w:rPr>
                <w:spacing w:val="-10"/>
                <w:sz w:val="24"/>
                <w:szCs w:val="24"/>
              </w:rPr>
            </w:pPr>
          </w:p>
          <w:p w:rsidR="00B215E6" w:rsidRDefault="00B215E6" w:rsidP="006F68FD">
            <w:pPr>
              <w:ind w:left="-57" w:right="-57"/>
              <w:jc w:val="center"/>
              <w:rPr>
                <w:spacing w:val="-10"/>
                <w:sz w:val="24"/>
                <w:szCs w:val="24"/>
              </w:rPr>
            </w:pPr>
          </w:p>
          <w:p w:rsidR="00B215E6" w:rsidRPr="00C85F3C" w:rsidRDefault="00B215E6" w:rsidP="006F68FD">
            <w:pPr>
              <w:ind w:left="-57" w:right="-57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</w:t>
            </w:r>
          </w:p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"Аварийный резерв материально-технических ресурсов для предупреждения ситуаций, которые могут привести к нарушению 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функциониро-вания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систем </w:t>
            </w:r>
            <w:proofErr w:type="spellStart"/>
            <w:r w:rsidRPr="00C85F3C">
              <w:rPr>
                <w:sz w:val="24"/>
                <w:szCs w:val="24"/>
              </w:rPr>
              <w:t>жизнеобеспече-ния</w:t>
            </w:r>
            <w:proofErr w:type="spellEnd"/>
            <w:r w:rsidRPr="00C85F3C">
              <w:rPr>
                <w:sz w:val="24"/>
                <w:szCs w:val="24"/>
              </w:rPr>
              <w:t xml:space="preserve"> населения, и ликвидации их последствий на объектах жилищно-коммунального хозяйства Пензенской области"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Министерство жилищно-коммунального хозяйства и гражданской защиты населения</w:t>
            </w:r>
          </w:p>
          <w:p w:rsidR="003D152E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</w:p>
          <w:p w:rsidR="00B215E6" w:rsidRDefault="00B215E6" w:rsidP="006F68FD">
            <w:pPr>
              <w:jc w:val="center"/>
              <w:rPr>
                <w:sz w:val="24"/>
                <w:szCs w:val="24"/>
              </w:rPr>
            </w:pPr>
          </w:p>
          <w:p w:rsidR="00B215E6" w:rsidRDefault="00B215E6" w:rsidP="006F68FD">
            <w:pPr>
              <w:jc w:val="center"/>
              <w:rPr>
                <w:sz w:val="24"/>
                <w:szCs w:val="24"/>
              </w:rPr>
            </w:pPr>
          </w:p>
          <w:p w:rsidR="00B215E6" w:rsidRDefault="00B215E6" w:rsidP="006F68FD">
            <w:pPr>
              <w:jc w:val="center"/>
              <w:rPr>
                <w:sz w:val="24"/>
                <w:szCs w:val="24"/>
              </w:rPr>
            </w:pPr>
          </w:p>
          <w:p w:rsidR="00B215E6" w:rsidRDefault="00B215E6" w:rsidP="006F68FD">
            <w:pPr>
              <w:jc w:val="center"/>
              <w:rPr>
                <w:sz w:val="24"/>
                <w:szCs w:val="24"/>
              </w:rPr>
            </w:pPr>
          </w:p>
          <w:p w:rsidR="00B215E6" w:rsidRDefault="00B215E6" w:rsidP="006F68FD">
            <w:pPr>
              <w:jc w:val="center"/>
              <w:rPr>
                <w:sz w:val="24"/>
                <w:szCs w:val="24"/>
              </w:rPr>
            </w:pPr>
          </w:p>
          <w:p w:rsidR="00B215E6" w:rsidRDefault="00B215E6" w:rsidP="006F68FD">
            <w:pPr>
              <w:jc w:val="center"/>
              <w:rPr>
                <w:sz w:val="24"/>
                <w:szCs w:val="24"/>
              </w:rPr>
            </w:pPr>
          </w:p>
          <w:p w:rsidR="00B215E6" w:rsidRDefault="00B215E6" w:rsidP="006F68FD">
            <w:pPr>
              <w:jc w:val="center"/>
              <w:rPr>
                <w:sz w:val="24"/>
                <w:szCs w:val="24"/>
              </w:rPr>
            </w:pPr>
          </w:p>
          <w:p w:rsidR="00B215E6" w:rsidRDefault="00B215E6" w:rsidP="006F68FD">
            <w:pPr>
              <w:jc w:val="center"/>
              <w:rPr>
                <w:sz w:val="24"/>
                <w:szCs w:val="24"/>
              </w:rPr>
            </w:pPr>
          </w:p>
          <w:p w:rsidR="00B215E6" w:rsidRPr="00C85F3C" w:rsidRDefault="00B215E6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35 446,1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35 446,1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Количество устраненных ситуаций, которые </w:t>
            </w:r>
            <w:r w:rsidRPr="00C85F3C">
              <w:rPr>
                <w:sz w:val="24"/>
                <w:szCs w:val="24"/>
              </w:rPr>
              <w:br/>
              <w:t xml:space="preserve">привели к нарушению 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функциониро-вания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систем </w:t>
            </w:r>
            <w:proofErr w:type="spellStart"/>
            <w:r w:rsidRPr="00C85F3C">
              <w:rPr>
                <w:sz w:val="24"/>
                <w:szCs w:val="24"/>
              </w:rPr>
              <w:t>жизнеобеспече-ния</w:t>
            </w:r>
            <w:proofErr w:type="spellEnd"/>
            <w:r w:rsidRPr="00C85F3C">
              <w:rPr>
                <w:sz w:val="24"/>
                <w:szCs w:val="24"/>
              </w:rPr>
              <w:t xml:space="preserve"> населения, и ликвидация их последствий на объектах жилищно-коммунального хозяйства Пензенской области, </w:t>
            </w:r>
            <w:r w:rsidRPr="00C85F3C">
              <w:rPr>
                <w:sz w:val="24"/>
                <w:szCs w:val="24"/>
              </w:rPr>
              <w:br/>
              <w:t>ед.</w:t>
            </w:r>
          </w:p>
        </w:tc>
        <w:tc>
          <w:tcPr>
            <w:tcW w:w="1252" w:type="dxa"/>
            <w:vMerge w:val="restart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№1.2, 1.3</w:t>
            </w: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6 246,1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6 246,1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100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16 400,0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16 400,0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110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6 400,0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6 400,0</w:t>
            </w:r>
          </w:p>
        </w:tc>
        <w:tc>
          <w:tcPr>
            <w:tcW w:w="1284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120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6 400,0</w:t>
            </w:r>
          </w:p>
        </w:tc>
        <w:tc>
          <w:tcPr>
            <w:tcW w:w="1422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6 400,0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130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  <w:tcBorders>
              <w:right w:val="single" w:sz="4" w:space="0" w:color="auto"/>
            </w:tcBorders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E" w:rsidRPr="00C85F3C" w:rsidRDefault="003D152E" w:rsidP="007E0BA2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E" w:rsidRPr="00C85F3C" w:rsidRDefault="003D152E" w:rsidP="007E0BA2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3D152E" w:rsidRPr="00C85F3C" w:rsidRDefault="003D152E" w:rsidP="007E0BA2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F68FD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Default="003D152E" w:rsidP="007E0BA2">
            <w:pPr>
              <w:spacing w:line="252" w:lineRule="auto"/>
              <w:ind w:left="-57" w:right="-57"/>
              <w:jc w:val="center"/>
              <w:rPr>
                <w:spacing w:val="-10"/>
                <w:sz w:val="24"/>
                <w:szCs w:val="24"/>
              </w:rPr>
            </w:pPr>
            <w:r w:rsidRPr="00C85F3C">
              <w:rPr>
                <w:spacing w:val="-10"/>
                <w:sz w:val="24"/>
                <w:szCs w:val="24"/>
              </w:rPr>
              <w:t>1.5.7.</w:t>
            </w:r>
          </w:p>
          <w:p w:rsidR="009B13F8" w:rsidRDefault="009B13F8" w:rsidP="007E0BA2">
            <w:pPr>
              <w:spacing w:line="252" w:lineRule="auto"/>
              <w:ind w:left="-57" w:right="-57"/>
              <w:jc w:val="center"/>
              <w:rPr>
                <w:spacing w:val="-10"/>
                <w:sz w:val="24"/>
                <w:szCs w:val="24"/>
              </w:rPr>
            </w:pPr>
          </w:p>
          <w:p w:rsidR="009B13F8" w:rsidRDefault="009B13F8" w:rsidP="007E0BA2">
            <w:pPr>
              <w:spacing w:line="252" w:lineRule="auto"/>
              <w:ind w:left="-57" w:right="-57"/>
              <w:jc w:val="center"/>
              <w:rPr>
                <w:spacing w:val="-10"/>
                <w:sz w:val="24"/>
                <w:szCs w:val="24"/>
              </w:rPr>
            </w:pPr>
          </w:p>
          <w:p w:rsidR="009B13F8" w:rsidRDefault="009B13F8" w:rsidP="007E0BA2">
            <w:pPr>
              <w:spacing w:line="252" w:lineRule="auto"/>
              <w:ind w:left="-57" w:right="-57"/>
              <w:jc w:val="center"/>
              <w:rPr>
                <w:spacing w:val="-10"/>
                <w:sz w:val="24"/>
                <w:szCs w:val="24"/>
              </w:rPr>
            </w:pPr>
          </w:p>
          <w:p w:rsidR="009B13F8" w:rsidRDefault="009B13F8" w:rsidP="007E0BA2">
            <w:pPr>
              <w:spacing w:line="252" w:lineRule="auto"/>
              <w:ind w:left="-57" w:right="-57"/>
              <w:jc w:val="center"/>
              <w:rPr>
                <w:spacing w:val="-10"/>
                <w:sz w:val="24"/>
                <w:szCs w:val="24"/>
              </w:rPr>
            </w:pPr>
          </w:p>
          <w:p w:rsidR="009B13F8" w:rsidRDefault="009B13F8" w:rsidP="007E0BA2">
            <w:pPr>
              <w:spacing w:line="252" w:lineRule="auto"/>
              <w:ind w:left="-57" w:right="-57"/>
              <w:jc w:val="center"/>
              <w:rPr>
                <w:spacing w:val="-10"/>
                <w:sz w:val="24"/>
                <w:szCs w:val="24"/>
              </w:rPr>
            </w:pPr>
          </w:p>
          <w:p w:rsidR="009B13F8" w:rsidRDefault="009B13F8" w:rsidP="007E0BA2">
            <w:pPr>
              <w:spacing w:line="252" w:lineRule="auto"/>
              <w:ind w:left="-57" w:right="-57"/>
              <w:jc w:val="center"/>
              <w:rPr>
                <w:spacing w:val="-10"/>
                <w:sz w:val="24"/>
                <w:szCs w:val="24"/>
              </w:rPr>
            </w:pPr>
          </w:p>
          <w:p w:rsidR="009B13F8" w:rsidRDefault="009B13F8" w:rsidP="007E0BA2">
            <w:pPr>
              <w:spacing w:line="252" w:lineRule="auto"/>
              <w:ind w:left="-57" w:right="-57"/>
              <w:jc w:val="center"/>
              <w:rPr>
                <w:spacing w:val="-10"/>
                <w:sz w:val="24"/>
                <w:szCs w:val="24"/>
              </w:rPr>
            </w:pPr>
          </w:p>
          <w:p w:rsidR="009B13F8" w:rsidRDefault="009B13F8" w:rsidP="007E0BA2">
            <w:pPr>
              <w:spacing w:line="252" w:lineRule="auto"/>
              <w:ind w:left="-57" w:right="-57"/>
              <w:jc w:val="center"/>
              <w:rPr>
                <w:spacing w:val="-10"/>
                <w:sz w:val="24"/>
                <w:szCs w:val="24"/>
              </w:rPr>
            </w:pPr>
          </w:p>
          <w:p w:rsidR="009B13F8" w:rsidRDefault="009B13F8" w:rsidP="007E0BA2">
            <w:pPr>
              <w:spacing w:line="252" w:lineRule="auto"/>
              <w:ind w:left="-57" w:right="-57"/>
              <w:jc w:val="center"/>
              <w:rPr>
                <w:spacing w:val="-10"/>
                <w:sz w:val="24"/>
                <w:szCs w:val="24"/>
              </w:rPr>
            </w:pPr>
          </w:p>
          <w:p w:rsidR="009B13F8" w:rsidRDefault="009B13F8" w:rsidP="007E0BA2">
            <w:pPr>
              <w:spacing w:line="252" w:lineRule="auto"/>
              <w:ind w:left="-57" w:right="-57"/>
              <w:jc w:val="center"/>
              <w:rPr>
                <w:spacing w:val="-10"/>
                <w:sz w:val="24"/>
                <w:szCs w:val="24"/>
              </w:rPr>
            </w:pPr>
          </w:p>
          <w:p w:rsidR="009B13F8" w:rsidRDefault="009B13F8" w:rsidP="007E0BA2">
            <w:pPr>
              <w:spacing w:line="252" w:lineRule="auto"/>
              <w:ind w:left="-57" w:right="-57"/>
              <w:jc w:val="center"/>
              <w:rPr>
                <w:spacing w:val="-10"/>
                <w:sz w:val="24"/>
                <w:szCs w:val="24"/>
              </w:rPr>
            </w:pPr>
          </w:p>
          <w:p w:rsidR="009B13F8" w:rsidRDefault="009B13F8" w:rsidP="007E0BA2">
            <w:pPr>
              <w:spacing w:line="252" w:lineRule="auto"/>
              <w:ind w:left="-57" w:right="-57"/>
              <w:jc w:val="center"/>
              <w:rPr>
                <w:spacing w:val="-10"/>
                <w:sz w:val="24"/>
                <w:szCs w:val="24"/>
              </w:rPr>
            </w:pPr>
          </w:p>
          <w:p w:rsidR="009B13F8" w:rsidRDefault="009B13F8" w:rsidP="007E0BA2">
            <w:pPr>
              <w:spacing w:line="252" w:lineRule="auto"/>
              <w:ind w:left="-57" w:right="-57"/>
              <w:jc w:val="center"/>
              <w:rPr>
                <w:spacing w:val="-10"/>
                <w:sz w:val="24"/>
                <w:szCs w:val="24"/>
              </w:rPr>
            </w:pPr>
          </w:p>
          <w:p w:rsidR="009B13F8" w:rsidRDefault="009B13F8" w:rsidP="007E0BA2">
            <w:pPr>
              <w:spacing w:line="252" w:lineRule="auto"/>
              <w:ind w:left="-57" w:right="-57"/>
              <w:jc w:val="center"/>
              <w:rPr>
                <w:spacing w:val="-10"/>
                <w:sz w:val="24"/>
                <w:szCs w:val="24"/>
              </w:rPr>
            </w:pPr>
          </w:p>
          <w:p w:rsidR="009B13F8" w:rsidRDefault="009B13F8" w:rsidP="007E0BA2">
            <w:pPr>
              <w:spacing w:line="252" w:lineRule="auto"/>
              <w:ind w:left="-57" w:right="-57"/>
              <w:jc w:val="center"/>
              <w:rPr>
                <w:spacing w:val="-10"/>
                <w:sz w:val="24"/>
                <w:szCs w:val="24"/>
              </w:rPr>
            </w:pPr>
          </w:p>
          <w:p w:rsidR="009B13F8" w:rsidRDefault="009B13F8" w:rsidP="007E0BA2">
            <w:pPr>
              <w:spacing w:line="252" w:lineRule="auto"/>
              <w:ind w:right="-57"/>
              <w:rPr>
                <w:spacing w:val="-10"/>
                <w:sz w:val="24"/>
                <w:szCs w:val="24"/>
              </w:rPr>
            </w:pPr>
          </w:p>
          <w:p w:rsidR="009B13F8" w:rsidRPr="00C85F3C" w:rsidRDefault="009B13F8" w:rsidP="007E0BA2">
            <w:pPr>
              <w:spacing w:line="252" w:lineRule="auto"/>
              <w:ind w:right="-57"/>
              <w:rPr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</w:tcPr>
          <w:p w:rsidR="003D152E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Мероприятие "Реализация мероприятий по замене в 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многоквартир</w:t>
            </w:r>
            <w:proofErr w:type="spellEnd"/>
            <w:r w:rsidRPr="00C85F3C">
              <w:rPr>
                <w:sz w:val="24"/>
                <w:szCs w:val="24"/>
              </w:rPr>
              <w:t xml:space="preserve"> </w:t>
            </w:r>
            <w:proofErr w:type="spellStart"/>
            <w:r w:rsidRPr="00C85F3C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домах лифтов с истекшим назначенным сроком службы"</w:t>
            </w:r>
          </w:p>
          <w:p w:rsidR="009B13F8" w:rsidRDefault="009B13F8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9B13F8" w:rsidRDefault="009B13F8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9B13F8" w:rsidRDefault="009B13F8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9B13F8" w:rsidRDefault="009B13F8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9B13F8" w:rsidRDefault="009B13F8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9B13F8" w:rsidRDefault="009B13F8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9B13F8" w:rsidRDefault="009B13F8" w:rsidP="007E0BA2">
            <w:pPr>
              <w:spacing w:line="252" w:lineRule="auto"/>
              <w:rPr>
                <w:sz w:val="24"/>
                <w:szCs w:val="24"/>
              </w:rPr>
            </w:pPr>
          </w:p>
          <w:p w:rsidR="009B13F8" w:rsidRPr="00C85F3C" w:rsidRDefault="009B13F8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 w:val="restart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Министерство жилищно-коммунального хозяйства и гражданской защиты населения</w:t>
            </w:r>
          </w:p>
          <w:p w:rsidR="003D152E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</w:p>
          <w:p w:rsidR="009B13F8" w:rsidRDefault="009B13F8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9B13F8" w:rsidRDefault="009B13F8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9B13F8" w:rsidRDefault="009B13F8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9B13F8" w:rsidRDefault="009B13F8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9B13F8" w:rsidRDefault="009B13F8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9B13F8" w:rsidRDefault="009B13F8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9B13F8" w:rsidRDefault="009B13F8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9B13F8" w:rsidRDefault="009B13F8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9B13F8" w:rsidRDefault="009B13F8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9B13F8" w:rsidRPr="00C85F3C" w:rsidRDefault="009B13F8" w:rsidP="007E0BA2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20 005,1</w:t>
            </w:r>
          </w:p>
        </w:tc>
        <w:tc>
          <w:tcPr>
            <w:tcW w:w="1422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20 005,1</w:t>
            </w:r>
          </w:p>
        </w:tc>
        <w:tc>
          <w:tcPr>
            <w:tcW w:w="1284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Количество капитально 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отремонти-рованных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</w:t>
            </w:r>
            <w:r w:rsidRPr="00C85F3C">
              <w:rPr>
                <w:sz w:val="24"/>
                <w:szCs w:val="24"/>
              </w:rPr>
              <w:br/>
              <w:t>лифтов с истекшим назначенным сроком в многоквартирных домах, расположенных на территории Пензенской области, ед.</w:t>
            </w:r>
          </w:p>
        </w:tc>
        <w:tc>
          <w:tcPr>
            <w:tcW w:w="1252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1</w:t>
            </w: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20 005,1</w:t>
            </w:r>
          </w:p>
        </w:tc>
        <w:tc>
          <w:tcPr>
            <w:tcW w:w="1422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20 005,1</w:t>
            </w:r>
          </w:p>
        </w:tc>
        <w:tc>
          <w:tcPr>
            <w:tcW w:w="1284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  <w:highlight w:val="yellow"/>
              </w:rPr>
            </w:pPr>
            <w:r w:rsidRPr="00C85F3C">
              <w:rPr>
                <w:sz w:val="24"/>
                <w:szCs w:val="24"/>
              </w:rPr>
              <w:t>75</w:t>
            </w:r>
          </w:p>
        </w:tc>
        <w:tc>
          <w:tcPr>
            <w:tcW w:w="1252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</w:tcPr>
          <w:p w:rsidR="003D152E" w:rsidRPr="00C85F3C" w:rsidRDefault="003D152E" w:rsidP="007E0BA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778"/>
        </w:trPr>
        <w:tc>
          <w:tcPr>
            <w:tcW w:w="15853" w:type="dxa"/>
            <w:gridSpan w:val="11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Задача регионального проекта - повышение качества питьевой воды посредством строительства (реконструкции, в том числе с элементами реставрации, технического перевооружения и модернизации) объектов централизованных систем водоснабжения с использованием перспективных 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технологий водоподготовки, включая технологии, разработанные организациями оборонно-промышленного комплекса</w:t>
            </w: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C85F3C">
              <w:rPr>
                <w:spacing w:val="-20"/>
                <w:sz w:val="24"/>
                <w:szCs w:val="24"/>
              </w:rPr>
              <w:t>1.6.</w:t>
            </w:r>
          </w:p>
          <w:p w:rsidR="003D152E" w:rsidRDefault="003D152E" w:rsidP="00696389">
            <w:pPr>
              <w:ind w:left="-161" w:right="-120"/>
              <w:jc w:val="center"/>
              <w:rPr>
                <w:spacing w:val="-14"/>
                <w:sz w:val="24"/>
                <w:szCs w:val="24"/>
              </w:rPr>
            </w:pPr>
            <w:r w:rsidRPr="00C85F3C">
              <w:rPr>
                <w:spacing w:val="-14"/>
                <w:sz w:val="24"/>
                <w:szCs w:val="24"/>
              </w:rPr>
              <w:t>(</w:t>
            </w:r>
            <w:r w:rsidRPr="00C85F3C">
              <w:rPr>
                <w:spacing w:val="-14"/>
                <w:sz w:val="24"/>
                <w:szCs w:val="24"/>
                <w:lang w:val="en-US"/>
              </w:rPr>
              <w:t>Н05-5</w:t>
            </w:r>
            <w:r w:rsidRPr="00C85F3C">
              <w:rPr>
                <w:spacing w:val="-14"/>
                <w:sz w:val="24"/>
                <w:szCs w:val="24"/>
              </w:rPr>
              <w:t>)</w:t>
            </w:r>
          </w:p>
          <w:p w:rsidR="0045310B" w:rsidRDefault="0045310B" w:rsidP="00696389">
            <w:pPr>
              <w:ind w:left="-161" w:right="-120"/>
              <w:jc w:val="center"/>
              <w:rPr>
                <w:spacing w:val="-14"/>
                <w:sz w:val="24"/>
                <w:szCs w:val="24"/>
              </w:rPr>
            </w:pPr>
          </w:p>
          <w:p w:rsidR="0045310B" w:rsidRPr="00C85F3C" w:rsidRDefault="0045310B" w:rsidP="00696389">
            <w:pPr>
              <w:ind w:left="-161" w:right="-120"/>
              <w:jc w:val="center"/>
              <w:rPr>
                <w:spacing w:val="-14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Региональный проект 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"Чистая вода"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 w:val="restart"/>
          </w:tcPr>
          <w:p w:rsidR="003D152E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jc w:val="center"/>
              <w:rPr>
                <w:sz w:val="24"/>
                <w:szCs w:val="24"/>
              </w:rPr>
            </w:pPr>
          </w:p>
          <w:p w:rsidR="0045310B" w:rsidRPr="00C85F3C" w:rsidRDefault="0045310B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308 556,3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3 203,4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302 149,5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3 203,4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 w:val="restart"/>
          </w:tcPr>
          <w:p w:rsidR="003D152E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jc w:val="center"/>
              <w:rPr>
                <w:sz w:val="24"/>
                <w:szCs w:val="24"/>
              </w:rPr>
            </w:pPr>
          </w:p>
          <w:p w:rsidR="0045310B" w:rsidRPr="00C85F3C" w:rsidRDefault="0045310B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 w:val="restart"/>
          </w:tcPr>
          <w:p w:rsidR="003D152E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1.</w:t>
            </w:r>
            <w:r w:rsidRPr="00C85F3C">
              <w:rPr>
                <w:sz w:val="24"/>
                <w:szCs w:val="24"/>
                <w:lang w:val="en-US"/>
              </w:rPr>
              <w:t>4</w:t>
            </w:r>
            <w:r w:rsidRPr="00C85F3C">
              <w:rPr>
                <w:sz w:val="24"/>
                <w:szCs w:val="24"/>
              </w:rPr>
              <w:t>, 1.</w:t>
            </w:r>
            <w:r w:rsidRPr="00C85F3C">
              <w:rPr>
                <w:sz w:val="24"/>
                <w:szCs w:val="24"/>
                <w:lang w:val="en-US"/>
              </w:rPr>
              <w:t>5</w:t>
            </w:r>
          </w:p>
          <w:p w:rsidR="0045310B" w:rsidRDefault="0045310B" w:rsidP="00696389">
            <w:pPr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jc w:val="center"/>
              <w:rPr>
                <w:sz w:val="24"/>
                <w:szCs w:val="24"/>
              </w:rPr>
            </w:pPr>
          </w:p>
          <w:p w:rsidR="0045310B" w:rsidRPr="0045310B" w:rsidRDefault="0045310B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10 024,8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50,1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9 924,6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50,1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10 024,8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50,1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9 924,6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50,1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64 904,3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1 985,3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 60 933,7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1 985,3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82 968,7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414,8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82 139,1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414,8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84 200,0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421,0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83 358,0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421,0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56 433,7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282,1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55 869,5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282,1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15853" w:type="dxa"/>
            <w:gridSpan w:val="11"/>
          </w:tcPr>
          <w:p w:rsidR="003D152E" w:rsidRPr="00C85F3C" w:rsidRDefault="003D152E" w:rsidP="00696389">
            <w:pPr>
              <w:ind w:left="-85" w:right="-99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 том числе:</w:t>
            </w: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C85F3C">
              <w:rPr>
                <w:spacing w:val="-8"/>
                <w:sz w:val="24"/>
                <w:szCs w:val="24"/>
              </w:rPr>
              <w:t>1.6.1.</w:t>
            </w: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D152E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9B13F8" w:rsidRDefault="009B13F8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9B13F8" w:rsidRDefault="009B13F8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9B13F8" w:rsidRPr="00C85F3C" w:rsidRDefault="009B13F8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Мероприятие "Строительство </w:t>
            </w:r>
            <w:r w:rsidRPr="00C85F3C">
              <w:rPr>
                <w:spacing w:val="-8"/>
                <w:sz w:val="24"/>
                <w:szCs w:val="24"/>
              </w:rPr>
              <w:t>и реконструкция</w:t>
            </w:r>
            <w:r w:rsidRPr="00C85F3C">
              <w:rPr>
                <w:sz w:val="24"/>
                <w:szCs w:val="24"/>
              </w:rPr>
              <w:t xml:space="preserve"> (модернизация) объектов питьевого водоснабжения"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9B13F8" w:rsidRDefault="009B13F8" w:rsidP="00696389">
            <w:pPr>
              <w:jc w:val="center"/>
              <w:rPr>
                <w:sz w:val="24"/>
                <w:szCs w:val="24"/>
              </w:rPr>
            </w:pPr>
          </w:p>
          <w:p w:rsidR="009B13F8" w:rsidRDefault="009B13F8" w:rsidP="00696389">
            <w:pPr>
              <w:jc w:val="center"/>
              <w:rPr>
                <w:sz w:val="24"/>
                <w:szCs w:val="24"/>
              </w:rPr>
            </w:pPr>
          </w:p>
          <w:p w:rsidR="009B13F8" w:rsidRDefault="009B13F8" w:rsidP="00696389">
            <w:pPr>
              <w:jc w:val="center"/>
              <w:rPr>
                <w:sz w:val="24"/>
                <w:szCs w:val="24"/>
              </w:rPr>
            </w:pPr>
          </w:p>
          <w:p w:rsidR="009B13F8" w:rsidRPr="00C85F3C" w:rsidRDefault="009B13F8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Министерство жилищно-коммунального хозяйства и гражданской защиты населения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области,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муниципальные образования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(по согласованию)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9B13F8" w:rsidRDefault="009B13F8" w:rsidP="00696389">
            <w:pPr>
              <w:jc w:val="center"/>
              <w:rPr>
                <w:sz w:val="24"/>
                <w:szCs w:val="24"/>
              </w:rPr>
            </w:pPr>
          </w:p>
          <w:p w:rsidR="009B13F8" w:rsidRPr="00C85F3C" w:rsidRDefault="009B13F8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308 556,3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3 203,4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302 149,5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3 203,4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1.</w:t>
            </w:r>
            <w:r w:rsidRPr="00C85F3C">
              <w:rPr>
                <w:sz w:val="24"/>
                <w:szCs w:val="24"/>
                <w:lang w:val="en-US"/>
              </w:rPr>
              <w:t>4</w:t>
            </w:r>
            <w:r w:rsidRPr="00C85F3C">
              <w:rPr>
                <w:sz w:val="24"/>
                <w:szCs w:val="24"/>
              </w:rPr>
              <w:t>, 1.</w:t>
            </w:r>
            <w:r w:rsidRPr="00C85F3C">
              <w:rPr>
                <w:sz w:val="24"/>
                <w:szCs w:val="24"/>
                <w:lang w:val="en-US"/>
              </w:rPr>
              <w:t>5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10 024,8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50,1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9 924,6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50,1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ind w:left="-97" w:right="-76"/>
              <w:jc w:val="center"/>
              <w:rPr>
                <w:sz w:val="24"/>
                <w:szCs w:val="24"/>
              </w:rPr>
            </w:pPr>
            <w:r w:rsidRPr="00C85F3C">
              <w:rPr>
                <w:spacing w:val="-6"/>
                <w:sz w:val="24"/>
                <w:szCs w:val="24"/>
              </w:rPr>
              <w:t>Строительство ВЗУ (водозаборного узла), 1 ед.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10 024,8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50,1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9 924,6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50,1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ind w:left="-97" w:right="-76"/>
              <w:jc w:val="center"/>
              <w:rPr>
                <w:sz w:val="24"/>
                <w:szCs w:val="24"/>
              </w:rPr>
            </w:pPr>
            <w:r w:rsidRPr="00C85F3C">
              <w:rPr>
                <w:spacing w:val="-6"/>
                <w:sz w:val="24"/>
                <w:szCs w:val="24"/>
              </w:rPr>
              <w:t>Строительство ВЗУ (водозаборного узла), 1 ед.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64 904,3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1 985,3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 60 933,7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1 985,3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C85F3C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3D152E" w:rsidRPr="00C85F3C" w:rsidRDefault="003D152E" w:rsidP="00696389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C85F3C">
              <w:rPr>
                <w:spacing w:val="-6"/>
                <w:sz w:val="24"/>
                <w:szCs w:val="24"/>
              </w:rPr>
              <w:t xml:space="preserve">станции </w:t>
            </w:r>
            <w:proofErr w:type="spellStart"/>
            <w:r w:rsidRPr="00C85F3C">
              <w:rPr>
                <w:spacing w:val="-6"/>
                <w:sz w:val="24"/>
                <w:szCs w:val="24"/>
              </w:rPr>
              <w:t>обезжелезива</w:t>
            </w:r>
            <w:proofErr w:type="spellEnd"/>
            <w:r w:rsidRPr="00C85F3C">
              <w:rPr>
                <w:spacing w:val="-6"/>
                <w:sz w:val="24"/>
                <w:szCs w:val="24"/>
              </w:rPr>
              <w:t>-</w:t>
            </w:r>
          </w:p>
          <w:p w:rsidR="003D152E" w:rsidRPr="00C85F3C" w:rsidRDefault="003D152E" w:rsidP="00696389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C85F3C">
              <w:rPr>
                <w:spacing w:val="-6"/>
                <w:sz w:val="24"/>
                <w:szCs w:val="24"/>
              </w:rPr>
              <w:t>ния</w:t>
            </w:r>
            <w:proofErr w:type="spellEnd"/>
            <w:r w:rsidRPr="00C85F3C">
              <w:rPr>
                <w:spacing w:val="-6"/>
                <w:sz w:val="24"/>
                <w:szCs w:val="24"/>
              </w:rPr>
              <w:t xml:space="preserve"> - 1 ед.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82 968,7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414,8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82 139,1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414,8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C85F3C">
              <w:rPr>
                <w:spacing w:val="-6"/>
                <w:sz w:val="24"/>
                <w:szCs w:val="24"/>
              </w:rPr>
              <w:t>ВЗУ - 2 ед.,</w:t>
            </w:r>
          </w:p>
          <w:p w:rsidR="003D152E" w:rsidRPr="00C85F3C" w:rsidRDefault="003D152E" w:rsidP="00696389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C85F3C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3D152E" w:rsidRPr="00C85F3C" w:rsidRDefault="003D152E" w:rsidP="00696389">
            <w:pPr>
              <w:jc w:val="center"/>
              <w:rPr>
                <w:spacing w:val="-6"/>
                <w:sz w:val="24"/>
                <w:szCs w:val="24"/>
              </w:rPr>
            </w:pPr>
            <w:r w:rsidRPr="00C85F3C">
              <w:rPr>
                <w:spacing w:val="-6"/>
                <w:sz w:val="24"/>
                <w:szCs w:val="24"/>
              </w:rPr>
              <w:t xml:space="preserve">станции </w:t>
            </w:r>
            <w:proofErr w:type="spellStart"/>
            <w:r w:rsidRPr="00C85F3C">
              <w:rPr>
                <w:spacing w:val="-6"/>
                <w:sz w:val="24"/>
                <w:szCs w:val="24"/>
              </w:rPr>
              <w:t>обезжелезива</w:t>
            </w:r>
            <w:proofErr w:type="spellEnd"/>
            <w:r w:rsidRPr="00C85F3C">
              <w:rPr>
                <w:spacing w:val="-6"/>
                <w:sz w:val="24"/>
                <w:szCs w:val="24"/>
              </w:rPr>
              <w:t>-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proofErr w:type="spellStart"/>
            <w:r w:rsidRPr="00C85F3C">
              <w:rPr>
                <w:spacing w:val="-6"/>
                <w:sz w:val="24"/>
                <w:szCs w:val="24"/>
              </w:rPr>
              <w:t>ния</w:t>
            </w:r>
            <w:proofErr w:type="spellEnd"/>
            <w:r w:rsidRPr="00C85F3C">
              <w:rPr>
                <w:spacing w:val="-6"/>
                <w:sz w:val="24"/>
                <w:szCs w:val="24"/>
              </w:rPr>
              <w:t xml:space="preserve"> - 3 ед.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84 200,0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421,0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83 358,0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421,0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D152E" w:rsidRPr="00C85F3C" w:rsidRDefault="003D152E" w:rsidP="00696389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C85F3C">
              <w:rPr>
                <w:spacing w:val="-6"/>
                <w:sz w:val="24"/>
                <w:szCs w:val="24"/>
              </w:rPr>
              <w:t>ВЗУ - 2 ед.,</w:t>
            </w:r>
          </w:p>
          <w:p w:rsidR="003D152E" w:rsidRPr="00C85F3C" w:rsidRDefault="003D152E" w:rsidP="00696389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C85F3C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3D152E" w:rsidRPr="00C85F3C" w:rsidRDefault="003D152E" w:rsidP="00696389">
            <w:pPr>
              <w:jc w:val="center"/>
              <w:rPr>
                <w:spacing w:val="-6"/>
                <w:sz w:val="24"/>
                <w:szCs w:val="24"/>
              </w:rPr>
            </w:pPr>
            <w:r w:rsidRPr="00C85F3C">
              <w:rPr>
                <w:spacing w:val="-6"/>
                <w:sz w:val="24"/>
                <w:szCs w:val="24"/>
              </w:rPr>
              <w:t xml:space="preserve">станции </w:t>
            </w:r>
            <w:proofErr w:type="spellStart"/>
            <w:r w:rsidRPr="00C85F3C">
              <w:rPr>
                <w:spacing w:val="-6"/>
                <w:sz w:val="24"/>
                <w:szCs w:val="24"/>
              </w:rPr>
              <w:t>обезжелезива</w:t>
            </w:r>
            <w:proofErr w:type="spellEnd"/>
            <w:r w:rsidRPr="00C85F3C">
              <w:rPr>
                <w:spacing w:val="-6"/>
                <w:sz w:val="24"/>
                <w:szCs w:val="24"/>
              </w:rPr>
              <w:t>-</w:t>
            </w:r>
          </w:p>
          <w:p w:rsidR="003D152E" w:rsidRPr="00C85F3C" w:rsidRDefault="003D152E" w:rsidP="00696389">
            <w:pPr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C85F3C">
              <w:rPr>
                <w:spacing w:val="-6"/>
                <w:sz w:val="24"/>
                <w:szCs w:val="24"/>
              </w:rPr>
              <w:t>ния</w:t>
            </w:r>
            <w:proofErr w:type="spellEnd"/>
            <w:r w:rsidRPr="00C85F3C">
              <w:rPr>
                <w:spacing w:val="-6"/>
                <w:sz w:val="24"/>
                <w:szCs w:val="24"/>
              </w:rPr>
              <w:t xml:space="preserve"> - 3 ед.,</w:t>
            </w:r>
          </w:p>
          <w:p w:rsidR="003D152E" w:rsidRPr="00C85F3C" w:rsidRDefault="003D152E" w:rsidP="00696389">
            <w:pPr>
              <w:jc w:val="center"/>
              <w:rPr>
                <w:spacing w:val="-6"/>
                <w:sz w:val="24"/>
                <w:szCs w:val="24"/>
              </w:rPr>
            </w:pPr>
            <w:r w:rsidRPr="00C85F3C">
              <w:rPr>
                <w:spacing w:val="-6"/>
                <w:sz w:val="24"/>
                <w:szCs w:val="24"/>
              </w:rPr>
              <w:t xml:space="preserve">строительство станции </w:t>
            </w:r>
            <w:proofErr w:type="gramStart"/>
            <w:r w:rsidRPr="00C85F3C">
              <w:rPr>
                <w:spacing w:val="-6"/>
                <w:sz w:val="24"/>
                <w:szCs w:val="24"/>
              </w:rPr>
              <w:t>водо-подготовки</w:t>
            </w:r>
            <w:proofErr w:type="gramEnd"/>
            <w:r w:rsidRPr="00C85F3C">
              <w:rPr>
                <w:spacing w:val="-6"/>
                <w:sz w:val="24"/>
                <w:szCs w:val="24"/>
              </w:rPr>
              <w:t xml:space="preserve"> - </w:t>
            </w:r>
          </w:p>
          <w:p w:rsidR="003D152E" w:rsidRPr="00C85F3C" w:rsidRDefault="003D152E" w:rsidP="00696389">
            <w:pPr>
              <w:jc w:val="center"/>
              <w:rPr>
                <w:spacing w:val="-6"/>
                <w:sz w:val="24"/>
                <w:szCs w:val="24"/>
              </w:rPr>
            </w:pPr>
            <w:r w:rsidRPr="00C85F3C">
              <w:rPr>
                <w:spacing w:val="-6"/>
                <w:sz w:val="24"/>
                <w:szCs w:val="24"/>
              </w:rPr>
              <w:t>1 ед.,</w:t>
            </w:r>
          </w:p>
          <w:p w:rsidR="003D152E" w:rsidRPr="00C85F3C" w:rsidRDefault="003D152E" w:rsidP="00696389">
            <w:pPr>
              <w:jc w:val="center"/>
              <w:rPr>
                <w:spacing w:val="-6"/>
                <w:sz w:val="24"/>
                <w:szCs w:val="24"/>
              </w:rPr>
            </w:pPr>
            <w:r w:rsidRPr="00C85F3C">
              <w:rPr>
                <w:spacing w:val="-6"/>
                <w:sz w:val="24"/>
                <w:szCs w:val="24"/>
              </w:rPr>
              <w:t xml:space="preserve">строительство станции хлорирования - 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pacing w:val="-6"/>
                <w:sz w:val="24"/>
                <w:szCs w:val="24"/>
              </w:rPr>
              <w:t>1 ед.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56 433,7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282,1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55 869,5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282,1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C85F3C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3D152E" w:rsidRPr="00C85F3C" w:rsidRDefault="003D152E" w:rsidP="00696389">
            <w:pPr>
              <w:jc w:val="center"/>
              <w:rPr>
                <w:spacing w:val="-6"/>
                <w:sz w:val="24"/>
                <w:szCs w:val="24"/>
              </w:rPr>
            </w:pPr>
            <w:r w:rsidRPr="00C85F3C">
              <w:rPr>
                <w:spacing w:val="-6"/>
                <w:sz w:val="24"/>
                <w:szCs w:val="24"/>
              </w:rPr>
              <w:t xml:space="preserve">водопровода - </w:t>
            </w:r>
          </w:p>
          <w:p w:rsidR="003D152E" w:rsidRPr="00C85F3C" w:rsidRDefault="003D152E" w:rsidP="00696389">
            <w:pPr>
              <w:jc w:val="center"/>
              <w:rPr>
                <w:spacing w:val="-6"/>
                <w:sz w:val="24"/>
                <w:szCs w:val="24"/>
              </w:rPr>
            </w:pPr>
            <w:r w:rsidRPr="00C85F3C">
              <w:rPr>
                <w:spacing w:val="-6"/>
                <w:sz w:val="24"/>
                <w:szCs w:val="24"/>
              </w:rPr>
              <w:t xml:space="preserve">5 км, строительство </w:t>
            </w:r>
            <w:proofErr w:type="gramStart"/>
            <w:r w:rsidRPr="00C85F3C">
              <w:rPr>
                <w:spacing w:val="-6"/>
                <w:sz w:val="24"/>
                <w:szCs w:val="24"/>
              </w:rPr>
              <w:t>насосной</w:t>
            </w:r>
            <w:proofErr w:type="gramEnd"/>
            <w:r w:rsidRPr="00C85F3C">
              <w:rPr>
                <w:spacing w:val="-6"/>
                <w:sz w:val="24"/>
                <w:szCs w:val="24"/>
              </w:rPr>
              <w:t xml:space="preserve"> </w:t>
            </w:r>
          </w:p>
          <w:p w:rsidR="003D152E" w:rsidRPr="00C85F3C" w:rsidRDefault="003D152E" w:rsidP="00696389">
            <w:pPr>
              <w:jc w:val="center"/>
              <w:rPr>
                <w:spacing w:val="-6"/>
                <w:sz w:val="24"/>
                <w:szCs w:val="24"/>
              </w:rPr>
            </w:pPr>
            <w:r w:rsidRPr="00C85F3C">
              <w:rPr>
                <w:spacing w:val="-6"/>
                <w:sz w:val="24"/>
                <w:szCs w:val="24"/>
              </w:rPr>
              <w:t>станции - 2 ед.,</w:t>
            </w:r>
          </w:p>
          <w:p w:rsidR="003D152E" w:rsidRPr="00C85F3C" w:rsidRDefault="003D152E" w:rsidP="00696389">
            <w:pPr>
              <w:jc w:val="center"/>
              <w:rPr>
                <w:spacing w:val="-6"/>
                <w:sz w:val="24"/>
                <w:szCs w:val="24"/>
              </w:rPr>
            </w:pPr>
            <w:r w:rsidRPr="00C85F3C">
              <w:rPr>
                <w:spacing w:val="-6"/>
                <w:sz w:val="24"/>
                <w:szCs w:val="24"/>
              </w:rPr>
              <w:t xml:space="preserve">строительство станции </w:t>
            </w:r>
            <w:proofErr w:type="spellStart"/>
            <w:proofErr w:type="gramStart"/>
            <w:r w:rsidRPr="00C85F3C">
              <w:rPr>
                <w:spacing w:val="-6"/>
                <w:sz w:val="24"/>
                <w:szCs w:val="24"/>
              </w:rPr>
              <w:t>водопод</w:t>
            </w:r>
            <w:proofErr w:type="spellEnd"/>
            <w:r w:rsidRPr="00C85F3C">
              <w:rPr>
                <w:spacing w:val="-6"/>
                <w:sz w:val="24"/>
                <w:szCs w:val="24"/>
              </w:rPr>
              <w:t>-готовки</w:t>
            </w:r>
            <w:proofErr w:type="gramEnd"/>
            <w:r w:rsidRPr="00C85F3C">
              <w:rPr>
                <w:spacing w:val="-6"/>
                <w:sz w:val="24"/>
                <w:szCs w:val="24"/>
              </w:rPr>
              <w:t xml:space="preserve"> - 3 ед.,</w:t>
            </w:r>
          </w:p>
          <w:p w:rsidR="003D152E" w:rsidRDefault="003D152E" w:rsidP="00696389">
            <w:pPr>
              <w:jc w:val="center"/>
              <w:rPr>
                <w:spacing w:val="-6"/>
                <w:sz w:val="24"/>
                <w:szCs w:val="24"/>
              </w:rPr>
            </w:pPr>
            <w:r w:rsidRPr="00C85F3C">
              <w:rPr>
                <w:spacing w:val="-6"/>
                <w:sz w:val="24"/>
                <w:szCs w:val="24"/>
              </w:rPr>
              <w:t xml:space="preserve">строительство станции хлорирования </w:t>
            </w:r>
          </w:p>
          <w:p w:rsidR="00696389" w:rsidRPr="00C85F3C" w:rsidRDefault="00696389" w:rsidP="00696389">
            <w:p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612"/>
        </w:trPr>
        <w:tc>
          <w:tcPr>
            <w:tcW w:w="15853" w:type="dxa"/>
            <w:gridSpan w:val="11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Цель регионального проекта - улучшение экологического состояния реки Волги за счет сокращения к концу 2024 года в три раза доли загрязненных сточных вод, отводимых в реку Волгу</w:t>
            </w:r>
          </w:p>
        </w:tc>
      </w:tr>
      <w:tr w:rsidR="003D152E" w:rsidRPr="00C85F3C" w:rsidTr="00DF6A1F">
        <w:trPr>
          <w:trHeight w:val="144"/>
        </w:trPr>
        <w:tc>
          <w:tcPr>
            <w:tcW w:w="15853" w:type="dxa"/>
            <w:gridSpan w:val="11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Задача регионального проекта - сокращение в три раза доли загрязненных сточных вод, отводимых в реку Волгу</w:t>
            </w:r>
          </w:p>
        </w:tc>
      </w:tr>
      <w:tr w:rsidR="003D152E" w:rsidRPr="00C85F3C" w:rsidTr="00DF6A1F">
        <w:trPr>
          <w:trHeight w:val="144"/>
        </w:trPr>
        <w:tc>
          <w:tcPr>
            <w:tcW w:w="703" w:type="dxa"/>
            <w:vMerge w:val="restart"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1.7.</w:t>
            </w:r>
          </w:p>
          <w:p w:rsidR="003D152E" w:rsidRPr="00C85F3C" w:rsidRDefault="003D152E" w:rsidP="00696389">
            <w:pPr>
              <w:ind w:left="-85" w:right="-99"/>
              <w:jc w:val="center"/>
            </w:pPr>
            <w:r w:rsidRPr="00C85F3C">
              <w:t>(Н05-6)</w:t>
            </w:r>
          </w:p>
        </w:tc>
        <w:tc>
          <w:tcPr>
            <w:tcW w:w="1977" w:type="dxa"/>
            <w:vMerge w:val="restart"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Региональный проект "Оздоровление Волги"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1.6.</w:t>
            </w:r>
          </w:p>
        </w:tc>
      </w:tr>
      <w:tr w:rsidR="003D152E" w:rsidRPr="00C85F3C" w:rsidTr="00DF6A1F">
        <w:trPr>
          <w:trHeight w:val="141"/>
        </w:trPr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141"/>
        </w:trPr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141"/>
        </w:trPr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141"/>
        </w:trPr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141"/>
        </w:trPr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141"/>
        </w:trPr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15853" w:type="dxa"/>
            <w:gridSpan w:val="11"/>
          </w:tcPr>
          <w:p w:rsidR="003D152E" w:rsidRPr="00C85F3C" w:rsidRDefault="003D152E" w:rsidP="00696389">
            <w:pPr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 том числе:</w:t>
            </w:r>
          </w:p>
        </w:tc>
      </w:tr>
      <w:tr w:rsidR="003D152E" w:rsidRPr="00C85F3C" w:rsidTr="00DF6A1F">
        <w:trPr>
          <w:trHeight w:val="226"/>
        </w:trPr>
        <w:tc>
          <w:tcPr>
            <w:tcW w:w="703" w:type="dxa"/>
            <w:vMerge w:val="restart"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1.7.1.</w:t>
            </w:r>
          </w:p>
        </w:tc>
        <w:tc>
          <w:tcPr>
            <w:tcW w:w="1977" w:type="dxa"/>
            <w:vMerge w:val="restart"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Мероприятие "Строительство </w:t>
            </w:r>
            <w:r w:rsidRPr="00C85F3C">
              <w:rPr>
                <w:spacing w:val="-8"/>
                <w:sz w:val="24"/>
                <w:szCs w:val="24"/>
              </w:rPr>
              <w:t>и реконструкция</w:t>
            </w:r>
            <w:r w:rsidRPr="00C85F3C">
              <w:rPr>
                <w:sz w:val="24"/>
                <w:szCs w:val="24"/>
              </w:rPr>
              <w:t xml:space="preserve"> (модернизация) очистных сооружений централизованных систем водоотведения "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Министерство жилищно-коммунального хозяйства и гражданской защиты населения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области,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муниципальные образования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(по согласованию)</w:t>
            </w: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Строительство, реконструкция очистных сооружений, ед.</w:t>
            </w:r>
          </w:p>
        </w:tc>
        <w:tc>
          <w:tcPr>
            <w:tcW w:w="1252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1.6</w:t>
            </w:r>
          </w:p>
        </w:tc>
      </w:tr>
      <w:tr w:rsidR="003D152E" w:rsidRPr="00C85F3C" w:rsidTr="00DF6A1F">
        <w:trPr>
          <w:trHeight w:val="257"/>
        </w:trPr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262"/>
        </w:trPr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280"/>
        </w:trPr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283"/>
        </w:trPr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259"/>
        </w:trPr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rPr>
          <w:trHeight w:val="435"/>
        </w:trPr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5223" w:type="dxa"/>
            <w:gridSpan w:val="3"/>
            <w:vMerge w:val="restart"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Всего по подпрограмме 1:</w:t>
            </w: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pacing w:val="-6"/>
                <w:sz w:val="24"/>
                <w:szCs w:val="24"/>
              </w:rPr>
            </w:pPr>
            <w:r w:rsidRPr="00C85F3C">
              <w:rPr>
                <w:spacing w:val="-6"/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ind w:left="-49" w:right="-38"/>
              <w:jc w:val="center"/>
              <w:rPr>
                <w:spacing w:val="-4"/>
                <w:sz w:val="24"/>
                <w:szCs w:val="24"/>
              </w:rPr>
            </w:pPr>
            <w:r w:rsidRPr="00C85F3C">
              <w:rPr>
                <w:spacing w:val="-4"/>
                <w:sz w:val="24"/>
                <w:szCs w:val="24"/>
              </w:rPr>
              <w:t>2 090 750,5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1 422 778,0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302 149,5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365 823,0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 w:val="restart"/>
          </w:tcPr>
          <w:p w:rsidR="003D152E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C97F0C" w:rsidRDefault="00C97F0C" w:rsidP="00696389">
            <w:pPr>
              <w:jc w:val="center"/>
              <w:rPr>
                <w:sz w:val="24"/>
                <w:szCs w:val="24"/>
              </w:rPr>
            </w:pPr>
          </w:p>
          <w:p w:rsidR="00C97F0C" w:rsidRDefault="00C97F0C" w:rsidP="00696389">
            <w:pPr>
              <w:jc w:val="center"/>
              <w:rPr>
                <w:sz w:val="24"/>
                <w:szCs w:val="24"/>
              </w:rPr>
            </w:pPr>
          </w:p>
          <w:p w:rsidR="00C97F0C" w:rsidRPr="00C85F3C" w:rsidRDefault="00C97F0C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 w:val="restart"/>
          </w:tcPr>
          <w:p w:rsidR="003D152E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C97F0C" w:rsidRDefault="00C97F0C" w:rsidP="00696389">
            <w:pPr>
              <w:jc w:val="center"/>
              <w:rPr>
                <w:sz w:val="24"/>
                <w:szCs w:val="24"/>
              </w:rPr>
            </w:pPr>
          </w:p>
          <w:p w:rsidR="00C97F0C" w:rsidRDefault="00C97F0C" w:rsidP="00696389">
            <w:pPr>
              <w:jc w:val="center"/>
              <w:rPr>
                <w:sz w:val="24"/>
                <w:szCs w:val="24"/>
              </w:rPr>
            </w:pPr>
          </w:p>
          <w:p w:rsidR="00C97F0C" w:rsidRDefault="00C97F0C" w:rsidP="00696389">
            <w:pPr>
              <w:jc w:val="center"/>
              <w:rPr>
                <w:sz w:val="24"/>
                <w:szCs w:val="24"/>
              </w:rPr>
            </w:pPr>
          </w:p>
          <w:p w:rsidR="00C97F0C" w:rsidRPr="00C85F3C" w:rsidRDefault="00C97F0C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5223" w:type="dxa"/>
            <w:gridSpan w:val="3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261 471,2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201 894,8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9 924,6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49 651,8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5223" w:type="dxa"/>
            <w:gridSpan w:val="3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338 947,4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251 220,5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9 924,6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77 802,3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5223" w:type="dxa"/>
            <w:gridSpan w:val="3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652 823,4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464 497,1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 60 933,7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127 392,6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5223" w:type="dxa"/>
            <w:gridSpan w:val="3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421 629,7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  <w:lang w:eastAsia="en-US"/>
              </w:rPr>
              <w:t>279 898,8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b/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82 139,1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59 591,8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5223" w:type="dxa"/>
            <w:gridSpan w:val="3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359 445,1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224 984,7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83 358,0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51 102,4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5223" w:type="dxa"/>
            <w:gridSpan w:val="3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56 433,7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282,1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55 869,5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282,1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15853" w:type="dxa"/>
            <w:gridSpan w:val="11"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3D152E" w:rsidRPr="00C85F3C" w:rsidTr="00DF6A1F">
        <w:tc>
          <w:tcPr>
            <w:tcW w:w="15853" w:type="dxa"/>
            <w:gridSpan w:val="11"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Цель подпрограммы - обеспечение ежегодного роста объемов ввода жилья с формированием условий для стимулирования </w:t>
            </w:r>
            <w:r w:rsidRPr="00C85F3C">
              <w:rPr>
                <w:sz w:val="24"/>
                <w:szCs w:val="24"/>
              </w:rPr>
              <w:br/>
              <w:t xml:space="preserve">инвестиционной активности в жилищном строительстве, в том числе в части реализации проектов комплексного освоения и развития территорий, </w:t>
            </w:r>
            <w:r w:rsidRPr="00C85F3C">
              <w:rPr>
                <w:sz w:val="24"/>
                <w:szCs w:val="24"/>
              </w:rPr>
              <w:br/>
              <w:t>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3D152E" w:rsidRPr="00C85F3C" w:rsidTr="00DF6A1F">
        <w:tc>
          <w:tcPr>
            <w:tcW w:w="15853" w:type="dxa"/>
            <w:gridSpan w:val="11"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Задача подпрограммы - строительство объектов инфраструктуры для обеспечения развития </w:t>
            </w: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районов массовой жилищной застройки и комплексного освоения территорий</w:t>
            </w: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2.1.</w:t>
            </w:r>
          </w:p>
        </w:tc>
        <w:tc>
          <w:tcPr>
            <w:tcW w:w="1977" w:type="dxa"/>
            <w:vMerge w:val="restart"/>
          </w:tcPr>
          <w:p w:rsidR="003D152E" w:rsidRPr="00C85F3C" w:rsidRDefault="003D152E" w:rsidP="00696389">
            <w:pPr>
              <w:ind w:left="-57" w:right="-57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Основное мероприятие  "Строительство объектов </w:t>
            </w:r>
            <w:proofErr w:type="gramStart"/>
            <w:r w:rsidRPr="00C85F3C">
              <w:rPr>
                <w:sz w:val="24"/>
                <w:szCs w:val="24"/>
              </w:rPr>
              <w:t>инфра-структуры</w:t>
            </w:r>
            <w:proofErr w:type="gramEnd"/>
            <w:r w:rsidRPr="00C85F3C">
              <w:rPr>
                <w:sz w:val="24"/>
                <w:szCs w:val="24"/>
              </w:rPr>
              <w:t xml:space="preserve"> для обеспечения развития </w:t>
            </w:r>
            <w:r w:rsidRPr="00C85F3C">
              <w:rPr>
                <w:spacing w:val="-12"/>
                <w:sz w:val="24"/>
                <w:szCs w:val="24"/>
              </w:rPr>
              <w:t>районов массовой</w:t>
            </w:r>
            <w:r w:rsidRPr="00C85F3C">
              <w:rPr>
                <w:sz w:val="24"/>
                <w:szCs w:val="24"/>
              </w:rPr>
              <w:t xml:space="preserve"> жилищ-ной застройки и комплексного </w:t>
            </w:r>
            <w:r w:rsidRPr="00C85F3C">
              <w:rPr>
                <w:spacing w:val="-8"/>
                <w:sz w:val="24"/>
                <w:szCs w:val="24"/>
              </w:rPr>
              <w:t xml:space="preserve">освоения </w:t>
            </w:r>
            <w:proofErr w:type="spellStart"/>
            <w:r w:rsidRPr="00C85F3C">
              <w:rPr>
                <w:spacing w:val="-8"/>
                <w:sz w:val="24"/>
                <w:szCs w:val="24"/>
              </w:rPr>
              <w:t>террито</w:t>
            </w:r>
            <w:r w:rsidRPr="00C85F3C">
              <w:rPr>
                <w:sz w:val="24"/>
                <w:szCs w:val="24"/>
              </w:rPr>
              <w:t>-рий</w:t>
            </w:r>
            <w:proofErr w:type="spellEnd"/>
            <w:r w:rsidRPr="00C85F3C">
              <w:rPr>
                <w:sz w:val="24"/>
                <w:szCs w:val="24"/>
              </w:rPr>
              <w:t xml:space="preserve"> в населенных пунктах </w:t>
            </w:r>
            <w:r w:rsidRPr="00C85F3C">
              <w:rPr>
                <w:sz w:val="24"/>
                <w:szCs w:val="24"/>
              </w:rPr>
              <w:br/>
              <w:t xml:space="preserve">Пензенской   </w:t>
            </w:r>
            <w:r w:rsidRPr="00C85F3C">
              <w:rPr>
                <w:sz w:val="24"/>
                <w:szCs w:val="24"/>
              </w:rPr>
              <w:br/>
              <w:t>области"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376 849,8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244 952,4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131 897,4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2,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2.1, 2.2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19 472,5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12 657,1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6 815,4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103 204,0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67 082,6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36 121,4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210 315,5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136 705,1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73 610,4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43 857,8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28 507,6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15 350,2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  <w:lang w:val="en-US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15853" w:type="dxa"/>
            <w:gridSpan w:val="11"/>
          </w:tcPr>
          <w:p w:rsidR="003D152E" w:rsidRPr="00C85F3C" w:rsidRDefault="003D152E" w:rsidP="00696389">
            <w:pPr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 том числе:</w:t>
            </w: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85F3C">
              <w:rPr>
                <w:spacing w:val="-10"/>
                <w:sz w:val="24"/>
                <w:szCs w:val="24"/>
              </w:rPr>
              <w:t>2.1.1.</w:t>
            </w: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"Субсидии на 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области"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C85F3C">
              <w:rPr>
                <w:sz w:val="24"/>
                <w:szCs w:val="24"/>
              </w:rPr>
              <w:br/>
              <w:t>муниципальные</w:t>
            </w:r>
            <w:r w:rsidRPr="00C85F3C">
              <w:rPr>
                <w:sz w:val="24"/>
                <w:szCs w:val="24"/>
              </w:rPr>
              <w:br/>
              <w:t>образования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 (по согласованию)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376 849,8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244 952,4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131 897,4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ind w:left="-97" w:right="-118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Количество реализован</w:t>
            </w:r>
            <w:r w:rsidRPr="00C85F3C">
              <w:rPr>
                <w:spacing w:val="-10"/>
                <w:sz w:val="24"/>
                <w:szCs w:val="24"/>
              </w:rPr>
              <w:t>ных проектов по</w:t>
            </w:r>
            <w:r w:rsidRPr="00C85F3C">
              <w:rPr>
                <w:sz w:val="24"/>
                <w:szCs w:val="24"/>
              </w:rPr>
              <w:t xml:space="preserve"> строительству инженерных коммуникаций, </w:t>
            </w:r>
          </w:p>
          <w:p w:rsidR="003D152E" w:rsidRPr="00C85F3C" w:rsidRDefault="003D152E" w:rsidP="00696389">
            <w:pPr>
              <w:ind w:left="-97" w:right="-118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ед.</w:t>
            </w:r>
          </w:p>
        </w:tc>
        <w:tc>
          <w:tcPr>
            <w:tcW w:w="1252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2.1, 2.2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19 472,5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12 657,1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6 815,4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103 204,0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67 082,6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36 121,4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210 315,5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136 705,1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73 610,4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43 857,8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28 507,6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15 350,2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C85F3C">
              <w:rPr>
                <w:spacing w:val="-20"/>
                <w:sz w:val="24"/>
                <w:szCs w:val="24"/>
              </w:rPr>
              <w:t>2.1.2.</w:t>
            </w: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pacing w:val="-6"/>
                <w:sz w:val="24"/>
                <w:szCs w:val="24"/>
              </w:rPr>
              <w:t>"Создание благо</w:t>
            </w:r>
            <w:r w:rsidRPr="00C85F3C">
              <w:rPr>
                <w:spacing w:val="-14"/>
                <w:sz w:val="24"/>
                <w:szCs w:val="24"/>
              </w:rPr>
              <w:t>приятных условий</w:t>
            </w:r>
            <w:r w:rsidRPr="00C85F3C">
              <w:rPr>
                <w:sz w:val="24"/>
                <w:szCs w:val="24"/>
              </w:rPr>
              <w:t xml:space="preserve"> </w:t>
            </w:r>
            <w:r w:rsidRPr="00C85F3C">
              <w:rPr>
                <w:spacing w:val="-14"/>
                <w:sz w:val="24"/>
                <w:szCs w:val="24"/>
              </w:rPr>
              <w:t>для роста объемов</w:t>
            </w:r>
            <w:r w:rsidRPr="00C85F3C">
              <w:rPr>
                <w:sz w:val="24"/>
                <w:szCs w:val="24"/>
              </w:rPr>
              <w:t xml:space="preserve"> ввода жилья 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на участках </w:t>
            </w:r>
            <w:r w:rsidRPr="00C85F3C">
              <w:rPr>
                <w:spacing w:val="-14"/>
                <w:sz w:val="24"/>
                <w:szCs w:val="24"/>
              </w:rPr>
              <w:t xml:space="preserve">массовой </w:t>
            </w:r>
            <w:proofErr w:type="gramStart"/>
            <w:r w:rsidRPr="00C85F3C">
              <w:rPr>
                <w:spacing w:val="-14"/>
                <w:sz w:val="24"/>
                <w:szCs w:val="24"/>
              </w:rPr>
              <w:t>жилищ-</w:t>
            </w:r>
            <w:r w:rsidRPr="00C85F3C">
              <w:rPr>
                <w:sz w:val="24"/>
                <w:szCs w:val="24"/>
              </w:rPr>
              <w:t>ной</w:t>
            </w:r>
            <w:proofErr w:type="gramEnd"/>
            <w:r w:rsidRPr="00C85F3C">
              <w:rPr>
                <w:sz w:val="24"/>
                <w:szCs w:val="24"/>
              </w:rPr>
              <w:t xml:space="preserve"> застройки"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C85F3C">
              <w:rPr>
                <w:sz w:val="24"/>
                <w:szCs w:val="24"/>
              </w:rPr>
              <w:br/>
              <w:t>муниципальные</w:t>
            </w:r>
            <w:r w:rsidRPr="00C85F3C">
              <w:rPr>
                <w:sz w:val="24"/>
                <w:szCs w:val="24"/>
              </w:rPr>
              <w:br/>
              <w:t>образования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  <w:r w:rsidRPr="00C85F3C">
              <w:rPr>
                <w:sz w:val="24"/>
                <w:szCs w:val="24"/>
              </w:rPr>
              <w:br/>
              <w:t>(по согласованию)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ind w:left="-97" w:right="-95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Количество участков земли под жилищное строительство, обеспеченных </w:t>
            </w:r>
            <w:r w:rsidRPr="00C85F3C">
              <w:rPr>
                <w:spacing w:val="-6"/>
                <w:sz w:val="24"/>
                <w:szCs w:val="24"/>
              </w:rPr>
              <w:t xml:space="preserve">объектами </w:t>
            </w:r>
            <w:proofErr w:type="gramStart"/>
            <w:r w:rsidRPr="00C85F3C">
              <w:rPr>
                <w:spacing w:val="-6"/>
                <w:sz w:val="24"/>
                <w:szCs w:val="24"/>
              </w:rPr>
              <w:t>инфра-структуры</w:t>
            </w:r>
            <w:proofErr w:type="gramEnd"/>
            <w:r w:rsidRPr="00C85F3C">
              <w:rPr>
                <w:spacing w:val="-6"/>
                <w:sz w:val="24"/>
                <w:szCs w:val="24"/>
              </w:rPr>
              <w:t xml:space="preserve">, </w:t>
            </w:r>
          </w:p>
          <w:p w:rsidR="003D152E" w:rsidRPr="00C85F3C" w:rsidRDefault="003D152E" w:rsidP="00696389">
            <w:pPr>
              <w:ind w:left="-97" w:right="-62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ед.</w:t>
            </w:r>
          </w:p>
        </w:tc>
        <w:tc>
          <w:tcPr>
            <w:tcW w:w="1252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2,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2.1, 2.2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85F3C">
              <w:rPr>
                <w:spacing w:val="-10"/>
                <w:sz w:val="24"/>
                <w:szCs w:val="24"/>
              </w:rPr>
              <w:t>2.1.3.</w:t>
            </w: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"Субсидии подрядчикам, выполнившим работы по договорам подряда, заключенным 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с новыми застройщиками </w:t>
            </w:r>
          </w:p>
          <w:p w:rsidR="00C97F0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в целях 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завер-шения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строи-</w:t>
            </w:r>
            <w:proofErr w:type="spellStart"/>
            <w:r w:rsidRPr="00C85F3C">
              <w:rPr>
                <w:sz w:val="24"/>
                <w:szCs w:val="24"/>
              </w:rPr>
              <w:t>тельства</w:t>
            </w:r>
            <w:proofErr w:type="spellEnd"/>
            <w:r w:rsidRPr="00C85F3C">
              <w:rPr>
                <w:sz w:val="24"/>
                <w:szCs w:val="24"/>
              </w:rPr>
              <w:t xml:space="preserve"> 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проб</w:t>
            </w:r>
            <w:r w:rsidRPr="00C85F3C">
              <w:rPr>
                <w:spacing w:val="-8"/>
                <w:sz w:val="24"/>
                <w:szCs w:val="24"/>
              </w:rPr>
              <w:t>лемных объектов</w:t>
            </w:r>
            <w:r w:rsidRPr="00C85F3C">
              <w:rPr>
                <w:sz w:val="24"/>
                <w:szCs w:val="24"/>
              </w:rPr>
              <w:t xml:space="preserve">, новым инвесторам 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 проблемных объектах, являющихся объектами долевого строительства"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252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2,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2.1, 2.2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15853" w:type="dxa"/>
            <w:gridSpan w:val="11"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Задача подпрограммы - увеличение объемов ипотечного жилищного кредитования, разработка и</w:t>
            </w: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применение новых видов использования финансовых средств, направляемых на развитие ипотеки</w:t>
            </w: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96389">
            <w:pPr>
              <w:ind w:left="-85" w:right="-99"/>
              <w:jc w:val="center"/>
              <w:rPr>
                <w:spacing w:val="-16"/>
                <w:sz w:val="24"/>
                <w:szCs w:val="24"/>
              </w:rPr>
            </w:pPr>
            <w:r w:rsidRPr="00C85F3C">
              <w:rPr>
                <w:spacing w:val="-16"/>
                <w:sz w:val="24"/>
                <w:szCs w:val="24"/>
              </w:rPr>
              <w:t>2.2.</w:t>
            </w:r>
          </w:p>
          <w:p w:rsidR="003D152E" w:rsidRPr="00C85F3C" w:rsidRDefault="003D152E" w:rsidP="00696389">
            <w:pPr>
              <w:ind w:left="-161" w:right="-99"/>
              <w:jc w:val="center"/>
              <w:rPr>
                <w:spacing w:val="-25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Основное мероприятие 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"Реализация проекта по строительству жилья экономического класса"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250 000,0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250 000,0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2.3, 2.4, 2.6</w:t>
            </w: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100 000,0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100 000,0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50 000,0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50 000,0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100 000,0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100 000,0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15853" w:type="dxa"/>
            <w:gridSpan w:val="11"/>
          </w:tcPr>
          <w:p w:rsidR="003D152E" w:rsidRPr="00C85F3C" w:rsidRDefault="003D152E" w:rsidP="00696389">
            <w:pPr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 том числе:</w:t>
            </w: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96389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85F3C">
              <w:rPr>
                <w:spacing w:val="-10"/>
                <w:sz w:val="24"/>
                <w:szCs w:val="24"/>
              </w:rPr>
              <w:t>2.2.1.</w:t>
            </w:r>
          </w:p>
          <w:p w:rsidR="003D152E" w:rsidRPr="00C85F3C" w:rsidRDefault="003D152E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Default="003D152E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C97F0C" w:rsidRDefault="00C97F0C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C97F0C" w:rsidRDefault="00C97F0C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C97F0C" w:rsidRDefault="00C97F0C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C97F0C" w:rsidRDefault="00C97F0C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C97F0C" w:rsidRDefault="00C97F0C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Pr="00C85F3C" w:rsidRDefault="0045310B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</w:t>
            </w: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"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Предоставле-ние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гражданам ипотечных займов </w:t>
            </w: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по стандартам </w:t>
            </w:r>
          </w:p>
          <w:p w:rsidR="003D152E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АО "Банк ДОМ</w:t>
            </w:r>
            <w:proofErr w:type="gramStart"/>
            <w:r w:rsidRPr="00C85F3C">
              <w:rPr>
                <w:sz w:val="24"/>
                <w:szCs w:val="24"/>
              </w:rPr>
              <w:t>.Р</w:t>
            </w:r>
            <w:proofErr w:type="gramEnd"/>
            <w:r w:rsidRPr="00C85F3C">
              <w:rPr>
                <w:sz w:val="24"/>
                <w:szCs w:val="24"/>
              </w:rPr>
              <w:t>Ф"</w:t>
            </w:r>
          </w:p>
          <w:p w:rsidR="00C97F0C" w:rsidRDefault="00C97F0C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C97F0C" w:rsidRDefault="00C97F0C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C97F0C" w:rsidRDefault="00C97F0C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C97F0C" w:rsidRDefault="00C97F0C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C97F0C" w:rsidRDefault="00C97F0C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C97F0C" w:rsidRPr="00C85F3C" w:rsidRDefault="00C97F0C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 w:val="restart"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Департамент</w:t>
            </w: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государственного имущества </w:t>
            </w: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области,</w:t>
            </w: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ООО "Агентство ипотечного кредитования Пензенской области",</w:t>
            </w: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3D152E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250 000,0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250 000,0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52" w:type="dxa"/>
            <w:vMerge w:val="restart"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2.3, 2.4, 2.6</w:t>
            </w: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100 000,0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100 000,0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Выдача</w:t>
            </w: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  <w:lang w:eastAsia="en-US"/>
              </w:rPr>
              <w:t>118 ипотечных займов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50 000,0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50 000,0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autoSpaceDE w:val="0"/>
              <w:autoSpaceDN w:val="0"/>
              <w:spacing w:line="223" w:lineRule="auto"/>
              <w:jc w:val="center"/>
              <w:rPr>
                <w:sz w:val="24"/>
                <w:szCs w:val="24"/>
              </w:rPr>
            </w:pPr>
            <w:proofErr w:type="gramStart"/>
            <w:r w:rsidRPr="00C85F3C">
              <w:rPr>
                <w:sz w:val="24"/>
                <w:szCs w:val="24"/>
              </w:rPr>
              <w:t xml:space="preserve">Предоставление 480 ипотечных займов  </w:t>
            </w:r>
            <w:r w:rsidRPr="00C85F3C">
              <w:rPr>
                <w:sz w:val="24"/>
                <w:szCs w:val="24"/>
              </w:rPr>
              <w:br/>
              <w:t xml:space="preserve">(на первичном и </w:t>
            </w:r>
            <w:r w:rsidRPr="00C85F3C">
              <w:rPr>
                <w:spacing w:val="-4"/>
                <w:sz w:val="24"/>
                <w:szCs w:val="24"/>
              </w:rPr>
              <w:t>вторичном рынках</w:t>
            </w:r>
            <w:r w:rsidRPr="00C85F3C">
              <w:rPr>
                <w:sz w:val="24"/>
                <w:szCs w:val="24"/>
              </w:rPr>
              <w:t xml:space="preserve"> ипотечного жилищного кредитования и </w:t>
            </w:r>
            <w:r w:rsidRPr="00C85F3C">
              <w:rPr>
                <w:sz w:val="24"/>
                <w:szCs w:val="24"/>
              </w:rPr>
              <w:br/>
              <w:t xml:space="preserve"> от имени оператора рынка ипотечных </w:t>
            </w:r>
            <w:proofErr w:type="spellStart"/>
            <w:r w:rsidRPr="00C85F3C">
              <w:rPr>
                <w:sz w:val="24"/>
                <w:szCs w:val="24"/>
              </w:rPr>
              <w:t>креди-тов</w:t>
            </w:r>
            <w:proofErr w:type="spellEnd"/>
            <w:r w:rsidRPr="00C85F3C">
              <w:rPr>
                <w:sz w:val="24"/>
                <w:szCs w:val="24"/>
              </w:rPr>
              <w:t xml:space="preserve">, в которых Агентство ипотечного кредитования Пензенской области выступает контрагентом, </w:t>
            </w:r>
            <w:r w:rsidRPr="00C85F3C">
              <w:rPr>
                <w:sz w:val="24"/>
                <w:szCs w:val="24"/>
              </w:rPr>
              <w:br/>
              <w:t xml:space="preserve">за счет  средств бюджетных инвестиций, полученных  </w:t>
            </w:r>
            <w:r w:rsidRPr="00C85F3C">
              <w:rPr>
                <w:sz w:val="24"/>
                <w:szCs w:val="24"/>
              </w:rPr>
              <w:br/>
              <w:t>с 2018 года)</w:t>
            </w:r>
            <w:proofErr w:type="gramEnd"/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100 000,0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100 000,0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proofErr w:type="gramStart"/>
            <w:r w:rsidRPr="00C85F3C">
              <w:rPr>
                <w:sz w:val="24"/>
                <w:szCs w:val="24"/>
                <w:lang w:eastAsia="en-US"/>
              </w:rPr>
              <w:t xml:space="preserve">Предоставление 620 ипотечных займов </w:t>
            </w:r>
            <w:r w:rsidRPr="00C85F3C">
              <w:rPr>
                <w:sz w:val="24"/>
                <w:szCs w:val="24"/>
                <w:lang w:eastAsia="en-US"/>
              </w:rPr>
              <w:br/>
              <w:t xml:space="preserve">(на первичном и вторичном рынках ипотечного жилищного кредитования и </w:t>
            </w:r>
            <w:r w:rsidRPr="00C85F3C">
              <w:rPr>
                <w:sz w:val="24"/>
                <w:szCs w:val="24"/>
                <w:lang w:eastAsia="en-US"/>
              </w:rPr>
              <w:br/>
              <w:t xml:space="preserve">от имени оператора рынка ипотечных кредитов, </w:t>
            </w:r>
            <w:r w:rsidRPr="00C85F3C">
              <w:rPr>
                <w:sz w:val="24"/>
                <w:szCs w:val="24"/>
                <w:lang w:eastAsia="en-US"/>
              </w:rPr>
              <w:br/>
              <w:t xml:space="preserve">в которых </w:t>
            </w:r>
            <w:r w:rsidRPr="00C85F3C">
              <w:rPr>
                <w:sz w:val="24"/>
                <w:szCs w:val="24"/>
                <w:lang w:eastAsia="en-US"/>
              </w:rPr>
              <w:br/>
              <w:t>ООО "Агентство ипотечного кредитования Пензенской области" выступает контрагентом)</w:t>
            </w:r>
            <w:proofErr w:type="gramEnd"/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  <w:lang w:eastAsia="en-US"/>
              </w:rPr>
            </w:pPr>
            <w:r w:rsidRPr="00C85F3C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15853" w:type="dxa"/>
            <w:gridSpan w:val="11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Задача подпрограммы - создание специализированного жилищного фонда Пензенской области</w:t>
            </w: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2.3</w:t>
            </w: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Основное мероприятие "Создание 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специализиро</w:t>
            </w:r>
            <w:proofErr w:type="spellEnd"/>
            <w:r w:rsidRPr="00C85F3C">
              <w:rPr>
                <w:sz w:val="24"/>
                <w:szCs w:val="24"/>
              </w:rPr>
              <w:t>-ванного</w:t>
            </w:r>
            <w:proofErr w:type="gramEnd"/>
            <w:r w:rsidRPr="00C85F3C">
              <w:rPr>
                <w:sz w:val="24"/>
                <w:szCs w:val="24"/>
              </w:rPr>
              <w:t xml:space="preserve"> жилищного фонда Пензенской области"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50 000,0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50 000,0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2, 2.1,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2.5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50 000,0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50 000,0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15853" w:type="dxa"/>
            <w:gridSpan w:val="11"/>
          </w:tcPr>
          <w:p w:rsidR="003D152E" w:rsidRPr="00C85F3C" w:rsidRDefault="003D152E" w:rsidP="00696389">
            <w:pPr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 том числе:</w:t>
            </w: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C85F3C">
              <w:rPr>
                <w:spacing w:val="-20"/>
                <w:sz w:val="24"/>
                <w:szCs w:val="24"/>
              </w:rPr>
              <w:t>2.3.1.</w:t>
            </w: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Мероприятие "Субсидия на осуществление капитальных вложений </w:t>
            </w:r>
            <w:r w:rsidRPr="00C85F3C">
              <w:rPr>
                <w:sz w:val="24"/>
                <w:szCs w:val="24"/>
              </w:rPr>
              <w:br/>
              <w:t xml:space="preserve">в целях приобретения </w:t>
            </w:r>
            <w:r w:rsidRPr="00C85F3C">
              <w:rPr>
                <w:spacing w:val="-6"/>
                <w:sz w:val="24"/>
                <w:szCs w:val="24"/>
              </w:rPr>
              <w:t>объектов недвижи</w:t>
            </w:r>
            <w:r w:rsidRPr="00C85F3C">
              <w:rPr>
                <w:sz w:val="24"/>
                <w:szCs w:val="24"/>
              </w:rPr>
              <w:t xml:space="preserve">мого имущества 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pacing w:val="-6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C85F3C">
              <w:rPr>
                <w:spacing w:val="-6"/>
                <w:sz w:val="24"/>
                <w:szCs w:val="24"/>
              </w:rPr>
              <w:t>государ-ственную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собственность Пензенской области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Департамент государственного имущества </w:t>
            </w:r>
            <w:r w:rsidRPr="00C85F3C">
              <w:rPr>
                <w:sz w:val="24"/>
                <w:szCs w:val="24"/>
              </w:rPr>
              <w:br/>
              <w:t>Пензенской области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50 000,0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50 000,0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Приобретение объектов недвижимого имущества (квартир) 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государ-ственную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собственность Пензенской области, ед.</w:t>
            </w:r>
          </w:p>
        </w:tc>
        <w:tc>
          <w:tcPr>
            <w:tcW w:w="1252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2, 2.1,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2.5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50 000,0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50 000,0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29,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 том числе: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1-комнатных квартир - 20,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2-комнатных квартир - 3,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3-комнатных квартир - 6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C85F3C">
              <w:rPr>
                <w:spacing w:val="-20"/>
                <w:sz w:val="24"/>
                <w:szCs w:val="24"/>
              </w:rPr>
              <w:t>2.3.2.</w:t>
            </w: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 "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Опублико-вание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на официальном сайте Минстроя Пензенской области </w:t>
            </w:r>
            <w:proofErr w:type="spellStart"/>
            <w:r w:rsidRPr="00C85F3C">
              <w:rPr>
                <w:sz w:val="24"/>
                <w:szCs w:val="24"/>
              </w:rPr>
              <w:t>инфор-мации</w:t>
            </w:r>
            <w:proofErr w:type="spellEnd"/>
            <w:r w:rsidRPr="00C85F3C">
              <w:rPr>
                <w:sz w:val="24"/>
                <w:szCs w:val="24"/>
              </w:rPr>
              <w:t xml:space="preserve"> о </w:t>
            </w:r>
            <w:proofErr w:type="spellStart"/>
            <w:r w:rsidRPr="00C85F3C">
              <w:rPr>
                <w:sz w:val="24"/>
                <w:szCs w:val="24"/>
              </w:rPr>
              <w:t>соз-дании</w:t>
            </w:r>
            <w:proofErr w:type="spellEnd"/>
            <w:r w:rsidRPr="00C85F3C">
              <w:rPr>
                <w:sz w:val="24"/>
                <w:szCs w:val="24"/>
              </w:rPr>
              <w:t xml:space="preserve"> и </w:t>
            </w:r>
            <w:proofErr w:type="spellStart"/>
            <w:r w:rsidRPr="00C85F3C">
              <w:rPr>
                <w:sz w:val="24"/>
                <w:szCs w:val="24"/>
              </w:rPr>
              <w:t>попол</w:t>
            </w:r>
            <w:proofErr w:type="spellEnd"/>
            <w:r w:rsidRPr="00C85F3C">
              <w:rPr>
                <w:sz w:val="24"/>
                <w:szCs w:val="24"/>
              </w:rPr>
              <w:t xml:space="preserve">-нении </w:t>
            </w:r>
            <w:proofErr w:type="spellStart"/>
            <w:r w:rsidRPr="00C85F3C">
              <w:rPr>
                <w:sz w:val="24"/>
                <w:szCs w:val="24"/>
              </w:rPr>
              <w:t>специа-лизированного</w:t>
            </w:r>
            <w:proofErr w:type="spellEnd"/>
            <w:r w:rsidRPr="00C85F3C">
              <w:rPr>
                <w:sz w:val="24"/>
                <w:szCs w:val="24"/>
              </w:rPr>
              <w:t xml:space="preserve">  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жилищного фонда Пензенской области"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области,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Количество публикаций </w:t>
            </w:r>
            <w:r w:rsidRPr="00C85F3C">
              <w:rPr>
                <w:sz w:val="24"/>
                <w:szCs w:val="24"/>
              </w:rPr>
              <w:br/>
              <w:t>на официальном сайте Министерства строительства и дорожного хозяйства Пензенской области, ед.</w:t>
            </w:r>
          </w:p>
        </w:tc>
        <w:tc>
          <w:tcPr>
            <w:tcW w:w="1252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2,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2.1,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2.5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15853" w:type="dxa"/>
            <w:gridSpan w:val="11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Задача подпрограммы - стимулирование застройщиков при реализации программы </w:t>
            </w:r>
            <w:r w:rsidRPr="00C85F3C">
              <w:rPr>
                <w:sz w:val="24"/>
                <w:szCs w:val="24"/>
              </w:rPr>
              <w:br/>
              <w:t>"Жилье для российской семьи"</w:t>
            </w: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C85F3C">
              <w:rPr>
                <w:spacing w:val="-8"/>
                <w:sz w:val="24"/>
                <w:szCs w:val="24"/>
              </w:rPr>
              <w:t>2.4.</w:t>
            </w:r>
          </w:p>
          <w:p w:rsidR="003D152E" w:rsidRPr="00C85F3C" w:rsidRDefault="003D152E" w:rsidP="00696389">
            <w:pPr>
              <w:ind w:left="-161" w:right="-99"/>
              <w:jc w:val="center"/>
              <w:rPr>
                <w:spacing w:val="-25"/>
                <w:sz w:val="24"/>
                <w:szCs w:val="24"/>
              </w:rPr>
            </w:pPr>
            <w:r w:rsidRPr="00C85F3C">
              <w:rPr>
                <w:spacing w:val="-25"/>
                <w:sz w:val="24"/>
                <w:szCs w:val="24"/>
              </w:rPr>
              <w:t>(Н04-2)</w:t>
            </w:r>
          </w:p>
        </w:tc>
        <w:tc>
          <w:tcPr>
            <w:tcW w:w="1977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Региональный проект 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"Жилье"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pacing w:val="-10"/>
                <w:sz w:val="24"/>
                <w:szCs w:val="24"/>
              </w:rPr>
            </w:pPr>
            <w:r w:rsidRPr="00C85F3C">
              <w:rPr>
                <w:spacing w:val="-10"/>
                <w:sz w:val="24"/>
                <w:szCs w:val="24"/>
              </w:rPr>
              <w:t>2 873 369,5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1 066853,4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1453284,8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353 231,3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2.1, 2.2</w:t>
            </w: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931 979,7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519 836,0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358 385,8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53 757,9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577 033,3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282 917,8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255 752,6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38 362,9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280 002,6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52 650,5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186 826,7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40 525,4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322 884,2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62 962,5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189 612,7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70 309,0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761 469,7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148 486,6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462 707,0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150 276,1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15853" w:type="dxa"/>
            <w:gridSpan w:val="11"/>
          </w:tcPr>
          <w:p w:rsidR="003D152E" w:rsidRPr="00C85F3C" w:rsidRDefault="003D152E" w:rsidP="00696389">
            <w:pPr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 том числе:</w:t>
            </w: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C85F3C">
              <w:rPr>
                <w:spacing w:val="-8"/>
                <w:sz w:val="24"/>
                <w:szCs w:val="24"/>
              </w:rPr>
              <w:t>2.4.1.</w:t>
            </w: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</w:tcPr>
          <w:p w:rsidR="003D152E" w:rsidRPr="00C85F3C" w:rsidRDefault="003D152E" w:rsidP="00696389">
            <w:pPr>
              <w:ind w:left="-79" w:right="-8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</w:t>
            </w:r>
          </w:p>
          <w:p w:rsidR="003D152E" w:rsidRPr="00C85F3C" w:rsidRDefault="003D152E" w:rsidP="00696389">
            <w:pPr>
              <w:ind w:left="-79" w:right="-8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"Субсидии </w:t>
            </w:r>
          </w:p>
          <w:p w:rsidR="003D152E" w:rsidRPr="00C85F3C" w:rsidRDefault="003D152E" w:rsidP="00696389">
            <w:pPr>
              <w:ind w:left="-79" w:right="-80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на мероприятия по 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стимули-рованию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программ </w:t>
            </w:r>
            <w:proofErr w:type="spellStart"/>
            <w:r w:rsidRPr="00C85F3C">
              <w:rPr>
                <w:sz w:val="24"/>
                <w:szCs w:val="24"/>
              </w:rPr>
              <w:t>разви-тия</w:t>
            </w:r>
            <w:proofErr w:type="spellEnd"/>
            <w:r w:rsidRPr="00C85F3C">
              <w:rPr>
                <w:sz w:val="24"/>
                <w:szCs w:val="24"/>
              </w:rPr>
              <w:t xml:space="preserve"> жилищного строительства субъектов Российской Федерации"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области,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муниципальные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образования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(по согласованию)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2241697,2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435 181,1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1453284,8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353 231,3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252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2.1, 2.2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511 979,7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99 836,0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358 385,8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53 757,9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365 361,0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71 245,5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255 752,6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38 362,9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280 002,6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52 650,5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186 826,7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40 525,4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322 884,2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62 962,5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189 612,7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70 309,0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761 469,7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148 486,6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462 707,0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150 276,1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9638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C85F3C">
              <w:rPr>
                <w:spacing w:val="-8"/>
                <w:sz w:val="24"/>
                <w:szCs w:val="24"/>
              </w:rPr>
              <w:t>2.4.2.</w:t>
            </w:r>
          </w:p>
        </w:tc>
        <w:tc>
          <w:tcPr>
            <w:tcW w:w="1977" w:type="dxa"/>
            <w:vMerge w:val="restart"/>
          </w:tcPr>
          <w:p w:rsidR="003D152E" w:rsidRPr="00C85F3C" w:rsidRDefault="003D152E" w:rsidP="00696389">
            <w:pPr>
              <w:ind w:left="-79" w:right="-94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</w:t>
            </w:r>
          </w:p>
          <w:p w:rsidR="003D152E" w:rsidRPr="00C85F3C" w:rsidRDefault="003D152E" w:rsidP="00696389">
            <w:pPr>
              <w:ind w:left="-79" w:right="-94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"Субсидии подрядчикам, выполнившим работы по договорам подряда, заключенным </w:t>
            </w:r>
          </w:p>
          <w:p w:rsidR="003D152E" w:rsidRPr="00C85F3C" w:rsidRDefault="003D152E" w:rsidP="00696389">
            <w:pPr>
              <w:ind w:left="-79" w:right="-94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с новыми застройщиками </w:t>
            </w:r>
          </w:p>
          <w:p w:rsidR="003D152E" w:rsidRPr="00C85F3C" w:rsidRDefault="003D152E" w:rsidP="00696389">
            <w:pPr>
              <w:ind w:left="-79" w:right="-94"/>
              <w:jc w:val="center"/>
              <w:rPr>
                <w:sz w:val="24"/>
                <w:szCs w:val="24"/>
              </w:rPr>
            </w:pPr>
            <w:r w:rsidRPr="00C85F3C">
              <w:rPr>
                <w:spacing w:val="-4"/>
                <w:sz w:val="24"/>
                <w:szCs w:val="24"/>
              </w:rPr>
              <w:t>в целях завершения</w:t>
            </w:r>
            <w:r w:rsidRPr="00C85F3C">
              <w:rPr>
                <w:sz w:val="24"/>
                <w:szCs w:val="24"/>
              </w:rPr>
              <w:t xml:space="preserve"> строительства проблемных объектов, новым инвесторам </w:t>
            </w:r>
          </w:p>
          <w:p w:rsidR="003D152E" w:rsidRPr="00C85F3C" w:rsidRDefault="003D152E" w:rsidP="00696389">
            <w:pPr>
              <w:ind w:left="-79" w:right="-94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3D152E" w:rsidRPr="00C85F3C" w:rsidRDefault="003D152E" w:rsidP="00696389">
            <w:pPr>
              <w:ind w:left="-79" w:right="-94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в проблемных объектах, 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явля-ющихся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</w:t>
            </w:r>
            <w:proofErr w:type="spellStart"/>
            <w:r w:rsidRPr="00C85F3C">
              <w:rPr>
                <w:sz w:val="24"/>
                <w:szCs w:val="24"/>
              </w:rPr>
              <w:t>объек-тами</w:t>
            </w:r>
            <w:proofErr w:type="spellEnd"/>
            <w:r w:rsidRPr="00C85F3C">
              <w:rPr>
                <w:sz w:val="24"/>
                <w:szCs w:val="24"/>
              </w:rPr>
              <w:t xml:space="preserve"> долевого строительства"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631 672,3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631 672,3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252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2.1, 2.2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420 000,0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420 000,0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19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211 672,3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211 672,3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5223" w:type="dxa"/>
            <w:gridSpan w:val="3"/>
            <w:vMerge w:val="restart"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Всего по подпрограмме 2:</w:t>
            </w: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pacing w:val="-12"/>
                <w:sz w:val="24"/>
                <w:szCs w:val="24"/>
              </w:rPr>
            </w:pPr>
            <w:r w:rsidRPr="00C85F3C">
              <w:rPr>
                <w:spacing w:val="-12"/>
                <w:sz w:val="24"/>
                <w:szCs w:val="24"/>
              </w:rPr>
              <w:t>3 550 219,3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ind w:left="-36" w:right="-135"/>
              <w:jc w:val="center"/>
              <w:rPr>
                <w:spacing w:val="-8"/>
                <w:sz w:val="24"/>
                <w:szCs w:val="24"/>
              </w:rPr>
            </w:pPr>
            <w:r w:rsidRPr="00C85F3C">
              <w:rPr>
                <w:spacing w:val="-8"/>
                <w:sz w:val="24"/>
                <w:szCs w:val="24"/>
              </w:rPr>
              <w:t>1 611 805,8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pacing w:val="-8"/>
                <w:sz w:val="24"/>
                <w:szCs w:val="24"/>
              </w:rPr>
            </w:pPr>
            <w:r w:rsidRPr="00C85F3C">
              <w:rPr>
                <w:spacing w:val="-8"/>
                <w:sz w:val="24"/>
                <w:szCs w:val="24"/>
              </w:rPr>
              <w:t>1453284,8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485 128,7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5223" w:type="dxa"/>
            <w:gridSpan w:val="3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ind w:left="-36" w:right="-135"/>
              <w:jc w:val="center"/>
              <w:rPr>
                <w:sz w:val="24"/>
                <w:szCs w:val="24"/>
              </w:rPr>
            </w:pPr>
            <w:r w:rsidRPr="00C85F3C">
              <w:rPr>
                <w:spacing w:val="-8"/>
                <w:sz w:val="24"/>
                <w:szCs w:val="24"/>
              </w:rPr>
              <w:t>1 101 452,2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682 493,1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358 385,8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60 573,3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5223" w:type="dxa"/>
            <w:gridSpan w:val="3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730 237,3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400 000,4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255 752,6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74 484,3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5223" w:type="dxa"/>
            <w:gridSpan w:val="3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380 002,6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152 650,5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186 826,7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40 525,4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5223" w:type="dxa"/>
            <w:gridSpan w:val="3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533 199,7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199 667,6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189 612,7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143 919,4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5223" w:type="dxa"/>
            <w:gridSpan w:val="3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805 327,5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176 994,2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462 707,0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165 626,3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5223" w:type="dxa"/>
            <w:gridSpan w:val="3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15853" w:type="dxa"/>
            <w:gridSpan w:val="11"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Подпрограмма 3 "Государственное регулирование в жилищной, строительной сферах, а также отношений в сфере </w:t>
            </w:r>
            <w:proofErr w:type="gramStart"/>
            <w:r w:rsidRPr="00C85F3C">
              <w:rPr>
                <w:sz w:val="24"/>
                <w:szCs w:val="24"/>
              </w:rPr>
              <w:t>регионального</w:t>
            </w:r>
            <w:proofErr w:type="gramEnd"/>
            <w:r w:rsidRPr="00C85F3C">
              <w:rPr>
                <w:sz w:val="24"/>
                <w:szCs w:val="24"/>
              </w:rPr>
              <w:t xml:space="preserve"> </w:t>
            </w: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3D152E" w:rsidRPr="00C85F3C" w:rsidTr="00DF6A1F">
        <w:tc>
          <w:tcPr>
            <w:tcW w:w="15853" w:type="dxa"/>
            <w:gridSpan w:val="11"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Цель подпрограммы 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</w:t>
            </w: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 области технического состояния самоходных машин и других видов техники</w:t>
            </w:r>
          </w:p>
        </w:tc>
      </w:tr>
      <w:tr w:rsidR="003D152E" w:rsidRPr="00C85F3C" w:rsidTr="00DF6A1F">
        <w:tc>
          <w:tcPr>
            <w:tcW w:w="15853" w:type="dxa"/>
            <w:gridSpan w:val="11"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Задача подпрограммы - организация и проведение проверок по обследованию поднадзорных объектов жилищного фонда, поднадзорных объектов капитального 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3.1.</w:t>
            </w:r>
          </w:p>
        </w:tc>
        <w:tc>
          <w:tcPr>
            <w:tcW w:w="1977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Основное мероприятие "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Осуществ-ление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</w:t>
            </w:r>
            <w:proofErr w:type="spellStart"/>
            <w:r w:rsidRPr="00C85F3C">
              <w:rPr>
                <w:sz w:val="24"/>
                <w:szCs w:val="24"/>
              </w:rPr>
              <w:t>государ-ственной</w:t>
            </w:r>
            <w:proofErr w:type="spellEnd"/>
            <w:r w:rsidRPr="00C85F3C">
              <w:rPr>
                <w:sz w:val="24"/>
                <w:szCs w:val="24"/>
              </w:rPr>
              <w:t xml:space="preserve"> инспекции на территории Пензенской области"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330 262,6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330 262,6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3, 3.1, 3.2, 3.3</w:t>
            </w: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62 688,8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62 688,8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64 561,2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64 561,2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66 327,0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66 327,0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67 107,3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67 107,3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69 578,3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69 578,3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15853" w:type="dxa"/>
            <w:gridSpan w:val="11"/>
          </w:tcPr>
          <w:p w:rsidR="003D152E" w:rsidRPr="00C85F3C" w:rsidRDefault="003D152E" w:rsidP="00696389">
            <w:pPr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 том числе:</w:t>
            </w: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85F3C">
              <w:rPr>
                <w:spacing w:val="-10"/>
                <w:sz w:val="24"/>
                <w:szCs w:val="24"/>
              </w:rPr>
              <w:t>3.1.1.</w:t>
            </w: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"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Осуществ-ление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</w:t>
            </w:r>
            <w:proofErr w:type="spellStart"/>
            <w:r w:rsidRPr="00C85F3C">
              <w:rPr>
                <w:sz w:val="24"/>
                <w:szCs w:val="24"/>
              </w:rPr>
              <w:t>государ-ственной</w:t>
            </w:r>
            <w:proofErr w:type="spellEnd"/>
            <w:r w:rsidRPr="00C85F3C">
              <w:rPr>
                <w:sz w:val="24"/>
                <w:szCs w:val="24"/>
              </w:rPr>
              <w:t xml:space="preserve"> инспекции 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в жилищной, строительной сферах, а также 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в сфере регионального 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государ-ственного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надзора </w:t>
            </w:r>
            <w:r w:rsidRPr="00C85F3C">
              <w:rPr>
                <w:sz w:val="24"/>
                <w:szCs w:val="24"/>
              </w:rPr>
              <w:br/>
              <w:t xml:space="preserve">в области технического состояния самоходных машин и других видов техники 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на территории Пензенской области"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proofErr w:type="gramStart"/>
            <w:r w:rsidRPr="00C85F3C">
              <w:rPr>
                <w:sz w:val="24"/>
                <w:szCs w:val="24"/>
              </w:rPr>
              <w:t xml:space="preserve">Управление государственной инспекции </w:t>
            </w:r>
            <w:r w:rsidRPr="00C85F3C">
              <w:rPr>
                <w:sz w:val="24"/>
                <w:szCs w:val="24"/>
              </w:rPr>
              <w:br/>
              <w:t xml:space="preserve">в жилищной, строительной сферах </w:t>
            </w:r>
            <w:proofErr w:type="gramEnd"/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и по надзору 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C85F3C">
              <w:rPr>
                <w:sz w:val="24"/>
                <w:szCs w:val="24"/>
              </w:rPr>
              <w:br/>
              <w:t>Пензенской области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328 959,4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328 959,4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осмотров жилищного фонда, измеряемого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тыс. кв. м/ соотношение количества </w:t>
            </w:r>
            <w:r w:rsidRPr="00C85F3C">
              <w:rPr>
                <w:spacing w:val="-6"/>
                <w:sz w:val="24"/>
                <w:szCs w:val="24"/>
              </w:rPr>
              <w:t xml:space="preserve">предоставленной </w:t>
            </w:r>
            <w:r w:rsidRPr="00C85F3C">
              <w:rPr>
                <w:sz w:val="24"/>
                <w:szCs w:val="24"/>
              </w:rPr>
              <w:t xml:space="preserve">ежеквартальной отчетности застройщиков без нарушения установленных требований </w:t>
            </w:r>
          </w:p>
          <w:p w:rsidR="003D152E" w:rsidRPr="00C85F3C" w:rsidRDefault="003D152E" w:rsidP="0069638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к общему количеству п</w:t>
            </w:r>
            <w:r w:rsidRPr="00C85F3C">
              <w:rPr>
                <w:spacing w:val="-6"/>
                <w:sz w:val="24"/>
                <w:szCs w:val="24"/>
              </w:rPr>
              <w:t xml:space="preserve">редоставленной </w:t>
            </w:r>
            <w:r w:rsidRPr="00C85F3C">
              <w:rPr>
                <w:sz w:val="24"/>
                <w:szCs w:val="24"/>
              </w:rPr>
              <w:t>ежеквартальной отчетности,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%</w:t>
            </w:r>
          </w:p>
        </w:tc>
        <w:tc>
          <w:tcPr>
            <w:tcW w:w="1252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3, 3.1, 3.2, 3.3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61 931,7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61 931,7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ind w:left="-96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9600/2617/87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64 539,1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64 539,1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ind w:left="-96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9650/2617/89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65 819,0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65 819,0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ind w:left="-96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9650/2700/90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67 099,3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67 099,3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ind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9650/2800/91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69 570,3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69 570,3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ind w:left="-96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9650/2850/91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ind w:left="-96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85F3C">
              <w:rPr>
                <w:spacing w:val="-10"/>
                <w:sz w:val="24"/>
                <w:szCs w:val="24"/>
              </w:rPr>
              <w:t>3.1.2.</w:t>
            </w: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D152E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Default="0045310B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5310B" w:rsidRPr="00C85F3C" w:rsidRDefault="0045310B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"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Опублико-вание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на официальном сайте Управ-</w:t>
            </w:r>
            <w:proofErr w:type="spellStart"/>
            <w:r w:rsidRPr="00C85F3C">
              <w:rPr>
                <w:sz w:val="24"/>
                <w:szCs w:val="24"/>
              </w:rPr>
              <w:t>ления</w:t>
            </w:r>
            <w:proofErr w:type="spellEnd"/>
            <w:r w:rsidRPr="00C85F3C">
              <w:rPr>
                <w:sz w:val="24"/>
                <w:szCs w:val="24"/>
              </w:rPr>
              <w:t xml:space="preserve"> </w:t>
            </w:r>
            <w:proofErr w:type="spellStart"/>
            <w:r w:rsidRPr="00C85F3C">
              <w:rPr>
                <w:sz w:val="24"/>
                <w:szCs w:val="24"/>
              </w:rPr>
              <w:t>государ</w:t>
            </w:r>
            <w:proofErr w:type="spellEnd"/>
            <w:r w:rsidRPr="00C85F3C">
              <w:rPr>
                <w:sz w:val="24"/>
                <w:szCs w:val="24"/>
              </w:rPr>
              <w:t>-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proofErr w:type="spellStart"/>
            <w:r w:rsidRPr="00C85F3C">
              <w:rPr>
                <w:sz w:val="24"/>
                <w:szCs w:val="24"/>
              </w:rPr>
              <w:t>ственной</w:t>
            </w:r>
            <w:proofErr w:type="spellEnd"/>
            <w:r w:rsidRPr="00C85F3C">
              <w:rPr>
                <w:sz w:val="24"/>
                <w:szCs w:val="24"/>
              </w:rPr>
              <w:t xml:space="preserve"> инспекции 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в жилищной, строительной сферах и 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по надзору 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в </w:t>
            </w:r>
            <w:r w:rsidRPr="00C85F3C">
              <w:rPr>
                <w:spacing w:val="-6"/>
                <w:sz w:val="24"/>
                <w:szCs w:val="24"/>
              </w:rPr>
              <w:t>информационно-</w:t>
            </w:r>
            <w:proofErr w:type="spellStart"/>
            <w:r w:rsidRPr="00C85F3C">
              <w:rPr>
                <w:sz w:val="24"/>
                <w:szCs w:val="24"/>
              </w:rPr>
              <w:t>телекоммуника</w:t>
            </w:r>
            <w:proofErr w:type="spellEnd"/>
            <w:r w:rsidRPr="00C85F3C">
              <w:rPr>
                <w:sz w:val="24"/>
                <w:szCs w:val="24"/>
              </w:rPr>
              <w:t>-</w:t>
            </w:r>
            <w:proofErr w:type="spellStart"/>
            <w:r w:rsidRPr="00C85F3C">
              <w:rPr>
                <w:sz w:val="24"/>
                <w:szCs w:val="24"/>
              </w:rPr>
              <w:t>ционной</w:t>
            </w:r>
            <w:proofErr w:type="spellEnd"/>
            <w:r w:rsidRPr="00C85F3C">
              <w:rPr>
                <w:sz w:val="24"/>
                <w:szCs w:val="24"/>
              </w:rPr>
              <w:t xml:space="preserve"> сети "Интернет" сведений 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о результатах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работы в рамках осуществления 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государ-ственного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жилищного надзора </w:t>
            </w:r>
            <w:r w:rsidRPr="00C85F3C">
              <w:rPr>
                <w:sz w:val="24"/>
                <w:szCs w:val="24"/>
              </w:rPr>
              <w:br/>
              <w:t>на территории Пензенской области"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proofErr w:type="gramStart"/>
            <w:r w:rsidRPr="00C85F3C">
              <w:rPr>
                <w:sz w:val="24"/>
                <w:szCs w:val="24"/>
              </w:rPr>
              <w:t xml:space="preserve">Управление государственной инспекции </w:t>
            </w:r>
            <w:r w:rsidRPr="00C85F3C">
              <w:rPr>
                <w:sz w:val="24"/>
                <w:szCs w:val="24"/>
              </w:rPr>
              <w:br/>
              <w:t xml:space="preserve">в жилищной, строительной сферах </w:t>
            </w:r>
            <w:proofErr w:type="gramEnd"/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и по надзору 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C85F3C">
              <w:rPr>
                <w:sz w:val="24"/>
                <w:szCs w:val="24"/>
              </w:rPr>
              <w:br/>
              <w:t>Пензенской области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38,2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38,2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D152E" w:rsidRPr="00C85F3C" w:rsidRDefault="003D152E" w:rsidP="00696389">
            <w:pPr>
              <w:ind w:left="-96" w:right="-91"/>
              <w:jc w:val="center"/>
              <w:rPr>
                <w:sz w:val="24"/>
                <w:szCs w:val="24"/>
              </w:rPr>
            </w:pPr>
            <w:proofErr w:type="gramStart"/>
            <w:r w:rsidRPr="00C85F3C">
              <w:rPr>
                <w:sz w:val="24"/>
                <w:szCs w:val="24"/>
              </w:rPr>
              <w:t xml:space="preserve">Количество публикаций </w:t>
            </w:r>
            <w:r w:rsidRPr="00C85F3C">
              <w:rPr>
                <w:sz w:val="24"/>
                <w:szCs w:val="24"/>
              </w:rPr>
              <w:br/>
              <w:t xml:space="preserve">на официальном сайте Управления государственной инспекции в жилищной, строительной сферах и </w:t>
            </w:r>
            <w:proofErr w:type="gramEnd"/>
          </w:p>
          <w:p w:rsidR="003D152E" w:rsidRPr="00C85F3C" w:rsidRDefault="003D152E" w:rsidP="00696389">
            <w:pPr>
              <w:ind w:left="-96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по надзору </w:t>
            </w:r>
          </w:p>
          <w:p w:rsidR="003D152E" w:rsidRPr="00C85F3C" w:rsidRDefault="003D152E" w:rsidP="00696389">
            <w:pPr>
              <w:ind w:left="-96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Пензен-ской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области </w:t>
            </w:r>
          </w:p>
          <w:p w:rsidR="003D152E" w:rsidRPr="00C85F3C" w:rsidRDefault="003D152E" w:rsidP="00696389">
            <w:pPr>
              <w:ind w:left="-96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 информационно-</w:t>
            </w:r>
            <w:proofErr w:type="spellStart"/>
            <w:r w:rsidRPr="00C85F3C">
              <w:rPr>
                <w:sz w:val="24"/>
                <w:szCs w:val="24"/>
              </w:rPr>
              <w:t>телекоммуника</w:t>
            </w:r>
            <w:proofErr w:type="spellEnd"/>
            <w:r w:rsidRPr="00C85F3C">
              <w:rPr>
                <w:sz w:val="24"/>
                <w:szCs w:val="24"/>
              </w:rPr>
              <w:t>-</w:t>
            </w:r>
            <w:proofErr w:type="spellStart"/>
            <w:r w:rsidRPr="00C85F3C">
              <w:rPr>
                <w:sz w:val="24"/>
                <w:szCs w:val="24"/>
              </w:rPr>
              <w:t>ционной</w:t>
            </w:r>
            <w:proofErr w:type="spellEnd"/>
            <w:r w:rsidRPr="00C85F3C">
              <w:rPr>
                <w:sz w:val="24"/>
                <w:szCs w:val="24"/>
              </w:rPr>
              <w:t xml:space="preserve"> сети "Интернет" сведений </w:t>
            </w:r>
          </w:p>
          <w:p w:rsidR="003D152E" w:rsidRPr="00C85F3C" w:rsidRDefault="003D152E" w:rsidP="00696389">
            <w:pPr>
              <w:ind w:left="-96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о результатах работы в рамках осуществления государственного </w:t>
            </w:r>
            <w:r w:rsidRPr="00C85F3C">
              <w:rPr>
                <w:spacing w:val="-6"/>
                <w:sz w:val="24"/>
                <w:szCs w:val="24"/>
              </w:rPr>
              <w:t>жилищного надзора</w:t>
            </w:r>
            <w:r w:rsidRPr="00C85F3C">
              <w:rPr>
                <w:sz w:val="24"/>
                <w:szCs w:val="24"/>
              </w:rPr>
              <w:t xml:space="preserve"> </w:t>
            </w:r>
          </w:p>
          <w:p w:rsidR="003D152E" w:rsidRPr="00C85F3C" w:rsidRDefault="003D152E" w:rsidP="00696389">
            <w:pPr>
              <w:ind w:left="-96" w:right="-91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на территории Пензенской области, шт.</w:t>
            </w:r>
          </w:p>
        </w:tc>
        <w:tc>
          <w:tcPr>
            <w:tcW w:w="1252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3, 3.1, 3.2, 3.3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7,1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7,1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7,1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7,1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96389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3.1.3.</w:t>
            </w:r>
          </w:p>
          <w:p w:rsidR="003D152E" w:rsidRPr="00C85F3C" w:rsidRDefault="003D152E" w:rsidP="00696389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</w:tcPr>
          <w:p w:rsidR="003D152E" w:rsidRPr="00C85F3C" w:rsidRDefault="003D152E" w:rsidP="00696389">
            <w:pPr>
              <w:spacing w:line="228" w:lineRule="auto"/>
              <w:ind w:left="-62" w:right="-68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Обеспечение деятельности 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межведомствен</w:t>
            </w:r>
            <w:proofErr w:type="spellEnd"/>
            <w:r w:rsidRPr="00C85F3C">
              <w:rPr>
                <w:sz w:val="24"/>
                <w:szCs w:val="24"/>
              </w:rPr>
              <w:t>-ной</w:t>
            </w:r>
            <w:proofErr w:type="gramEnd"/>
            <w:r w:rsidRPr="00C85F3C">
              <w:rPr>
                <w:sz w:val="24"/>
                <w:szCs w:val="24"/>
              </w:rPr>
              <w:t xml:space="preserve"> комиссии </w:t>
            </w:r>
            <w:r w:rsidRPr="00C85F3C">
              <w:rPr>
                <w:spacing w:val="-6"/>
                <w:sz w:val="24"/>
                <w:szCs w:val="24"/>
              </w:rPr>
              <w:t>при Правительстве</w:t>
            </w:r>
            <w:r w:rsidRPr="00C85F3C">
              <w:rPr>
                <w:sz w:val="24"/>
                <w:szCs w:val="24"/>
              </w:rPr>
              <w:t xml:space="preserve"> Пензенской области по </w:t>
            </w:r>
            <w:r w:rsidRPr="00C85F3C">
              <w:rPr>
                <w:sz w:val="24"/>
                <w:szCs w:val="24"/>
              </w:rPr>
              <w:br/>
              <w:t xml:space="preserve">оценке жилых помещений жилищного фонда Пензенской области, а также иных жилых помещений, созданной </w:t>
            </w:r>
          </w:p>
          <w:p w:rsidR="003D152E" w:rsidRPr="00C85F3C" w:rsidRDefault="003D152E" w:rsidP="00696389">
            <w:pPr>
              <w:spacing w:line="228" w:lineRule="auto"/>
              <w:ind w:left="-62" w:right="-68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на основании постановления Правительства Пензенской области </w:t>
            </w:r>
          </w:p>
          <w:p w:rsidR="003D152E" w:rsidRPr="00C85F3C" w:rsidRDefault="003D152E" w:rsidP="00696389">
            <w:pPr>
              <w:spacing w:line="228" w:lineRule="auto"/>
              <w:ind w:left="-62" w:right="-68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от 15.02.2017 </w:t>
            </w:r>
          </w:p>
          <w:p w:rsidR="003D152E" w:rsidRPr="00C85F3C" w:rsidRDefault="003D152E" w:rsidP="00696389">
            <w:pPr>
              <w:spacing w:line="228" w:lineRule="auto"/>
              <w:ind w:left="-62" w:right="-68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№ 71-пП, в целях проведения дополнительного обследования помещений 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специали-зированной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организацией, </w:t>
            </w:r>
          </w:p>
          <w:p w:rsidR="003D152E" w:rsidRPr="00C85F3C" w:rsidRDefault="003D152E" w:rsidP="00696389">
            <w:pPr>
              <w:spacing w:line="228" w:lineRule="auto"/>
              <w:ind w:left="-62" w:right="-68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в рамках 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рассмот</w:t>
            </w:r>
            <w:proofErr w:type="spellEnd"/>
            <w:r w:rsidRPr="00C85F3C">
              <w:rPr>
                <w:sz w:val="24"/>
                <w:szCs w:val="24"/>
              </w:rPr>
              <w:t>-рения</w:t>
            </w:r>
            <w:proofErr w:type="gramEnd"/>
            <w:r w:rsidRPr="00C85F3C">
              <w:rPr>
                <w:sz w:val="24"/>
                <w:szCs w:val="24"/>
              </w:rPr>
              <w:t xml:space="preserve"> обращения граждан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Управление государственной инспекции </w:t>
            </w: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в жилищной, строительной сферах </w:t>
            </w: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и по надзору </w:t>
            </w: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C85F3C">
              <w:rPr>
                <w:sz w:val="24"/>
                <w:szCs w:val="24"/>
              </w:rPr>
              <w:br/>
              <w:t>Пензенской области</w:t>
            </w: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1 265,0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1 265,0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Соотношение проведенных обследований</w:t>
            </w: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к общему количеству принятых комиссией решений по обследованию объектов </w:t>
            </w: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 отчетном периоде, %</w:t>
            </w:r>
          </w:p>
        </w:tc>
        <w:tc>
          <w:tcPr>
            <w:tcW w:w="1252" w:type="dxa"/>
            <w:vMerge w:val="restart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3, 3.1</w:t>
            </w: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750,0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750,0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15,0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15,0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100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500,0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500,0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100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3.2.</w:t>
            </w:r>
          </w:p>
          <w:p w:rsidR="003D152E" w:rsidRPr="00C85F3C" w:rsidRDefault="003D152E" w:rsidP="00696389">
            <w:pPr>
              <w:spacing w:line="228" w:lineRule="auto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Основное мероприятие "Мероприятия, направленные на защиту прав граждан-участников долевого строительства"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85 907,5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85 907,5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 w:val="restart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3, 3.2</w:t>
            </w: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82 800,0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82 800,0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1 404,5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1 404,5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spacing w:line="228" w:lineRule="auto"/>
              <w:ind w:right="-96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1 703,0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1 703,0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15853" w:type="dxa"/>
            <w:gridSpan w:val="11"/>
          </w:tcPr>
          <w:p w:rsidR="003D152E" w:rsidRPr="00C85F3C" w:rsidRDefault="003D152E" w:rsidP="00696389">
            <w:pPr>
              <w:ind w:right="-96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 том числе:</w:t>
            </w: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3.2.1.</w:t>
            </w:r>
          </w:p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</w:t>
            </w:r>
          </w:p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"Имущественный взнос  Пензенской области </w:t>
            </w:r>
            <w:r w:rsidRPr="00C85F3C">
              <w:rPr>
                <w:sz w:val="24"/>
                <w:szCs w:val="24"/>
              </w:rPr>
              <w:br/>
              <w:t xml:space="preserve">в публично-правовую компанию </w:t>
            </w:r>
            <w:r w:rsidRPr="00C85F3C">
              <w:rPr>
                <w:sz w:val="24"/>
                <w:szCs w:val="24"/>
              </w:rPr>
              <w:br/>
              <w:t xml:space="preserve">"Фонд защиты прав граждан - участников долевого </w:t>
            </w:r>
            <w:proofErr w:type="gramStart"/>
            <w:r w:rsidRPr="00C85F3C">
              <w:rPr>
                <w:sz w:val="24"/>
                <w:szCs w:val="24"/>
              </w:rPr>
              <w:t>строи-</w:t>
            </w:r>
            <w:proofErr w:type="spellStart"/>
            <w:r w:rsidRPr="00C85F3C">
              <w:rPr>
                <w:sz w:val="24"/>
                <w:szCs w:val="24"/>
              </w:rPr>
              <w:t>тельства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" </w:t>
            </w:r>
            <w:r w:rsidRPr="00C85F3C">
              <w:rPr>
                <w:sz w:val="24"/>
                <w:szCs w:val="24"/>
              </w:rPr>
              <w:br/>
              <w:t xml:space="preserve">на цели, </w:t>
            </w:r>
            <w:proofErr w:type="spellStart"/>
            <w:r w:rsidRPr="00C85F3C">
              <w:rPr>
                <w:sz w:val="24"/>
                <w:szCs w:val="24"/>
              </w:rPr>
              <w:t>преду</w:t>
            </w:r>
            <w:proofErr w:type="spellEnd"/>
            <w:r w:rsidRPr="00C85F3C">
              <w:rPr>
                <w:sz w:val="24"/>
                <w:szCs w:val="24"/>
              </w:rPr>
              <w:t xml:space="preserve">-смотренные  ст.13.1 Федерального закона </w:t>
            </w:r>
            <w:r w:rsidRPr="00C85F3C">
              <w:rPr>
                <w:sz w:val="24"/>
                <w:szCs w:val="24"/>
              </w:rPr>
              <w:br/>
              <w:t xml:space="preserve">от 29.07.2017 № 218-ФЗ </w:t>
            </w:r>
            <w:r w:rsidRPr="00C85F3C">
              <w:rPr>
                <w:sz w:val="24"/>
                <w:szCs w:val="24"/>
              </w:rPr>
              <w:br/>
              <w:t>"О публично-</w:t>
            </w:r>
            <w:r w:rsidRPr="00C85F3C">
              <w:rPr>
                <w:spacing w:val="-8"/>
                <w:sz w:val="24"/>
                <w:szCs w:val="24"/>
              </w:rPr>
              <w:t>правовой компании</w:t>
            </w:r>
            <w:r w:rsidRPr="00C85F3C">
              <w:rPr>
                <w:sz w:val="24"/>
                <w:szCs w:val="24"/>
              </w:rPr>
              <w:t xml:space="preserve"> </w:t>
            </w:r>
            <w:r w:rsidRPr="00C85F3C">
              <w:rPr>
                <w:sz w:val="24"/>
                <w:szCs w:val="24"/>
              </w:rPr>
              <w:br/>
              <w:t xml:space="preserve">по защите прав граждан - </w:t>
            </w:r>
            <w:proofErr w:type="spellStart"/>
            <w:r w:rsidRPr="00C85F3C">
              <w:rPr>
                <w:sz w:val="24"/>
                <w:szCs w:val="24"/>
              </w:rPr>
              <w:t>участ-ников</w:t>
            </w:r>
            <w:proofErr w:type="spellEnd"/>
            <w:r w:rsidRPr="00C85F3C">
              <w:rPr>
                <w:sz w:val="24"/>
                <w:szCs w:val="24"/>
              </w:rPr>
              <w:t xml:space="preserve"> долевого строительства при </w:t>
            </w:r>
            <w:proofErr w:type="spellStart"/>
            <w:r w:rsidRPr="00C85F3C">
              <w:rPr>
                <w:sz w:val="24"/>
                <w:szCs w:val="24"/>
              </w:rPr>
              <w:t>несостоя-тельности</w:t>
            </w:r>
            <w:proofErr w:type="spellEnd"/>
            <w:r w:rsidRPr="00C85F3C">
              <w:rPr>
                <w:sz w:val="24"/>
                <w:szCs w:val="24"/>
              </w:rPr>
              <w:t xml:space="preserve"> (банкротстве) застройщиков и о внесении </w:t>
            </w:r>
            <w:proofErr w:type="spellStart"/>
            <w:r w:rsidRPr="00C85F3C">
              <w:rPr>
                <w:sz w:val="24"/>
                <w:szCs w:val="24"/>
              </w:rPr>
              <w:t>изме</w:t>
            </w:r>
            <w:proofErr w:type="spellEnd"/>
            <w:r w:rsidRPr="00C85F3C">
              <w:rPr>
                <w:sz w:val="24"/>
                <w:szCs w:val="24"/>
              </w:rPr>
              <w:t xml:space="preserve">-нений в </w:t>
            </w:r>
            <w:proofErr w:type="spellStart"/>
            <w:r w:rsidRPr="00C85F3C">
              <w:rPr>
                <w:sz w:val="24"/>
                <w:szCs w:val="24"/>
              </w:rPr>
              <w:t>отдель-ные</w:t>
            </w:r>
            <w:proofErr w:type="spellEnd"/>
            <w:r w:rsidRPr="00C85F3C">
              <w:rPr>
                <w:sz w:val="24"/>
                <w:szCs w:val="24"/>
              </w:rPr>
              <w:t xml:space="preserve"> </w:t>
            </w:r>
            <w:proofErr w:type="spellStart"/>
            <w:r w:rsidRPr="00C85F3C">
              <w:rPr>
                <w:sz w:val="24"/>
                <w:szCs w:val="24"/>
              </w:rPr>
              <w:t>законода</w:t>
            </w:r>
            <w:proofErr w:type="spellEnd"/>
            <w:r w:rsidRPr="00C85F3C">
              <w:rPr>
                <w:sz w:val="24"/>
                <w:szCs w:val="24"/>
              </w:rPr>
              <w:t xml:space="preserve">-тельные акты </w:t>
            </w:r>
            <w:r w:rsidRPr="00C85F3C">
              <w:rPr>
                <w:sz w:val="24"/>
                <w:szCs w:val="24"/>
              </w:rPr>
              <w:br/>
              <w:t>Российской Федерации"</w:t>
            </w:r>
          </w:p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 w:val="restart"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Управление государственной инспекции</w:t>
            </w:r>
          </w:p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 жилищной, строительной сферах</w:t>
            </w:r>
          </w:p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 по надзору</w:t>
            </w:r>
          </w:p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</w:p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857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82 500,0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82 500,0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Финансирование мероприятий по перечислению субсидии в виде имущественного взноса в имущество ППК "Фонд защиты прав граждан - участников долевого строительства" из бюджета Пензенской области, %</w:t>
            </w:r>
          </w:p>
        </w:tc>
        <w:tc>
          <w:tcPr>
            <w:tcW w:w="1252" w:type="dxa"/>
            <w:vMerge w:val="restart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3, 3.2</w:t>
            </w: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82 500,0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82 500,0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100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  <w:vMerge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 w:val="restart"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3.2.2.</w:t>
            </w:r>
          </w:p>
        </w:tc>
        <w:tc>
          <w:tcPr>
            <w:tcW w:w="1977" w:type="dxa"/>
            <w:vMerge w:val="restart"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Мероприятие</w:t>
            </w:r>
          </w:p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"Предоставление субсидии в форме имущественного взноса в </w:t>
            </w:r>
            <w:proofErr w:type="spellStart"/>
            <w:proofErr w:type="gramStart"/>
            <w:r w:rsidRPr="00C85F3C">
              <w:rPr>
                <w:sz w:val="24"/>
                <w:szCs w:val="24"/>
              </w:rPr>
              <w:t>неком-мерческую</w:t>
            </w:r>
            <w:proofErr w:type="spellEnd"/>
            <w:proofErr w:type="gramEnd"/>
            <w:r w:rsidRPr="00C85F3C">
              <w:rPr>
                <w:sz w:val="24"/>
                <w:szCs w:val="24"/>
              </w:rPr>
              <w:t xml:space="preserve"> </w:t>
            </w:r>
            <w:proofErr w:type="spellStart"/>
            <w:r w:rsidRPr="00C85F3C">
              <w:rPr>
                <w:sz w:val="24"/>
                <w:szCs w:val="24"/>
              </w:rPr>
              <w:t>орга-низацию</w:t>
            </w:r>
            <w:proofErr w:type="spellEnd"/>
            <w:r w:rsidRPr="00C85F3C">
              <w:rPr>
                <w:sz w:val="24"/>
                <w:szCs w:val="24"/>
              </w:rPr>
              <w:t xml:space="preserve"> "Фонд защиты прав граждан - </w:t>
            </w:r>
            <w:proofErr w:type="spellStart"/>
            <w:r w:rsidRPr="00C85F3C">
              <w:rPr>
                <w:sz w:val="24"/>
                <w:szCs w:val="24"/>
              </w:rPr>
              <w:t>участ-ников</w:t>
            </w:r>
            <w:proofErr w:type="spellEnd"/>
            <w:r w:rsidRPr="00C85F3C">
              <w:rPr>
                <w:sz w:val="24"/>
                <w:szCs w:val="24"/>
              </w:rPr>
              <w:t xml:space="preserve"> долевого строительства Пензенской области" на обеспечение текущей деятельности"</w:t>
            </w:r>
          </w:p>
        </w:tc>
        <w:tc>
          <w:tcPr>
            <w:tcW w:w="2543" w:type="dxa"/>
            <w:vMerge w:val="restart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Управление государственной инспекции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 жилищной, строительной сферах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 по надзору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C85F3C">
              <w:rPr>
                <w:sz w:val="24"/>
                <w:szCs w:val="24"/>
              </w:rPr>
              <w:br/>
              <w:t>Пензенской области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3 407,5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3 407,5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Финансирование мероприятий по перечислению субсидии в виде имущественного взноса </w:t>
            </w:r>
            <w:r w:rsidRPr="00C85F3C">
              <w:rPr>
                <w:sz w:val="24"/>
                <w:szCs w:val="24"/>
              </w:rPr>
              <w:br/>
              <w:t>в "Фонд защиты прав граждан - участников долевого строительства Пензенской области", %</w:t>
            </w:r>
          </w:p>
        </w:tc>
        <w:tc>
          <w:tcPr>
            <w:tcW w:w="125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№ 3, 3.2</w:t>
            </w: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300,0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300,0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100</w:t>
            </w:r>
          </w:p>
        </w:tc>
        <w:tc>
          <w:tcPr>
            <w:tcW w:w="1252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1 404,5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1 404,5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100</w:t>
            </w:r>
          </w:p>
        </w:tc>
        <w:tc>
          <w:tcPr>
            <w:tcW w:w="1252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1 703,0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1 703,0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100</w:t>
            </w:r>
          </w:p>
        </w:tc>
        <w:tc>
          <w:tcPr>
            <w:tcW w:w="1252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703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45310B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5223" w:type="dxa"/>
            <w:gridSpan w:val="3"/>
            <w:vMerge w:val="restart"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Всего по подпрограмме 3:</w:t>
            </w:r>
          </w:p>
        </w:tc>
        <w:tc>
          <w:tcPr>
            <w:tcW w:w="857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416 170,1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416 170,1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5223" w:type="dxa"/>
            <w:gridSpan w:val="3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145 488,8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145 488,8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5223" w:type="dxa"/>
            <w:gridSpan w:val="3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65 965,7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65 965,7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5223" w:type="dxa"/>
            <w:gridSpan w:val="3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68 030,0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68 030,0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5223" w:type="dxa"/>
            <w:gridSpan w:val="3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67 107,3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67 107,3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5223" w:type="dxa"/>
            <w:gridSpan w:val="3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  69 578,3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 xml:space="preserve">  69 578,3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5223" w:type="dxa"/>
            <w:gridSpan w:val="3"/>
            <w:vMerge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3D152E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  <w:p w:rsidR="00696389" w:rsidRPr="00C85F3C" w:rsidRDefault="00696389" w:rsidP="00696389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3D152E" w:rsidRPr="00C85F3C" w:rsidRDefault="003D152E" w:rsidP="00696389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15853" w:type="dxa"/>
            <w:gridSpan w:val="11"/>
          </w:tcPr>
          <w:p w:rsidR="003D152E" w:rsidRPr="00C85F3C" w:rsidRDefault="003D152E" w:rsidP="00696389">
            <w:pPr>
              <w:ind w:left="-85" w:right="-96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Всего по государственной программе:</w:t>
            </w:r>
          </w:p>
        </w:tc>
      </w:tr>
      <w:tr w:rsidR="003D152E" w:rsidRPr="00C85F3C" w:rsidTr="00DF6A1F">
        <w:tc>
          <w:tcPr>
            <w:tcW w:w="5223" w:type="dxa"/>
            <w:gridSpan w:val="3"/>
            <w:vMerge w:val="restart"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pacing w:val="-4"/>
                <w:sz w:val="24"/>
                <w:szCs w:val="24"/>
              </w:rPr>
            </w:pPr>
            <w:r w:rsidRPr="00C85F3C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ind w:left="-73" w:right="-84"/>
              <w:jc w:val="center"/>
              <w:rPr>
                <w:sz w:val="24"/>
                <w:szCs w:val="24"/>
                <w:lang w:val="en-US"/>
              </w:rPr>
            </w:pPr>
            <w:r w:rsidRPr="00C85F3C">
              <w:rPr>
                <w:sz w:val="24"/>
                <w:szCs w:val="24"/>
              </w:rPr>
              <w:t>6057139,9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ind w:left="-73" w:right="-84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3450753,9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ind w:left="-73" w:right="-84"/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1 755 434,3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850 951,7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5223" w:type="dxa"/>
            <w:gridSpan w:val="3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2019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ind w:left="-96" w:right="-75"/>
              <w:jc w:val="center"/>
              <w:rPr>
                <w:spacing w:val="-8"/>
                <w:sz w:val="24"/>
                <w:szCs w:val="24"/>
              </w:rPr>
            </w:pPr>
            <w:r w:rsidRPr="00C85F3C">
              <w:rPr>
                <w:spacing w:val="-8"/>
                <w:sz w:val="24"/>
                <w:szCs w:val="24"/>
              </w:rPr>
              <w:t>1 508 412,2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1029876,7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368 310,4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110 225,1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5223" w:type="dxa"/>
            <w:gridSpan w:val="3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1135150,4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717 186,6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265 677,2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152 286,6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5223" w:type="dxa"/>
            <w:gridSpan w:val="3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2021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1100856,0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685 177,6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247 760,4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167 918,0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5223" w:type="dxa"/>
            <w:gridSpan w:val="3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1021936,7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  <w:lang w:val="en-US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546 673,7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271 751,8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203 511,2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5223" w:type="dxa"/>
            <w:gridSpan w:val="3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2023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1234350,9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pacing w:val="-8"/>
                <w:sz w:val="24"/>
                <w:szCs w:val="24"/>
                <w:lang w:eastAsia="en-US"/>
              </w:rPr>
              <w:t>471 557,2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546 065,0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216 728,7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  <w:tr w:rsidR="003D152E" w:rsidRPr="00C85F3C" w:rsidTr="00DF6A1F">
        <w:tc>
          <w:tcPr>
            <w:tcW w:w="5223" w:type="dxa"/>
            <w:gridSpan w:val="3"/>
            <w:vMerge/>
          </w:tcPr>
          <w:p w:rsidR="003D152E" w:rsidRPr="00C85F3C" w:rsidRDefault="003D152E" w:rsidP="0069638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2024</w:t>
            </w:r>
          </w:p>
        </w:tc>
        <w:tc>
          <w:tcPr>
            <w:tcW w:w="1279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56 433,7</w:t>
            </w:r>
          </w:p>
        </w:tc>
        <w:tc>
          <w:tcPr>
            <w:tcW w:w="142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282,1</w:t>
            </w:r>
          </w:p>
        </w:tc>
        <w:tc>
          <w:tcPr>
            <w:tcW w:w="1284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55 869,5</w:t>
            </w:r>
          </w:p>
        </w:tc>
        <w:tc>
          <w:tcPr>
            <w:tcW w:w="1271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282,1</w:t>
            </w:r>
          </w:p>
        </w:tc>
        <w:tc>
          <w:tcPr>
            <w:tcW w:w="1138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  <w:r w:rsidRPr="00C85F3C">
              <w:rPr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3D152E" w:rsidRPr="00C85F3C" w:rsidRDefault="003D152E" w:rsidP="00696389">
            <w:pPr>
              <w:jc w:val="center"/>
              <w:rPr>
                <w:sz w:val="24"/>
                <w:szCs w:val="24"/>
              </w:rPr>
            </w:pPr>
          </w:p>
        </w:tc>
      </w:tr>
    </w:tbl>
    <w:p w:rsidR="003D152E" w:rsidRDefault="003D152E" w:rsidP="00696389">
      <w:pPr>
        <w:widowControl/>
        <w:rPr>
          <w:sz w:val="28"/>
        </w:rPr>
      </w:pPr>
    </w:p>
    <w:p w:rsidR="00C97F0C" w:rsidRDefault="00C97F0C" w:rsidP="00696389">
      <w:pPr>
        <w:widowControl/>
        <w:rPr>
          <w:sz w:val="28"/>
        </w:rPr>
      </w:pPr>
    </w:p>
    <w:p w:rsidR="005F207F" w:rsidRDefault="005F207F" w:rsidP="00696389">
      <w:pPr>
        <w:widowControl/>
        <w:jc w:val="center"/>
        <w:rPr>
          <w:sz w:val="28"/>
        </w:rPr>
      </w:pPr>
      <w:r>
        <w:rPr>
          <w:sz w:val="28"/>
        </w:rPr>
        <w:t>_____________</w:t>
      </w:r>
    </w:p>
    <w:p w:rsidR="00A106B1" w:rsidRDefault="00A106B1" w:rsidP="00696389">
      <w:pPr>
        <w:widowControl/>
        <w:jc w:val="center"/>
        <w:rPr>
          <w:sz w:val="28"/>
        </w:rPr>
      </w:pPr>
    </w:p>
    <w:p w:rsidR="00A106B1" w:rsidRDefault="00A106B1" w:rsidP="00696389">
      <w:pPr>
        <w:widowControl/>
        <w:jc w:val="center"/>
        <w:rPr>
          <w:sz w:val="28"/>
        </w:rPr>
      </w:pPr>
    </w:p>
    <w:p w:rsidR="003D152E" w:rsidRPr="005A3DB2" w:rsidRDefault="003D152E" w:rsidP="00696389">
      <w:pPr>
        <w:rPr>
          <w:sz w:val="2"/>
          <w:szCs w:val="2"/>
        </w:rPr>
      </w:pPr>
    </w:p>
    <w:sectPr w:rsidR="003D152E" w:rsidRPr="005A3DB2" w:rsidSect="00260B5C">
      <w:footerReference w:type="default" r:id="rId16"/>
      <w:endnotePr>
        <w:numFmt w:val="decimal"/>
      </w:endnotePr>
      <w:pgSz w:w="16840" w:h="11907" w:orient="landscape" w:code="9"/>
      <w:pgMar w:top="1701" w:right="1134" w:bottom="567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156" w:rsidRDefault="00CD6156">
      <w:r>
        <w:separator/>
      </w:r>
    </w:p>
  </w:endnote>
  <w:endnote w:type="continuationSeparator" w:id="0">
    <w:p w:rsidR="00CD6156" w:rsidRDefault="00CD6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DB2" w:rsidRDefault="00EB25CA">
    <w:pPr>
      <w:pStyle w:val="a6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v:\пр5\постановления\29.10.21.12.docx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156" w:rsidRDefault="00CD6156" w:rsidP="006F68FD">
    <w:pPr>
      <w:pStyle w:val="a6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DD6BAE">
      <w:rPr>
        <w:noProof/>
        <w:sz w:val="16"/>
      </w:rPr>
      <w:t>v:\пр5\постановления\29.10.21.12.docx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156" w:rsidRDefault="00CD6156">
    <w:pPr>
      <w:pStyle w:val="a6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DD6BAE">
      <w:rPr>
        <w:noProof/>
        <w:sz w:val="16"/>
      </w:rPr>
      <w:t>v:\пр5\постановления\29.10.21.12.docx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156" w:rsidRDefault="00CD6156">
      <w:r>
        <w:separator/>
      </w:r>
    </w:p>
  </w:footnote>
  <w:footnote w:type="continuationSeparator" w:id="0">
    <w:p w:rsidR="00CD6156" w:rsidRDefault="00CD6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5810822"/>
      <w:docPartObj>
        <w:docPartGallery w:val="Page Numbers (Top of Page)"/>
        <w:docPartUnique/>
      </w:docPartObj>
    </w:sdtPr>
    <w:sdtEndPr/>
    <w:sdtContent>
      <w:p w:rsidR="00260B5C" w:rsidRDefault="00260B5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2BB4">
          <w:rPr>
            <w:noProof/>
          </w:rPr>
          <w:t>32</w:t>
        </w:r>
        <w:r>
          <w:fldChar w:fldCharType="end"/>
        </w:r>
      </w:p>
    </w:sdtContent>
  </w:sdt>
  <w:p w:rsidR="00CD6156" w:rsidRDefault="00CD615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156" w:rsidRDefault="00CD6156">
    <w:pPr>
      <w:pStyle w:val="a4"/>
      <w:jc w:val="center"/>
    </w:pPr>
  </w:p>
  <w:p w:rsidR="00CD6156" w:rsidRDefault="00CD615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00000E"/>
    <w:multiLevelType w:val="hybridMultilevel"/>
    <w:tmpl w:val="53624A0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5">
    <w:nsid w:val="092B7A35"/>
    <w:multiLevelType w:val="multilevel"/>
    <w:tmpl w:val="09624FB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6">
    <w:nsid w:val="14B80200"/>
    <w:multiLevelType w:val="hybridMultilevel"/>
    <w:tmpl w:val="CE98343A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  <w:rPr>
        <w:rFonts w:cs="Times New Roman"/>
      </w:rPr>
    </w:lvl>
  </w:abstractNum>
  <w:abstractNum w:abstractNumId="7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1BDF7FF5"/>
    <w:multiLevelType w:val="multilevel"/>
    <w:tmpl w:val="EAD0B314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03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cs="Times New Roman" w:hint="default"/>
      </w:rPr>
    </w:lvl>
  </w:abstractNum>
  <w:abstractNum w:abstractNumId="10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4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0F23BC0"/>
    <w:multiLevelType w:val="hybridMultilevel"/>
    <w:tmpl w:val="2DFA4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7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474661D"/>
    <w:multiLevelType w:val="hybridMultilevel"/>
    <w:tmpl w:val="8BC6AE2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>
    <w:nsid w:val="496602FA"/>
    <w:multiLevelType w:val="multilevel"/>
    <w:tmpl w:val="B8F0599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0">
    <w:nsid w:val="4A1543C2"/>
    <w:multiLevelType w:val="hybridMultilevel"/>
    <w:tmpl w:val="2A94D9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7E337C"/>
    <w:multiLevelType w:val="hybridMultilevel"/>
    <w:tmpl w:val="838E5FDC"/>
    <w:lvl w:ilvl="0" w:tplc="EFC27B46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23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>
    <w:nsid w:val="63E4620D"/>
    <w:multiLevelType w:val="multilevel"/>
    <w:tmpl w:val="A648BEA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5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9C90727"/>
    <w:multiLevelType w:val="multilevel"/>
    <w:tmpl w:val="64964456"/>
    <w:lvl w:ilvl="0">
      <w:start w:val="1"/>
      <w:numFmt w:val="bullet"/>
      <w:pStyle w:val="1"/>
      <w:suff w:val="space"/>
      <w:lvlText w:val=""/>
      <w:lvlJc w:val="left"/>
      <w:pPr>
        <w:ind w:left="426"/>
      </w:pPr>
      <w:rPr>
        <w:rFonts w:ascii="Wingdings" w:hAnsi="Wingdings" w:hint="default"/>
      </w:rPr>
    </w:lvl>
    <w:lvl w:ilvl="1">
      <w:start w:val="1"/>
      <w:numFmt w:val="bullet"/>
      <w:pStyle w:val="2"/>
      <w:suff w:val="space"/>
      <w:lvlText w:val=""/>
      <w:lvlJc w:val="left"/>
      <w:rPr>
        <w:rFonts w:ascii="Symbol" w:hAnsi="Symbol" w:hint="default"/>
      </w:rPr>
    </w:lvl>
    <w:lvl w:ilvl="2">
      <w:start w:val="1"/>
      <w:numFmt w:val="bullet"/>
      <w:suff w:val="space"/>
      <w:lvlText w:val=""/>
      <w:lvlJc w:val="left"/>
      <w:pPr>
        <w:ind w:left="1361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1758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left="2155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left="2552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left="2949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3346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left="3743"/>
      </w:pPr>
      <w:rPr>
        <w:rFonts w:ascii="Symbol" w:hAnsi="Symbol" w:hint="default"/>
      </w:rPr>
    </w:lvl>
  </w:abstractNum>
  <w:abstractNum w:abstractNumId="27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8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4593B7C"/>
    <w:multiLevelType w:val="hybridMultilevel"/>
    <w:tmpl w:val="4E3A6576"/>
    <w:lvl w:ilvl="0" w:tplc="3F3A0D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76EB57AD"/>
    <w:multiLevelType w:val="multilevel"/>
    <w:tmpl w:val="C5FE16D2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32">
    <w:nsid w:val="79F62DE3"/>
    <w:multiLevelType w:val="multilevel"/>
    <w:tmpl w:val="41EEA4C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33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35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6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36"/>
  </w:num>
  <w:num w:numId="2">
    <w:abstractNumId w:val="27"/>
  </w:num>
  <w:num w:numId="3">
    <w:abstractNumId w:val="22"/>
  </w:num>
  <w:num w:numId="4">
    <w:abstractNumId w:val="4"/>
  </w:num>
  <w:num w:numId="5">
    <w:abstractNumId w:val="14"/>
  </w:num>
  <w:num w:numId="6">
    <w:abstractNumId w:val="8"/>
  </w:num>
  <w:num w:numId="7">
    <w:abstractNumId w:val="23"/>
  </w:num>
  <w:num w:numId="8">
    <w:abstractNumId w:val="16"/>
  </w:num>
  <w:num w:numId="9">
    <w:abstractNumId w:val="13"/>
  </w:num>
  <w:num w:numId="10">
    <w:abstractNumId w:val="25"/>
  </w:num>
  <w:num w:numId="11">
    <w:abstractNumId w:val="10"/>
  </w:num>
  <w:num w:numId="12">
    <w:abstractNumId w:val="28"/>
  </w:num>
  <w:num w:numId="13">
    <w:abstractNumId w:val="0"/>
  </w:num>
  <w:num w:numId="14">
    <w:abstractNumId w:val="1"/>
  </w:num>
  <w:num w:numId="15">
    <w:abstractNumId w:val="2"/>
  </w:num>
  <w:num w:numId="16">
    <w:abstractNumId w:val="33"/>
  </w:num>
  <w:num w:numId="17">
    <w:abstractNumId w:val="30"/>
  </w:num>
  <w:num w:numId="18">
    <w:abstractNumId w:val="12"/>
  </w:num>
  <w:num w:numId="19">
    <w:abstractNumId w:val="35"/>
  </w:num>
  <w:num w:numId="20">
    <w:abstractNumId w:val="17"/>
  </w:num>
  <w:num w:numId="21">
    <w:abstractNumId w:val="7"/>
  </w:num>
  <w:num w:numId="22">
    <w:abstractNumId w:val="34"/>
  </w:num>
  <w:num w:numId="23">
    <w:abstractNumId w:val="11"/>
  </w:num>
  <w:num w:numId="24">
    <w:abstractNumId w:val="9"/>
  </w:num>
  <w:num w:numId="25">
    <w:abstractNumId w:val="32"/>
  </w:num>
  <w:num w:numId="26">
    <w:abstractNumId w:val="5"/>
  </w:num>
  <w:num w:numId="27">
    <w:abstractNumId w:val="19"/>
  </w:num>
  <w:num w:numId="28">
    <w:abstractNumId w:val="24"/>
  </w:num>
  <w:num w:numId="29">
    <w:abstractNumId w:val="31"/>
  </w:num>
  <w:num w:numId="30">
    <w:abstractNumId w:val="21"/>
  </w:num>
  <w:num w:numId="31">
    <w:abstractNumId w:val="26"/>
  </w:num>
  <w:num w:numId="32">
    <w:abstractNumId w:val="3"/>
  </w:num>
  <w:num w:numId="33">
    <w:abstractNumId w:val="6"/>
  </w:num>
  <w:num w:numId="34">
    <w:abstractNumId w:val="18"/>
  </w:num>
  <w:num w:numId="35">
    <w:abstractNumId w:val="29"/>
  </w:num>
  <w:num w:numId="36">
    <w:abstractNumId w:val="15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52E"/>
    <w:rsid w:val="00001A04"/>
    <w:rsid w:val="00004140"/>
    <w:rsid w:val="000060E3"/>
    <w:rsid w:val="0000740D"/>
    <w:rsid w:val="00007883"/>
    <w:rsid w:val="00014419"/>
    <w:rsid w:val="0002714B"/>
    <w:rsid w:val="00043A68"/>
    <w:rsid w:val="000703D9"/>
    <w:rsid w:val="000B1160"/>
    <w:rsid w:val="000B2B4C"/>
    <w:rsid w:val="000B3283"/>
    <w:rsid w:val="000D39C8"/>
    <w:rsid w:val="000E640D"/>
    <w:rsid w:val="000F2BFC"/>
    <w:rsid w:val="000F7A6C"/>
    <w:rsid w:val="000F7CBE"/>
    <w:rsid w:val="0012039B"/>
    <w:rsid w:val="00144E13"/>
    <w:rsid w:val="00154605"/>
    <w:rsid w:val="00161335"/>
    <w:rsid w:val="00163008"/>
    <w:rsid w:val="0016354B"/>
    <w:rsid w:val="00163B04"/>
    <w:rsid w:val="00170EA0"/>
    <w:rsid w:val="00181D92"/>
    <w:rsid w:val="00185134"/>
    <w:rsid w:val="00190DEE"/>
    <w:rsid w:val="001B4DB0"/>
    <w:rsid w:val="001B7A0D"/>
    <w:rsid w:val="001C1663"/>
    <w:rsid w:val="001C5679"/>
    <w:rsid w:val="001E692E"/>
    <w:rsid w:val="001E7131"/>
    <w:rsid w:val="00204F72"/>
    <w:rsid w:val="002115AB"/>
    <w:rsid w:val="0024384B"/>
    <w:rsid w:val="00260B5C"/>
    <w:rsid w:val="00271AE9"/>
    <w:rsid w:val="00274273"/>
    <w:rsid w:val="002A0D4A"/>
    <w:rsid w:val="002A2CC8"/>
    <w:rsid w:val="002B6B95"/>
    <w:rsid w:val="002C2E9E"/>
    <w:rsid w:val="002E3A70"/>
    <w:rsid w:val="00346B9A"/>
    <w:rsid w:val="00347B9A"/>
    <w:rsid w:val="00356D40"/>
    <w:rsid w:val="00360246"/>
    <w:rsid w:val="00361371"/>
    <w:rsid w:val="003A2851"/>
    <w:rsid w:val="003B2E08"/>
    <w:rsid w:val="003D152E"/>
    <w:rsid w:val="003F4EA4"/>
    <w:rsid w:val="00417BB8"/>
    <w:rsid w:val="00426FF1"/>
    <w:rsid w:val="00440098"/>
    <w:rsid w:val="00444EDC"/>
    <w:rsid w:val="0045310B"/>
    <w:rsid w:val="00457052"/>
    <w:rsid w:val="004606C3"/>
    <w:rsid w:val="0047451C"/>
    <w:rsid w:val="00476073"/>
    <w:rsid w:val="00481F13"/>
    <w:rsid w:val="004827C1"/>
    <w:rsid w:val="0049613D"/>
    <w:rsid w:val="00496904"/>
    <w:rsid w:val="004A7B78"/>
    <w:rsid w:val="004B264F"/>
    <w:rsid w:val="004C02E1"/>
    <w:rsid w:val="004D379D"/>
    <w:rsid w:val="004F2F09"/>
    <w:rsid w:val="004F7DA7"/>
    <w:rsid w:val="00502FC3"/>
    <w:rsid w:val="005237B7"/>
    <w:rsid w:val="0054374E"/>
    <w:rsid w:val="00560338"/>
    <w:rsid w:val="00587E52"/>
    <w:rsid w:val="005A3DB2"/>
    <w:rsid w:val="005D10FF"/>
    <w:rsid w:val="005F207F"/>
    <w:rsid w:val="006212C8"/>
    <w:rsid w:val="006246CD"/>
    <w:rsid w:val="00630110"/>
    <w:rsid w:val="00647D84"/>
    <w:rsid w:val="00672B72"/>
    <w:rsid w:val="00686429"/>
    <w:rsid w:val="0069184F"/>
    <w:rsid w:val="00696389"/>
    <w:rsid w:val="006A1310"/>
    <w:rsid w:val="006B6BF8"/>
    <w:rsid w:val="006D7739"/>
    <w:rsid w:val="006E6684"/>
    <w:rsid w:val="006F4247"/>
    <w:rsid w:val="006F68FD"/>
    <w:rsid w:val="006F74FD"/>
    <w:rsid w:val="00711C05"/>
    <w:rsid w:val="0074074F"/>
    <w:rsid w:val="00757957"/>
    <w:rsid w:val="00776329"/>
    <w:rsid w:val="007767E5"/>
    <w:rsid w:val="007C2C69"/>
    <w:rsid w:val="007E0BA2"/>
    <w:rsid w:val="007F3006"/>
    <w:rsid w:val="007F393F"/>
    <w:rsid w:val="00802665"/>
    <w:rsid w:val="008150CC"/>
    <w:rsid w:val="008217BE"/>
    <w:rsid w:val="0086544B"/>
    <w:rsid w:val="008826B0"/>
    <w:rsid w:val="008828C5"/>
    <w:rsid w:val="00886F02"/>
    <w:rsid w:val="00892976"/>
    <w:rsid w:val="008944CB"/>
    <w:rsid w:val="008B23B8"/>
    <w:rsid w:val="008B484C"/>
    <w:rsid w:val="008F2667"/>
    <w:rsid w:val="008F3305"/>
    <w:rsid w:val="0092738E"/>
    <w:rsid w:val="009305D5"/>
    <w:rsid w:val="00962BB4"/>
    <w:rsid w:val="009632FD"/>
    <w:rsid w:val="0096760D"/>
    <w:rsid w:val="0098677B"/>
    <w:rsid w:val="009B13F8"/>
    <w:rsid w:val="009B29DA"/>
    <w:rsid w:val="009D14EE"/>
    <w:rsid w:val="009F7164"/>
    <w:rsid w:val="009F7F08"/>
    <w:rsid w:val="00A01858"/>
    <w:rsid w:val="00A106B1"/>
    <w:rsid w:val="00A62F30"/>
    <w:rsid w:val="00A7212F"/>
    <w:rsid w:val="00AC5BE0"/>
    <w:rsid w:val="00AD5B9C"/>
    <w:rsid w:val="00AE324C"/>
    <w:rsid w:val="00B215E6"/>
    <w:rsid w:val="00B302C4"/>
    <w:rsid w:val="00B63210"/>
    <w:rsid w:val="00B7113D"/>
    <w:rsid w:val="00B713DD"/>
    <w:rsid w:val="00B715E7"/>
    <w:rsid w:val="00B868B9"/>
    <w:rsid w:val="00BA2050"/>
    <w:rsid w:val="00BA5A70"/>
    <w:rsid w:val="00BB0765"/>
    <w:rsid w:val="00BB2AD2"/>
    <w:rsid w:val="00BC488B"/>
    <w:rsid w:val="00C203A1"/>
    <w:rsid w:val="00C43890"/>
    <w:rsid w:val="00C71EE1"/>
    <w:rsid w:val="00C96F98"/>
    <w:rsid w:val="00C97F0C"/>
    <w:rsid w:val="00CA6FF9"/>
    <w:rsid w:val="00CA7455"/>
    <w:rsid w:val="00CB39BF"/>
    <w:rsid w:val="00CC6B07"/>
    <w:rsid w:val="00CD6156"/>
    <w:rsid w:val="00D2299A"/>
    <w:rsid w:val="00D3044A"/>
    <w:rsid w:val="00D37C4A"/>
    <w:rsid w:val="00D66841"/>
    <w:rsid w:val="00D92B08"/>
    <w:rsid w:val="00D951D8"/>
    <w:rsid w:val="00D953D3"/>
    <w:rsid w:val="00DD2B74"/>
    <w:rsid w:val="00DD535C"/>
    <w:rsid w:val="00DD6BAE"/>
    <w:rsid w:val="00DD74B0"/>
    <w:rsid w:val="00DF442E"/>
    <w:rsid w:val="00DF6A1F"/>
    <w:rsid w:val="00E0271B"/>
    <w:rsid w:val="00E06208"/>
    <w:rsid w:val="00E931EB"/>
    <w:rsid w:val="00EB25CA"/>
    <w:rsid w:val="00EF1CCF"/>
    <w:rsid w:val="00F027EB"/>
    <w:rsid w:val="00F1392E"/>
    <w:rsid w:val="00F22B88"/>
    <w:rsid w:val="00F231E6"/>
    <w:rsid w:val="00F321C6"/>
    <w:rsid w:val="00F45956"/>
    <w:rsid w:val="00F546A7"/>
    <w:rsid w:val="00F62C23"/>
    <w:rsid w:val="00F6547E"/>
    <w:rsid w:val="00F750BF"/>
    <w:rsid w:val="00F75B8E"/>
    <w:rsid w:val="00F873BF"/>
    <w:rsid w:val="00FA2924"/>
    <w:rsid w:val="00FB11C4"/>
    <w:rsid w:val="00FC4F89"/>
    <w:rsid w:val="00FD758A"/>
    <w:rsid w:val="00FE4FDA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line number" w:uiPriority="99"/>
    <w:lsdException w:name="page number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61371"/>
    <w:pPr>
      <w:widowControl w:val="0"/>
    </w:pPr>
  </w:style>
  <w:style w:type="paragraph" w:styleId="10">
    <w:name w:val="heading 1"/>
    <w:basedOn w:val="a0"/>
    <w:next w:val="a0"/>
    <w:link w:val="11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0"/>
    <w:next w:val="a0"/>
    <w:link w:val="40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9"/>
    <w:qFormat/>
    <w:rsid w:val="003D15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3D152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caption"/>
    <w:basedOn w:val="a0"/>
    <w:next w:val="a0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1">
    <w:name w:val="Заголовок 2 Знак"/>
    <w:link w:val="20"/>
    <w:uiPriority w:val="99"/>
    <w:rsid w:val="00F321C6"/>
    <w:rPr>
      <w:sz w:val="24"/>
    </w:rPr>
  </w:style>
  <w:style w:type="paragraph" w:styleId="a9">
    <w:name w:val="Balloon Text"/>
    <w:basedOn w:val="a0"/>
    <w:link w:val="aa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rsid w:val="00AD5B9C"/>
    <w:rPr>
      <w:sz w:val="28"/>
    </w:rPr>
  </w:style>
  <w:style w:type="character" w:customStyle="1" w:styleId="50">
    <w:name w:val="Заголовок 5 Знак"/>
    <w:basedOn w:val="a1"/>
    <w:link w:val="5"/>
    <w:uiPriority w:val="99"/>
    <w:rsid w:val="003D152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3D152E"/>
    <w:rPr>
      <w:b/>
      <w:bCs/>
      <w:sz w:val="22"/>
      <w:szCs w:val="22"/>
    </w:rPr>
  </w:style>
  <w:style w:type="paragraph" w:customStyle="1" w:styleId="ConsPlusNormal">
    <w:name w:val="ConsPlusNormal"/>
    <w:uiPriority w:val="99"/>
    <w:rsid w:val="003D152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8">
    <w:name w:val="Сетка таблицы8"/>
    <w:basedOn w:val="a2"/>
    <w:next w:val="ab"/>
    <w:rsid w:val="003D15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2"/>
    <w:uiPriority w:val="99"/>
    <w:rsid w:val="003D15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1"/>
    <w:link w:val="10"/>
    <w:uiPriority w:val="99"/>
    <w:rsid w:val="003D152E"/>
    <w:rPr>
      <w:sz w:val="24"/>
    </w:rPr>
  </w:style>
  <w:style w:type="character" w:customStyle="1" w:styleId="30">
    <w:name w:val="Заголовок 3 Знак"/>
    <w:basedOn w:val="a1"/>
    <w:link w:val="3"/>
    <w:uiPriority w:val="99"/>
    <w:rsid w:val="003D152E"/>
    <w:rPr>
      <w:b/>
      <w:sz w:val="40"/>
    </w:rPr>
  </w:style>
  <w:style w:type="character" w:customStyle="1" w:styleId="a5">
    <w:name w:val="Верхний колонтитул Знак"/>
    <w:basedOn w:val="a1"/>
    <w:link w:val="a4"/>
    <w:uiPriority w:val="99"/>
    <w:rsid w:val="003D152E"/>
  </w:style>
  <w:style w:type="character" w:customStyle="1" w:styleId="a7">
    <w:name w:val="Нижний колонтитул Знак"/>
    <w:basedOn w:val="a1"/>
    <w:link w:val="a6"/>
    <w:uiPriority w:val="99"/>
    <w:rsid w:val="003D152E"/>
  </w:style>
  <w:style w:type="paragraph" w:customStyle="1" w:styleId="ConsPlusTitle">
    <w:name w:val="ConsPlusTitle"/>
    <w:rsid w:val="003D152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table" w:customStyle="1" w:styleId="12">
    <w:name w:val="Сетка таблицы1"/>
    <w:uiPriority w:val="99"/>
    <w:rsid w:val="003D152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uiPriority w:val="99"/>
    <w:rsid w:val="003D152E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Верхний колонтитул Знак1"/>
    <w:basedOn w:val="a1"/>
    <w:uiPriority w:val="99"/>
    <w:semiHidden/>
    <w:rsid w:val="003D152E"/>
    <w:rPr>
      <w:sz w:val="20"/>
      <w:szCs w:val="20"/>
    </w:rPr>
  </w:style>
  <w:style w:type="character" w:customStyle="1" w:styleId="14">
    <w:name w:val="Нижний колонтитул Знак1"/>
    <w:basedOn w:val="a1"/>
    <w:uiPriority w:val="99"/>
    <w:semiHidden/>
    <w:rsid w:val="003D152E"/>
    <w:rPr>
      <w:sz w:val="20"/>
      <w:szCs w:val="20"/>
    </w:rPr>
  </w:style>
  <w:style w:type="character" w:styleId="ac">
    <w:name w:val="Hyperlink"/>
    <w:basedOn w:val="a1"/>
    <w:uiPriority w:val="99"/>
    <w:rsid w:val="003D152E"/>
    <w:rPr>
      <w:rFonts w:cs="Times New Roman"/>
      <w:color w:val="0000FF"/>
      <w:u w:val="single"/>
    </w:rPr>
  </w:style>
  <w:style w:type="paragraph" w:customStyle="1" w:styleId="ad">
    <w:name w:val="Знак"/>
    <w:basedOn w:val="a0"/>
    <w:rsid w:val="003D152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e">
    <w:name w:val="page number"/>
    <w:basedOn w:val="a1"/>
    <w:uiPriority w:val="99"/>
    <w:rsid w:val="003D152E"/>
    <w:rPr>
      <w:rFonts w:cs="Times New Roman"/>
    </w:rPr>
  </w:style>
  <w:style w:type="paragraph" w:customStyle="1" w:styleId="15">
    <w:name w:val="Абзац списка1"/>
    <w:aliases w:val="Table-Normal,RSHB_Table-Normal,Bullet List,FooterText,numbered,SL_Абзац списка,Нумерованый список,СпБезКС,Paragraphe de liste1,lp1,ПАРАГРАФ"/>
    <w:basedOn w:val="a0"/>
    <w:link w:val="ListParagraphChar"/>
    <w:uiPriority w:val="99"/>
    <w:rsid w:val="003D152E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31">
    <w:name w:val="Body Text 3"/>
    <w:basedOn w:val="a0"/>
    <w:link w:val="32"/>
    <w:uiPriority w:val="99"/>
    <w:rsid w:val="003D152E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1"/>
    <w:link w:val="31"/>
    <w:uiPriority w:val="99"/>
    <w:rsid w:val="003D152E"/>
    <w:rPr>
      <w:sz w:val="22"/>
    </w:rPr>
  </w:style>
  <w:style w:type="paragraph" w:customStyle="1" w:styleId="ConsPlusNonformat">
    <w:name w:val="ConsPlusNonformat"/>
    <w:uiPriority w:val="99"/>
    <w:rsid w:val="003D15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D152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Document Map"/>
    <w:basedOn w:val="a0"/>
    <w:link w:val="af0"/>
    <w:uiPriority w:val="99"/>
    <w:rsid w:val="003D152E"/>
    <w:pPr>
      <w:shd w:val="clear" w:color="auto" w:fill="000080"/>
    </w:pPr>
    <w:rPr>
      <w:sz w:val="2"/>
    </w:rPr>
  </w:style>
  <w:style w:type="character" w:customStyle="1" w:styleId="af0">
    <w:name w:val="Схема документа Знак"/>
    <w:basedOn w:val="a1"/>
    <w:link w:val="af"/>
    <w:uiPriority w:val="99"/>
    <w:rsid w:val="003D152E"/>
    <w:rPr>
      <w:sz w:val="2"/>
      <w:shd w:val="clear" w:color="auto" w:fill="000080"/>
    </w:rPr>
  </w:style>
  <w:style w:type="character" w:customStyle="1" w:styleId="af1">
    <w:name w:val="Цветовое выделение"/>
    <w:uiPriority w:val="99"/>
    <w:rsid w:val="003D152E"/>
    <w:rPr>
      <w:b/>
      <w:color w:val="000080"/>
    </w:rPr>
  </w:style>
  <w:style w:type="character" w:customStyle="1" w:styleId="af2">
    <w:name w:val="Гипертекстовая ссылка"/>
    <w:uiPriority w:val="99"/>
    <w:rsid w:val="003D152E"/>
    <w:rPr>
      <w:b/>
      <w:color w:val="008000"/>
    </w:rPr>
  </w:style>
  <w:style w:type="paragraph" w:customStyle="1" w:styleId="af3">
    <w:name w:val="Нормальный (таблица)"/>
    <w:basedOn w:val="a0"/>
    <w:next w:val="a0"/>
    <w:uiPriority w:val="99"/>
    <w:rsid w:val="003D152E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0"/>
    <w:next w:val="a0"/>
    <w:uiPriority w:val="99"/>
    <w:rsid w:val="003D152E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5">
    <w:name w:val="Комментарий"/>
    <w:basedOn w:val="a0"/>
    <w:next w:val="a0"/>
    <w:uiPriority w:val="99"/>
    <w:rsid w:val="003D152E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uiPriority w:val="99"/>
    <w:rsid w:val="003D152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6">
    <w:name w:val="Таблицы (моноширинный)"/>
    <w:basedOn w:val="a0"/>
    <w:next w:val="a0"/>
    <w:link w:val="af7"/>
    <w:uiPriority w:val="99"/>
    <w:rsid w:val="003D152E"/>
    <w:pPr>
      <w:autoSpaceDE w:val="0"/>
      <w:autoSpaceDN w:val="0"/>
      <w:adjustRightInd w:val="0"/>
      <w:jc w:val="both"/>
    </w:pPr>
    <w:rPr>
      <w:rFonts w:ascii="Courier New" w:hAnsi="Courier New"/>
      <w:sz w:val="24"/>
      <w:szCs w:val="24"/>
    </w:rPr>
  </w:style>
  <w:style w:type="character" w:customStyle="1" w:styleId="af8">
    <w:name w:val="Заголовок своего сообщения"/>
    <w:uiPriority w:val="99"/>
    <w:rsid w:val="003D152E"/>
    <w:rPr>
      <w:b/>
      <w:color w:val="000080"/>
    </w:rPr>
  </w:style>
  <w:style w:type="paragraph" w:customStyle="1" w:styleId="17">
    <w:name w:val="Рецензия1"/>
    <w:hidden/>
    <w:uiPriority w:val="99"/>
    <w:semiHidden/>
    <w:rsid w:val="003D152E"/>
  </w:style>
  <w:style w:type="character" w:styleId="af9">
    <w:name w:val="FollowedHyperlink"/>
    <w:basedOn w:val="a1"/>
    <w:uiPriority w:val="99"/>
    <w:rsid w:val="003D152E"/>
    <w:rPr>
      <w:rFonts w:cs="Times New Roman"/>
      <w:color w:val="800080"/>
      <w:u w:val="single"/>
    </w:rPr>
  </w:style>
  <w:style w:type="paragraph" w:customStyle="1" w:styleId="xl63">
    <w:name w:val="xl63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0"/>
    <w:rsid w:val="003D152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0"/>
    <w:rsid w:val="003D152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0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0"/>
    <w:rsid w:val="003D152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0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0"/>
    <w:rsid w:val="003D152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0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0"/>
    <w:rsid w:val="003D152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0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0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0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0"/>
    <w:rsid w:val="003D152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0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0"/>
    <w:rsid w:val="003D152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0"/>
    <w:rsid w:val="003D152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0"/>
    <w:uiPriority w:val="99"/>
    <w:rsid w:val="003D152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0"/>
    <w:uiPriority w:val="99"/>
    <w:rsid w:val="003D152E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uiPriority w:val="99"/>
    <w:rsid w:val="003D152E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uiPriority w:val="99"/>
    <w:rsid w:val="003D152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0"/>
    <w:uiPriority w:val="99"/>
    <w:rsid w:val="003D152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0"/>
    <w:uiPriority w:val="99"/>
    <w:rsid w:val="003D152E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0"/>
    <w:uiPriority w:val="99"/>
    <w:rsid w:val="003D152E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0"/>
    <w:uiPriority w:val="99"/>
    <w:rsid w:val="003D152E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0"/>
    <w:uiPriority w:val="99"/>
    <w:rsid w:val="003D152E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0"/>
    <w:uiPriority w:val="99"/>
    <w:rsid w:val="003D152E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0"/>
    <w:uiPriority w:val="99"/>
    <w:rsid w:val="003D152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0"/>
    <w:uiPriority w:val="99"/>
    <w:rsid w:val="003D152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0"/>
    <w:uiPriority w:val="99"/>
    <w:rsid w:val="003D152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0"/>
    <w:uiPriority w:val="99"/>
    <w:rsid w:val="003D152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0"/>
    <w:uiPriority w:val="99"/>
    <w:rsid w:val="003D152E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0"/>
    <w:uiPriority w:val="99"/>
    <w:rsid w:val="003D152E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0"/>
    <w:uiPriority w:val="99"/>
    <w:rsid w:val="003D152E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0"/>
    <w:uiPriority w:val="99"/>
    <w:rsid w:val="003D152E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0"/>
    <w:uiPriority w:val="99"/>
    <w:rsid w:val="003D152E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0"/>
    <w:uiPriority w:val="99"/>
    <w:rsid w:val="003D152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0"/>
    <w:uiPriority w:val="99"/>
    <w:rsid w:val="003D152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0"/>
    <w:uiPriority w:val="99"/>
    <w:rsid w:val="003D152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0"/>
    <w:uiPriority w:val="99"/>
    <w:rsid w:val="003D152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0"/>
    <w:uiPriority w:val="99"/>
    <w:rsid w:val="003D152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0"/>
    <w:uiPriority w:val="99"/>
    <w:rsid w:val="003D152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0"/>
    <w:uiPriority w:val="99"/>
    <w:rsid w:val="003D152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0"/>
    <w:uiPriority w:val="99"/>
    <w:rsid w:val="003D152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0"/>
    <w:uiPriority w:val="99"/>
    <w:rsid w:val="003D152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0"/>
    <w:uiPriority w:val="99"/>
    <w:rsid w:val="003D152E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0"/>
    <w:uiPriority w:val="99"/>
    <w:rsid w:val="003D152E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0"/>
    <w:uiPriority w:val="99"/>
    <w:rsid w:val="003D152E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0"/>
    <w:uiPriority w:val="99"/>
    <w:rsid w:val="003D152E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0"/>
    <w:uiPriority w:val="99"/>
    <w:rsid w:val="003D152E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0"/>
    <w:uiPriority w:val="99"/>
    <w:rsid w:val="003D152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0"/>
    <w:uiPriority w:val="99"/>
    <w:rsid w:val="003D152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0"/>
    <w:uiPriority w:val="99"/>
    <w:rsid w:val="003D152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0"/>
    <w:uiPriority w:val="99"/>
    <w:rsid w:val="003D152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0"/>
    <w:uiPriority w:val="99"/>
    <w:rsid w:val="003D152E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0"/>
    <w:uiPriority w:val="99"/>
    <w:rsid w:val="003D152E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0"/>
    <w:uiPriority w:val="99"/>
    <w:rsid w:val="003D152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0"/>
    <w:uiPriority w:val="99"/>
    <w:rsid w:val="003D152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0"/>
    <w:uiPriority w:val="99"/>
    <w:rsid w:val="003D152E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0"/>
    <w:uiPriority w:val="99"/>
    <w:rsid w:val="003D152E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0"/>
    <w:uiPriority w:val="99"/>
    <w:rsid w:val="003D152E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0"/>
    <w:uiPriority w:val="99"/>
    <w:rsid w:val="003D152E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0"/>
    <w:uiPriority w:val="99"/>
    <w:rsid w:val="003D152E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0"/>
    <w:uiPriority w:val="99"/>
    <w:rsid w:val="003D152E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0"/>
    <w:uiPriority w:val="99"/>
    <w:rsid w:val="003D152E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0"/>
    <w:uiPriority w:val="99"/>
    <w:rsid w:val="003D152E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0"/>
    <w:uiPriority w:val="99"/>
    <w:rsid w:val="003D152E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0"/>
    <w:uiPriority w:val="99"/>
    <w:rsid w:val="003D152E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0"/>
    <w:uiPriority w:val="99"/>
    <w:rsid w:val="003D152E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0"/>
    <w:uiPriority w:val="99"/>
    <w:rsid w:val="003D152E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0"/>
    <w:uiPriority w:val="99"/>
    <w:rsid w:val="003D152E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0"/>
    <w:uiPriority w:val="99"/>
    <w:rsid w:val="003D152E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0"/>
    <w:uiPriority w:val="99"/>
    <w:rsid w:val="003D152E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0"/>
    <w:uiPriority w:val="99"/>
    <w:rsid w:val="003D152E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0"/>
    <w:uiPriority w:val="99"/>
    <w:rsid w:val="003D152E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0"/>
    <w:uiPriority w:val="99"/>
    <w:rsid w:val="003D152E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0"/>
    <w:uiPriority w:val="99"/>
    <w:rsid w:val="003D152E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0"/>
    <w:uiPriority w:val="99"/>
    <w:rsid w:val="003D152E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0"/>
    <w:uiPriority w:val="99"/>
    <w:rsid w:val="003D152E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0"/>
    <w:uiPriority w:val="99"/>
    <w:rsid w:val="003D152E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0"/>
    <w:uiPriority w:val="99"/>
    <w:rsid w:val="003D152E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0"/>
    <w:uiPriority w:val="99"/>
    <w:rsid w:val="003D152E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0"/>
    <w:uiPriority w:val="99"/>
    <w:rsid w:val="003D152E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0"/>
    <w:uiPriority w:val="99"/>
    <w:rsid w:val="003D152E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0"/>
    <w:uiPriority w:val="99"/>
    <w:rsid w:val="003D152E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0"/>
    <w:uiPriority w:val="99"/>
    <w:rsid w:val="003D152E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0"/>
    <w:uiPriority w:val="99"/>
    <w:rsid w:val="003D152E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0"/>
    <w:uiPriority w:val="99"/>
    <w:rsid w:val="003D152E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a">
    <w:name w:val="List Paragraph"/>
    <w:basedOn w:val="a0"/>
    <w:uiPriority w:val="34"/>
    <w:qFormat/>
    <w:rsid w:val="003D152E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b">
    <w:name w:val="Не вступил в силу"/>
    <w:uiPriority w:val="99"/>
    <w:rsid w:val="003D152E"/>
    <w:rPr>
      <w:color w:val="000000"/>
      <w:shd w:val="clear" w:color="auto" w:fill="D8EDE8"/>
    </w:rPr>
  </w:style>
  <w:style w:type="paragraph" w:customStyle="1" w:styleId="afc">
    <w:name w:val="Информация об изменениях документа"/>
    <w:basedOn w:val="af5"/>
    <w:next w:val="a0"/>
    <w:uiPriority w:val="99"/>
    <w:rsid w:val="003D152E"/>
    <w:pPr>
      <w:widowControl/>
      <w:ind w:left="0"/>
    </w:pPr>
    <w:rPr>
      <w:color w:val="353842"/>
      <w:shd w:val="clear" w:color="auto" w:fill="F0F0F0"/>
    </w:rPr>
  </w:style>
  <w:style w:type="paragraph" w:styleId="afd">
    <w:name w:val="Normal (Web)"/>
    <w:basedOn w:val="a0"/>
    <w:uiPriority w:val="99"/>
    <w:rsid w:val="003D152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Знак2"/>
    <w:link w:val="afe"/>
    <w:uiPriority w:val="99"/>
    <w:locked/>
    <w:rsid w:val="003D152E"/>
    <w:rPr>
      <w:sz w:val="28"/>
    </w:rPr>
  </w:style>
  <w:style w:type="paragraph" w:customStyle="1" w:styleId="ConsNormal">
    <w:name w:val="ConsNormal"/>
    <w:uiPriority w:val="99"/>
    <w:rsid w:val="003D152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0"/>
    <w:link w:val="24"/>
    <w:uiPriority w:val="99"/>
    <w:rsid w:val="003D152E"/>
    <w:pPr>
      <w:widowControl/>
      <w:spacing w:after="120" w:line="480" w:lineRule="auto"/>
    </w:pPr>
    <w:rPr>
      <w:sz w:val="24"/>
    </w:rPr>
  </w:style>
  <w:style w:type="character" w:customStyle="1" w:styleId="24">
    <w:name w:val="Основной текст 2 Знак"/>
    <w:basedOn w:val="a1"/>
    <w:link w:val="23"/>
    <w:uiPriority w:val="99"/>
    <w:rsid w:val="003D152E"/>
    <w:rPr>
      <w:sz w:val="24"/>
    </w:rPr>
  </w:style>
  <w:style w:type="paragraph" w:customStyle="1" w:styleId="font5">
    <w:name w:val="font5"/>
    <w:basedOn w:val="a0"/>
    <w:uiPriority w:val="99"/>
    <w:rsid w:val="003D152E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0"/>
    <w:uiPriority w:val="99"/>
    <w:rsid w:val="003D152E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f">
    <w:name w:val="line number"/>
    <w:basedOn w:val="a1"/>
    <w:uiPriority w:val="99"/>
    <w:rsid w:val="003D152E"/>
    <w:rPr>
      <w:rFonts w:cs="Times New Roman"/>
    </w:rPr>
  </w:style>
  <w:style w:type="paragraph" w:customStyle="1" w:styleId="font7">
    <w:name w:val="font7"/>
    <w:basedOn w:val="a0"/>
    <w:uiPriority w:val="99"/>
    <w:rsid w:val="003D152E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3D152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5">
    <w:name w:val="Сетка таблицы2"/>
    <w:uiPriority w:val="99"/>
    <w:rsid w:val="003D152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3D152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3D15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3D152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3D152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3D152E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3D152E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3D152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3D152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link w:val="aff1"/>
    <w:uiPriority w:val="99"/>
    <w:qFormat/>
    <w:rsid w:val="003D152E"/>
    <w:rPr>
      <w:rFonts w:ascii="Calibri" w:hAnsi="Calibri"/>
      <w:sz w:val="22"/>
      <w:szCs w:val="22"/>
      <w:lang w:eastAsia="en-US"/>
    </w:rPr>
  </w:style>
  <w:style w:type="table" w:customStyle="1" w:styleId="510">
    <w:name w:val="Сетка таблицы51"/>
    <w:uiPriority w:val="99"/>
    <w:rsid w:val="003D152E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3D152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3D152E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3D152E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3D152E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3D152E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3D152E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3D152E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D152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3D152E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Основной шрифт абзаца1"/>
    <w:semiHidden/>
    <w:rsid w:val="003D152E"/>
    <w:rPr>
      <w:sz w:val="20"/>
    </w:rPr>
  </w:style>
  <w:style w:type="character" w:customStyle="1" w:styleId="aff1">
    <w:name w:val="Без интервала Знак"/>
    <w:link w:val="aff0"/>
    <w:uiPriority w:val="99"/>
    <w:locked/>
    <w:rsid w:val="003D152E"/>
    <w:rPr>
      <w:rFonts w:ascii="Calibri" w:hAnsi="Calibri"/>
      <w:sz w:val="22"/>
      <w:szCs w:val="22"/>
      <w:lang w:eastAsia="en-US"/>
    </w:rPr>
  </w:style>
  <w:style w:type="paragraph" w:styleId="aff2">
    <w:name w:val="footnote text"/>
    <w:basedOn w:val="a0"/>
    <w:link w:val="aff3"/>
    <w:uiPriority w:val="99"/>
    <w:rsid w:val="003D152E"/>
    <w:pPr>
      <w:widowControl/>
    </w:pPr>
    <w:rPr>
      <w:lang w:val="en-US" w:eastAsia="en-US"/>
    </w:rPr>
  </w:style>
  <w:style w:type="character" w:customStyle="1" w:styleId="aff3">
    <w:name w:val="Текст сноски Знак"/>
    <w:basedOn w:val="a1"/>
    <w:link w:val="aff2"/>
    <w:uiPriority w:val="99"/>
    <w:rsid w:val="003D152E"/>
    <w:rPr>
      <w:lang w:val="en-US" w:eastAsia="en-US"/>
    </w:rPr>
  </w:style>
  <w:style w:type="character" w:styleId="aff4">
    <w:name w:val="footnote reference"/>
    <w:basedOn w:val="a1"/>
    <w:uiPriority w:val="99"/>
    <w:rsid w:val="003D152E"/>
    <w:rPr>
      <w:rFonts w:cs="Times New Roman"/>
      <w:vertAlign w:val="superscript"/>
    </w:rPr>
  </w:style>
  <w:style w:type="paragraph" w:customStyle="1" w:styleId="-11">
    <w:name w:val="Цветной список - Акцент 11"/>
    <w:basedOn w:val="a0"/>
    <w:uiPriority w:val="99"/>
    <w:qFormat/>
    <w:rsid w:val="003D152E"/>
    <w:pPr>
      <w:widowControl/>
      <w:ind w:left="720"/>
      <w:contextualSpacing/>
    </w:pPr>
    <w:rPr>
      <w:sz w:val="24"/>
      <w:szCs w:val="24"/>
      <w:lang w:val="en-US" w:eastAsia="en-US"/>
    </w:rPr>
  </w:style>
  <w:style w:type="paragraph" w:customStyle="1" w:styleId="a">
    <w:name w:val="ж) Тире"/>
    <w:basedOn w:val="afa"/>
    <w:link w:val="aff5"/>
    <w:uiPriority w:val="99"/>
    <w:qFormat/>
    <w:rsid w:val="003D152E"/>
    <w:pPr>
      <w:numPr>
        <w:numId w:val="30"/>
      </w:numPr>
      <w:spacing w:before="120" w:after="120" w:line="36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5">
    <w:name w:val="ж) Тире Знак"/>
    <w:link w:val="a"/>
    <w:uiPriority w:val="99"/>
    <w:locked/>
    <w:rsid w:val="003D152E"/>
    <w:rPr>
      <w:sz w:val="24"/>
      <w:szCs w:val="24"/>
    </w:rPr>
  </w:style>
  <w:style w:type="paragraph" w:styleId="26">
    <w:name w:val="Quote"/>
    <w:basedOn w:val="a0"/>
    <w:next w:val="a0"/>
    <w:link w:val="27"/>
    <w:uiPriority w:val="29"/>
    <w:qFormat/>
    <w:rsid w:val="003D152E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27">
    <w:name w:val="Цитата 2 Знак"/>
    <w:basedOn w:val="a1"/>
    <w:link w:val="26"/>
    <w:uiPriority w:val="29"/>
    <w:rsid w:val="003D152E"/>
    <w:rPr>
      <w:rFonts w:ascii="Calibri" w:hAnsi="Calibri"/>
      <w:i/>
      <w:iCs/>
      <w:color w:val="000000"/>
      <w:sz w:val="22"/>
      <w:szCs w:val="22"/>
    </w:rPr>
  </w:style>
  <w:style w:type="paragraph" w:customStyle="1" w:styleId="210">
    <w:name w:val="Основной текст с отступом 21"/>
    <w:basedOn w:val="a0"/>
    <w:uiPriority w:val="99"/>
    <w:rsid w:val="003D152E"/>
    <w:pPr>
      <w:suppressAutoHyphens/>
      <w:ind w:firstLine="567"/>
      <w:jc w:val="both"/>
    </w:pPr>
    <w:rPr>
      <w:kern w:val="1"/>
      <w:sz w:val="24"/>
      <w:szCs w:val="24"/>
    </w:rPr>
  </w:style>
  <w:style w:type="character" w:customStyle="1" w:styleId="apple-converted-space">
    <w:name w:val="apple-converted-space"/>
    <w:uiPriority w:val="99"/>
    <w:rsid w:val="003D152E"/>
  </w:style>
  <w:style w:type="paragraph" w:styleId="afe">
    <w:name w:val="Body Text"/>
    <w:basedOn w:val="a0"/>
    <w:link w:val="22"/>
    <w:uiPriority w:val="99"/>
    <w:rsid w:val="003D152E"/>
    <w:pPr>
      <w:widowControl/>
      <w:spacing w:after="120"/>
    </w:pPr>
    <w:rPr>
      <w:sz w:val="28"/>
    </w:rPr>
  </w:style>
  <w:style w:type="character" w:customStyle="1" w:styleId="aff6">
    <w:name w:val="Основной текст Знак"/>
    <w:basedOn w:val="a1"/>
    <w:uiPriority w:val="99"/>
    <w:rsid w:val="003D152E"/>
  </w:style>
  <w:style w:type="character" w:customStyle="1" w:styleId="19">
    <w:name w:val="Основной текст Знак1"/>
    <w:basedOn w:val="a1"/>
    <w:rsid w:val="003D152E"/>
    <w:rPr>
      <w:rFonts w:cs="Times New Roman"/>
    </w:rPr>
  </w:style>
  <w:style w:type="character" w:customStyle="1" w:styleId="ListParagraphChar">
    <w:name w:val="List Paragraph Char"/>
    <w:aliases w:val="Table-Normal Char,RSHB_Table-Normal Char,Bullet List Char,FooterText Char,numbered Char,SL_Абзац списка Char,Нумерованый список Char,СпБезКС Char,Paragraphe de liste1 Char,lp1 Char,ПАРАГРАФ Char"/>
    <w:link w:val="15"/>
    <w:uiPriority w:val="99"/>
    <w:locked/>
    <w:rsid w:val="003D152E"/>
    <w:rPr>
      <w:rFonts w:ascii="Calibri" w:hAnsi="Calibri"/>
      <w:sz w:val="22"/>
      <w:szCs w:val="22"/>
    </w:rPr>
  </w:style>
  <w:style w:type="paragraph" w:customStyle="1" w:styleId="aff7">
    <w:name w:val="Абзац"/>
    <w:link w:val="aff8"/>
    <w:uiPriority w:val="99"/>
    <w:rsid w:val="003D152E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8">
    <w:name w:val="Абзац Знак"/>
    <w:link w:val="aff7"/>
    <w:uiPriority w:val="99"/>
    <w:locked/>
    <w:rsid w:val="003D152E"/>
    <w:rPr>
      <w:sz w:val="24"/>
      <w:szCs w:val="24"/>
    </w:rPr>
  </w:style>
  <w:style w:type="paragraph" w:customStyle="1" w:styleId="2">
    <w:name w:val="Список_маркерный_2_уровень"/>
    <w:basedOn w:val="1"/>
    <w:link w:val="28"/>
    <w:rsid w:val="003D152E"/>
    <w:pPr>
      <w:numPr>
        <w:ilvl w:val="1"/>
      </w:numPr>
      <w:tabs>
        <w:tab w:val="num" w:pos="360"/>
      </w:tabs>
      <w:ind w:left="964"/>
    </w:pPr>
  </w:style>
  <w:style w:type="paragraph" w:customStyle="1" w:styleId="1">
    <w:name w:val="Список_маркерный_1_уровень"/>
    <w:link w:val="1a"/>
    <w:uiPriority w:val="99"/>
    <w:rsid w:val="003D152E"/>
    <w:pPr>
      <w:numPr>
        <w:numId w:val="31"/>
      </w:numPr>
      <w:spacing w:before="60" w:after="100"/>
      <w:jc w:val="both"/>
    </w:pPr>
    <w:rPr>
      <w:sz w:val="24"/>
      <w:szCs w:val="24"/>
    </w:rPr>
  </w:style>
  <w:style w:type="character" w:customStyle="1" w:styleId="1a">
    <w:name w:val="Список_маркерный_1_уровень Знак"/>
    <w:link w:val="1"/>
    <w:uiPriority w:val="99"/>
    <w:locked/>
    <w:rsid w:val="003D152E"/>
    <w:rPr>
      <w:sz w:val="24"/>
      <w:szCs w:val="24"/>
    </w:rPr>
  </w:style>
  <w:style w:type="character" w:customStyle="1" w:styleId="28">
    <w:name w:val="Список_маркерный_2_уровень Знак"/>
    <w:link w:val="2"/>
    <w:locked/>
    <w:rsid w:val="003D152E"/>
    <w:rPr>
      <w:sz w:val="24"/>
      <w:szCs w:val="24"/>
    </w:rPr>
  </w:style>
  <w:style w:type="paragraph" w:customStyle="1" w:styleId="29">
    <w:name w:val="Абзац списка2"/>
    <w:basedOn w:val="a0"/>
    <w:uiPriority w:val="99"/>
    <w:rsid w:val="003D152E"/>
    <w:pPr>
      <w:widowControl/>
      <w:ind w:left="720"/>
    </w:pPr>
    <w:rPr>
      <w:sz w:val="24"/>
      <w:szCs w:val="24"/>
    </w:rPr>
  </w:style>
  <w:style w:type="character" w:customStyle="1" w:styleId="aff9">
    <w:name w:val="Текст_Обычный"/>
    <w:uiPriority w:val="99"/>
    <w:rsid w:val="003D152E"/>
  </w:style>
  <w:style w:type="paragraph" w:customStyle="1" w:styleId="34">
    <w:name w:val="Абзац списка3"/>
    <w:basedOn w:val="a0"/>
    <w:uiPriority w:val="99"/>
    <w:rsid w:val="003D152E"/>
    <w:pPr>
      <w:widowControl/>
      <w:ind w:left="720"/>
    </w:pPr>
    <w:rPr>
      <w:sz w:val="24"/>
      <w:szCs w:val="24"/>
    </w:rPr>
  </w:style>
  <w:style w:type="paragraph" w:styleId="35">
    <w:name w:val="Body Text Indent 3"/>
    <w:basedOn w:val="a0"/>
    <w:link w:val="36"/>
    <w:uiPriority w:val="99"/>
    <w:rsid w:val="003D152E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3D152E"/>
    <w:rPr>
      <w:rFonts w:ascii="Calibri" w:hAnsi="Calibri"/>
      <w:sz w:val="16"/>
      <w:szCs w:val="16"/>
      <w:lang w:eastAsia="en-US"/>
    </w:rPr>
  </w:style>
  <w:style w:type="character" w:styleId="affa">
    <w:name w:val="Strong"/>
    <w:basedOn w:val="a1"/>
    <w:uiPriority w:val="99"/>
    <w:qFormat/>
    <w:rsid w:val="003D152E"/>
    <w:rPr>
      <w:rFonts w:cs="Times New Roman"/>
      <w:b/>
    </w:rPr>
  </w:style>
  <w:style w:type="paragraph" w:customStyle="1" w:styleId="2a">
    <w:name w:val="Заголовок_подзаголовок_2"/>
    <w:next w:val="aff7"/>
    <w:link w:val="2b"/>
    <w:uiPriority w:val="99"/>
    <w:rsid w:val="003D152E"/>
    <w:pPr>
      <w:keepNext/>
      <w:spacing w:before="120" w:after="60"/>
      <w:ind w:left="567"/>
      <w:jc w:val="both"/>
    </w:pPr>
    <w:rPr>
      <w:b/>
      <w:bCs/>
      <w:sz w:val="24"/>
      <w:szCs w:val="24"/>
    </w:rPr>
  </w:style>
  <w:style w:type="character" w:customStyle="1" w:styleId="2b">
    <w:name w:val="Заголовок_подзаголовок_2 Знак"/>
    <w:link w:val="2a"/>
    <w:uiPriority w:val="99"/>
    <w:locked/>
    <w:rsid w:val="003D152E"/>
    <w:rPr>
      <w:b/>
      <w:bCs/>
      <w:sz w:val="24"/>
      <w:szCs w:val="24"/>
    </w:rPr>
  </w:style>
  <w:style w:type="paragraph" w:customStyle="1" w:styleId="western">
    <w:name w:val="western"/>
    <w:basedOn w:val="a0"/>
    <w:uiPriority w:val="99"/>
    <w:rsid w:val="003D152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3D152E"/>
    <w:pPr>
      <w:widowControl/>
      <w:suppressAutoHyphens/>
      <w:ind w:left="5760"/>
    </w:pPr>
    <w:rPr>
      <w:sz w:val="28"/>
      <w:lang w:eastAsia="ar-SA"/>
    </w:rPr>
  </w:style>
  <w:style w:type="character" w:styleId="affb">
    <w:name w:val="Emphasis"/>
    <w:basedOn w:val="a1"/>
    <w:uiPriority w:val="99"/>
    <w:qFormat/>
    <w:rsid w:val="003D152E"/>
    <w:rPr>
      <w:rFonts w:cs="Times New Roman"/>
      <w:i/>
    </w:rPr>
  </w:style>
  <w:style w:type="paragraph" w:customStyle="1" w:styleId="1b">
    <w:name w:val="Дата1"/>
    <w:basedOn w:val="a0"/>
    <w:uiPriority w:val="99"/>
    <w:rsid w:val="003D152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c">
    <w:name w:val="ЗАТО_текст таблиц"/>
    <w:basedOn w:val="a0"/>
    <w:link w:val="affd"/>
    <w:uiPriority w:val="99"/>
    <w:qFormat/>
    <w:rsid w:val="003D152E"/>
    <w:pPr>
      <w:widowControl/>
      <w:jc w:val="center"/>
    </w:pPr>
    <w:rPr>
      <w:szCs w:val="24"/>
    </w:rPr>
  </w:style>
  <w:style w:type="character" w:customStyle="1" w:styleId="affd">
    <w:name w:val="ЗАТО_текст таблиц Знак"/>
    <w:link w:val="affc"/>
    <w:uiPriority w:val="99"/>
    <w:locked/>
    <w:rsid w:val="003D152E"/>
    <w:rPr>
      <w:szCs w:val="24"/>
    </w:rPr>
  </w:style>
  <w:style w:type="paragraph" w:customStyle="1" w:styleId="affe">
    <w:name w:val="ЗАТО_ТАБЛ"/>
    <w:basedOn w:val="a0"/>
    <w:link w:val="afff"/>
    <w:uiPriority w:val="99"/>
    <w:qFormat/>
    <w:rsid w:val="003D152E"/>
    <w:pPr>
      <w:widowControl/>
      <w:spacing w:before="240" w:after="240" w:line="288" w:lineRule="auto"/>
      <w:ind w:left="284" w:firstLine="113"/>
      <w:jc w:val="right"/>
    </w:pPr>
    <w:rPr>
      <w:b/>
      <w:bCs/>
      <w:spacing w:val="-1"/>
    </w:rPr>
  </w:style>
  <w:style w:type="character" w:customStyle="1" w:styleId="afff">
    <w:name w:val="ЗАТО_ТАБЛ Знак"/>
    <w:link w:val="affe"/>
    <w:uiPriority w:val="99"/>
    <w:locked/>
    <w:rsid w:val="003D152E"/>
    <w:rPr>
      <w:b/>
      <w:bCs/>
      <w:spacing w:val="-1"/>
    </w:rPr>
  </w:style>
  <w:style w:type="paragraph" w:customStyle="1" w:styleId="afff0">
    <w:name w:val="ЗАТО_основной текст"/>
    <w:basedOn w:val="a0"/>
    <w:link w:val="afff1"/>
    <w:uiPriority w:val="99"/>
    <w:qFormat/>
    <w:rsid w:val="003D152E"/>
    <w:pPr>
      <w:widowControl/>
      <w:ind w:firstLine="454"/>
      <w:jc w:val="both"/>
    </w:pPr>
    <w:rPr>
      <w:sz w:val="24"/>
      <w:szCs w:val="24"/>
    </w:rPr>
  </w:style>
  <w:style w:type="character" w:customStyle="1" w:styleId="afff1">
    <w:name w:val="ЗАТО_основной текст Знак"/>
    <w:link w:val="afff0"/>
    <w:uiPriority w:val="99"/>
    <w:locked/>
    <w:rsid w:val="003D152E"/>
    <w:rPr>
      <w:sz w:val="24"/>
      <w:szCs w:val="24"/>
    </w:rPr>
  </w:style>
  <w:style w:type="paragraph" w:customStyle="1" w:styleId="afff2">
    <w:name w:val="ЗАТО_Рис"/>
    <w:next w:val="afff0"/>
    <w:link w:val="afff3"/>
    <w:uiPriority w:val="99"/>
    <w:qFormat/>
    <w:rsid w:val="003D152E"/>
    <w:pPr>
      <w:spacing w:before="240" w:after="240" w:line="288" w:lineRule="auto"/>
      <w:ind w:left="284" w:firstLine="113"/>
      <w:jc w:val="center"/>
    </w:pPr>
    <w:rPr>
      <w:b/>
      <w:bCs/>
      <w:spacing w:val="-1"/>
    </w:rPr>
  </w:style>
  <w:style w:type="character" w:customStyle="1" w:styleId="afff3">
    <w:name w:val="ЗАТО_Рис Знак"/>
    <w:link w:val="afff2"/>
    <w:uiPriority w:val="99"/>
    <w:locked/>
    <w:rsid w:val="003D152E"/>
    <w:rPr>
      <w:b/>
      <w:bCs/>
      <w:spacing w:val="-1"/>
    </w:rPr>
  </w:style>
  <w:style w:type="paragraph" w:customStyle="1" w:styleId="afff4">
    <w:name w:val="ЗАТО_подзаголовок"/>
    <w:basedOn w:val="afff0"/>
    <w:link w:val="afff5"/>
    <w:uiPriority w:val="99"/>
    <w:qFormat/>
    <w:rsid w:val="003D152E"/>
    <w:pPr>
      <w:spacing w:before="240" w:after="120"/>
      <w:ind w:firstLine="567"/>
      <w:jc w:val="left"/>
    </w:pPr>
    <w:rPr>
      <w:spacing w:val="30"/>
      <w:lang w:eastAsia="en-US"/>
    </w:rPr>
  </w:style>
  <w:style w:type="character" w:customStyle="1" w:styleId="afff5">
    <w:name w:val="ЗАТО_подзаголовок Знак"/>
    <w:link w:val="afff4"/>
    <w:uiPriority w:val="99"/>
    <w:locked/>
    <w:rsid w:val="003D152E"/>
    <w:rPr>
      <w:spacing w:val="30"/>
      <w:sz w:val="24"/>
      <w:szCs w:val="24"/>
      <w:lang w:eastAsia="en-US"/>
    </w:rPr>
  </w:style>
  <w:style w:type="paragraph" w:customStyle="1" w:styleId="afff6">
    <w:name w:val="ЗАТО_Маркер список"/>
    <w:basedOn w:val="a0"/>
    <w:link w:val="afff7"/>
    <w:uiPriority w:val="99"/>
    <w:qFormat/>
    <w:rsid w:val="003D152E"/>
    <w:pPr>
      <w:widowControl/>
      <w:jc w:val="both"/>
    </w:pPr>
    <w:rPr>
      <w:sz w:val="24"/>
      <w:szCs w:val="24"/>
      <w:lang w:eastAsia="en-US"/>
    </w:rPr>
  </w:style>
  <w:style w:type="character" w:customStyle="1" w:styleId="afff7">
    <w:name w:val="ЗАТО_Маркер список Знак"/>
    <w:link w:val="afff6"/>
    <w:uiPriority w:val="99"/>
    <w:locked/>
    <w:rsid w:val="003D152E"/>
    <w:rPr>
      <w:sz w:val="24"/>
      <w:szCs w:val="24"/>
      <w:lang w:eastAsia="en-US"/>
    </w:rPr>
  </w:style>
  <w:style w:type="paragraph" w:styleId="afff8">
    <w:name w:val="Title"/>
    <w:basedOn w:val="a0"/>
    <w:link w:val="afff9"/>
    <w:uiPriority w:val="99"/>
    <w:qFormat/>
    <w:rsid w:val="003D152E"/>
    <w:pPr>
      <w:widowControl/>
      <w:shd w:val="clear" w:color="auto" w:fill="FFFFFF"/>
      <w:spacing w:before="350" w:line="278" w:lineRule="exact"/>
      <w:ind w:left="34" w:firstLine="403"/>
      <w:jc w:val="center"/>
    </w:pPr>
    <w:rPr>
      <w:b/>
      <w:bCs/>
      <w:color w:val="000000"/>
      <w:spacing w:val="-3"/>
      <w:sz w:val="22"/>
      <w:szCs w:val="22"/>
    </w:rPr>
  </w:style>
  <w:style w:type="character" w:customStyle="1" w:styleId="afff9">
    <w:name w:val="Название Знак"/>
    <w:basedOn w:val="a1"/>
    <w:link w:val="afff8"/>
    <w:uiPriority w:val="99"/>
    <w:rsid w:val="003D152E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37">
    <w:name w:val="Основной текст с отступом Знак3"/>
    <w:aliases w:val="Нумерованный список !! Знак3,Основной текст 1 Знак3,Надин стиль Знак3"/>
    <w:link w:val="afffa"/>
    <w:uiPriority w:val="99"/>
    <w:locked/>
    <w:rsid w:val="003D152E"/>
    <w:rPr>
      <w:sz w:val="28"/>
      <w:lang w:val="x-none" w:eastAsia="ar-SA"/>
    </w:rPr>
  </w:style>
  <w:style w:type="paragraph" w:styleId="afffa">
    <w:name w:val="Body Text Indent"/>
    <w:aliases w:val="Нумерованный список !!,Основной текст 1,Надин стиль"/>
    <w:basedOn w:val="a0"/>
    <w:link w:val="37"/>
    <w:uiPriority w:val="99"/>
    <w:rsid w:val="003D152E"/>
    <w:pPr>
      <w:widowControl/>
      <w:tabs>
        <w:tab w:val="left" w:pos="-142"/>
      </w:tabs>
      <w:suppressAutoHyphens/>
      <w:ind w:firstLine="709"/>
      <w:jc w:val="both"/>
    </w:pPr>
    <w:rPr>
      <w:sz w:val="28"/>
      <w:lang w:val="x-none" w:eastAsia="ar-SA"/>
    </w:rPr>
  </w:style>
  <w:style w:type="character" w:customStyle="1" w:styleId="afffb">
    <w:name w:val="Основной текст с отступом Знак"/>
    <w:aliases w:val="Нумерованный список !! Знак,Основной текст 1 Знак,Надин стиль Знак"/>
    <w:basedOn w:val="a1"/>
    <w:uiPriority w:val="99"/>
    <w:rsid w:val="003D152E"/>
  </w:style>
  <w:style w:type="character" w:customStyle="1" w:styleId="1c">
    <w:name w:val="Основной текст с отступом Знак1"/>
    <w:aliases w:val="Нумерованный список !! Знак1,Основной текст 1 Знак1,Надин стиль Знак1"/>
    <w:basedOn w:val="a1"/>
    <w:uiPriority w:val="99"/>
    <w:rsid w:val="003D152E"/>
    <w:rPr>
      <w:rFonts w:cs="Times New Roman"/>
    </w:rPr>
  </w:style>
  <w:style w:type="paragraph" w:styleId="2c">
    <w:name w:val="Body Text Indent 2"/>
    <w:basedOn w:val="a0"/>
    <w:link w:val="2d"/>
    <w:uiPriority w:val="99"/>
    <w:rsid w:val="003D152E"/>
    <w:pPr>
      <w:widowControl/>
      <w:spacing w:after="120" w:line="480" w:lineRule="auto"/>
      <w:ind w:left="283"/>
    </w:pPr>
    <w:rPr>
      <w:sz w:val="24"/>
      <w:szCs w:val="24"/>
    </w:rPr>
  </w:style>
  <w:style w:type="character" w:customStyle="1" w:styleId="2d">
    <w:name w:val="Основной текст с отступом 2 Знак"/>
    <w:basedOn w:val="a1"/>
    <w:link w:val="2c"/>
    <w:uiPriority w:val="99"/>
    <w:rsid w:val="003D152E"/>
    <w:rPr>
      <w:sz w:val="24"/>
      <w:szCs w:val="24"/>
    </w:rPr>
  </w:style>
  <w:style w:type="character" w:customStyle="1" w:styleId="NoSpacingChar">
    <w:name w:val="No Spacing Char"/>
    <w:link w:val="1d"/>
    <w:uiPriority w:val="99"/>
    <w:locked/>
    <w:rsid w:val="003D152E"/>
    <w:rPr>
      <w:rFonts w:ascii="Calibri" w:hAnsi="Calibri"/>
      <w:lang w:eastAsia="en-US"/>
    </w:rPr>
  </w:style>
  <w:style w:type="paragraph" w:customStyle="1" w:styleId="1d">
    <w:name w:val="Без интервала1"/>
    <w:link w:val="NoSpacingChar"/>
    <w:uiPriority w:val="99"/>
    <w:rsid w:val="003D152E"/>
    <w:rPr>
      <w:rFonts w:ascii="Calibri" w:hAnsi="Calibri"/>
      <w:lang w:eastAsia="en-US"/>
    </w:rPr>
  </w:style>
  <w:style w:type="character" w:customStyle="1" w:styleId="af7">
    <w:name w:val="Таблицы (моноширинный) Знак"/>
    <w:link w:val="af6"/>
    <w:uiPriority w:val="99"/>
    <w:locked/>
    <w:rsid w:val="003D152E"/>
    <w:rPr>
      <w:rFonts w:ascii="Courier New" w:hAnsi="Courier New"/>
      <w:sz w:val="24"/>
      <w:szCs w:val="24"/>
    </w:rPr>
  </w:style>
  <w:style w:type="paragraph" w:customStyle="1" w:styleId="afffc">
    <w:name w:val="Заголовок распахивающейся части диалога"/>
    <w:basedOn w:val="a0"/>
    <w:next w:val="a0"/>
    <w:uiPriority w:val="99"/>
    <w:rsid w:val="003D152E"/>
    <w:pPr>
      <w:widowControl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1e">
    <w:name w:val="Знак Знак Знак Знак Знак Знак1 Знак Знак"/>
    <w:basedOn w:val="a0"/>
    <w:uiPriority w:val="99"/>
    <w:rsid w:val="003D152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ndmytextnews">
    <w:name w:val="ndmytextnews"/>
    <w:basedOn w:val="a0"/>
    <w:uiPriority w:val="99"/>
    <w:rsid w:val="003D152E"/>
    <w:pPr>
      <w:widowControl/>
      <w:ind w:firstLine="225"/>
      <w:jc w:val="both"/>
    </w:pPr>
    <w:rPr>
      <w:sz w:val="18"/>
      <w:szCs w:val="18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uiPriority w:val="99"/>
    <w:rsid w:val="003D152E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">
    <w:name w:val="Char"/>
    <w:basedOn w:val="a0"/>
    <w:uiPriority w:val="99"/>
    <w:rsid w:val="003D152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d">
    <w:name w:val="Куда обратиться?"/>
    <w:basedOn w:val="a0"/>
    <w:next w:val="a0"/>
    <w:uiPriority w:val="99"/>
    <w:rsid w:val="003D152E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2112">
    <w:name w:val="Знак2 Знак Знак1 Знак1 Знак Знак Знак Знак Знак Знак Знак Знак Знак Знак Знак Знак2"/>
    <w:basedOn w:val="a0"/>
    <w:uiPriority w:val="99"/>
    <w:rsid w:val="003D152E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2">
    <w:name w:val="Char2"/>
    <w:basedOn w:val="a0"/>
    <w:uiPriority w:val="99"/>
    <w:rsid w:val="003D152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e">
    <w:name w:val="приложение Знак"/>
    <w:link w:val="affff"/>
    <w:uiPriority w:val="99"/>
    <w:locked/>
    <w:rsid w:val="003D152E"/>
    <w:rPr>
      <w:sz w:val="28"/>
      <w:lang w:val="x-none" w:eastAsia="en-US"/>
    </w:rPr>
  </w:style>
  <w:style w:type="paragraph" w:customStyle="1" w:styleId="affff">
    <w:name w:val="приложение"/>
    <w:basedOn w:val="a0"/>
    <w:link w:val="afffe"/>
    <w:uiPriority w:val="99"/>
    <w:rsid w:val="003D152E"/>
    <w:pPr>
      <w:widowControl/>
      <w:spacing w:after="200" w:line="276" w:lineRule="auto"/>
      <w:jc w:val="right"/>
    </w:pPr>
    <w:rPr>
      <w:sz w:val="28"/>
      <w:lang w:val="x-none" w:eastAsia="en-US"/>
    </w:rPr>
  </w:style>
  <w:style w:type="character" w:customStyle="1" w:styleId="1f">
    <w:name w:val="приложение1 Знак"/>
    <w:link w:val="1f0"/>
    <w:uiPriority w:val="99"/>
    <w:locked/>
    <w:rsid w:val="003D152E"/>
    <w:rPr>
      <w:rFonts w:ascii="Cambria" w:hAnsi="Cambria"/>
      <w:b/>
      <w:color w:val="365F91"/>
      <w:sz w:val="28"/>
      <w:lang w:val="x-none" w:eastAsia="en-US"/>
    </w:rPr>
  </w:style>
  <w:style w:type="paragraph" w:customStyle="1" w:styleId="1f0">
    <w:name w:val="приложение1"/>
    <w:basedOn w:val="10"/>
    <w:link w:val="1f"/>
    <w:uiPriority w:val="99"/>
    <w:rsid w:val="003D152E"/>
    <w:pPr>
      <w:keepLines/>
      <w:spacing w:before="480" w:line="276" w:lineRule="auto"/>
      <w:jc w:val="right"/>
    </w:pPr>
    <w:rPr>
      <w:rFonts w:ascii="Cambria" w:hAnsi="Cambria"/>
      <w:b/>
      <w:color w:val="365F91"/>
      <w:sz w:val="28"/>
      <w:lang w:val="x-none" w:eastAsia="en-US"/>
    </w:rPr>
  </w:style>
  <w:style w:type="paragraph" w:customStyle="1" w:styleId="112">
    <w:name w:val="Абзац списка11"/>
    <w:basedOn w:val="a0"/>
    <w:uiPriority w:val="99"/>
    <w:rsid w:val="003D152E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3">
    <w:name w:val="Без интервала11"/>
    <w:uiPriority w:val="99"/>
    <w:rsid w:val="003D152E"/>
    <w:rPr>
      <w:rFonts w:ascii="Calibri" w:hAnsi="Calibri" w:cs="Calibri"/>
      <w:sz w:val="22"/>
      <w:szCs w:val="22"/>
      <w:lang w:eastAsia="en-US"/>
    </w:rPr>
  </w:style>
  <w:style w:type="paragraph" w:customStyle="1" w:styleId="2e">
    <w:name w:val="Без интервала2"/>
    <w:uiPriority w:val="99"/>
    <w:rsid w:val="003D152E"/>
    <w:rPr>
      <w:rFonts w:ascii="Calibri" w:hAnsi="Calibri" w:cs="Calibri"/>
      <w:sz w:val="22"/>
      <w:szCs w:val="22"/>
      <w:lang w:eastAsia="en-US"/>
    </w:rPr>
  </w:style>
  <w:style w:type="paragraph" w:customStyle="1" w:styleId="affff0">
    <w:name w:val="Заголовок ЭР (левое окно)"/>
    <w:basedOn w:val="a0"/>
    <w:next w:val="a0"/>
    <w:uiPriority w:val="99"/>
    <w:rsid w:val="003D152E"/>
    <w:pPr>
      <w:widowControl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1f1">
    <w:name w:val="Заголовок1"/>
    <w:basedOn w:val="a0"/>
    <w:next w:val="a0"/>
    <w:uiPriority w:val="99"/>
    <w:rsid w:val="003D152E"/>
    <w:pPr>
      <w:widowControl/>
      <w:shd w:val="clear" w:color="auto" w:fill="9DB9C8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</w:rPr>
  </w:style>
  <w:style w:type="paragraph" w:customStyle="1" w:styleId="ConsTitle">
    <w:name w:val="ConsTitle"/>
    <w:uiPriority w:val="99"/>
    <w:rsid w:val="003D152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42">
    <w:name w:val="Знак4"/>
    <w:basedOn w:val="a0"/>
    <w:uiPriority w:val="99"/>
    <w:rsid w:val="003D152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DocList">
    <w:name w:val="ConsPlusDocList"/>
    <w:uiPriority w:val="99"/>
    <w:rsid w:val="003D15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7">
    <w:name w:val="Знак7"/>
    <w:basedOn w:val="a0"/>
    <w:uiPriority w:val="99"/>
    <w:rsid w:val="003D152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2">
    <w:name w:val="Знак1"/>
    <w:basedOn w:val="a0"/>
    <w:uiPriority w:val="99"/>
    <w:rsid w:val="003D152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2f">
    <w:name w:val="Знак2"/>
    <w:basedOn w:val="a0"/>
    <w:uiPriority w:val="99"/>
    <w:rsid w:val="003D152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8">
    <w:name w:val="Знак3"/>
    <w:basedOn w:val="a0"/>
    <w:uiPriority w:val="99"/>
    <w:rsid w:val="003D152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9">
    <w:name w:val="Стиль3"/>
    <w:basedOn w:val="a0"/>
    <w:uiPriority w:val="99"/>
    <w:rsid w:val="003D152E"/>
    <w:pPr>
      <w:widowControl/>
      <w:tabs>
        <w:tab w:val="num" w:pos="830"/>
        <w:tab w:val="num" w:pos="908"/>
      </w:tabs>
      <w:ind w:left="830" w:hanging="284"/>
      <w:jc w:val="both"/>
    </w:pPr>
    <w:rPr>
      <w:sz w:val="24"/>
      <w:szCs w:val="24"/>
    </w:rPr>
  </w:style>
  <w:style w:type="paragraph" w:customStyle="1" w:styleId="59">
    <w:name w:val="Знак5"/>
    <w:basedOn w:val="a0"/>
    <w:uiPriority w:val="99"/>
    <w:rsid w:val="003D152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f1">
    <w:name w:val="Содержимое таблицы"/>
    <w:basedOn w:val="a0"/>
    <w:uiPriority w:val="99"/>
    <w:rsid w:val="003D152E"/>
    <w:pPr>
      <w:widowControl/>
      <w:suppressLineNumbers/>
      <w:suppressAutoHyphens/>
    </w:pPr>
    <w:rPr>
      <w:sz w:val="24"/>
      <w:szCs w:val="24"/>
      <w:lang w:eastAsia="ar-SA"/>
    </w:rPr>
  </w:style>
  <w:style w:type="paragraph" w:customStyle="1" w:styleId="61">
    <w:name w:val="Знак6"/>
    <w:basedOn w:val="a0"/>
    <w:uiPriority w:val="99"/>
    <w:rsid w:val="003D152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80">
    <w:name w:val="Знак8"/>
    <w:basedOn w:val="a0"/>
    <w:uiPriority w:val="99"/>
    <w:rsid w:val="003D152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TitlePage">
    <w:name w:val="ConsPlusTitlePage"/>
    <w:uiPriority w:val="99"/>
    <w:rsid w:val="003D152E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3D152E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3a">
    <w:name w:val="Без интервала3"/>
    <w:uiPriority w:val="99"/>
    <w:rsid w:val="003D152E"/>
    <w:rPr>
      <w:rFonts w:ascii="Calibri" w:hAnsi="Calibri" w:cs="Calibri"/>
      <w:sz w:val="22"/>
      <w:szCs w:val="22"/>
      <w:lang w:eastAsia="en-US"/>
    </w:rPr>
  </w:style>
  <w:style w:type="paragraph" w:customStyle="1" w:styleId="2111">
    <w:name w:val="Знак2 Знак Знак1 Знак1 Знак Знак Знак Знак Знак Знак Знак Знак Знак Знак Знак Знак1"/>
    <w:basedOn w:val="a0"/>
    <w:uiPriority w:val="99"/>
    <w:rsid w:val="003D152E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1">
    <w:name w:val="Char1"/>
    <w:basedOn w:val="a0"/>
    <w:uiPriority w:val="99"/>
    <w:rsid w:val="003D152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3">
    <w:name w:val="Абзац списка4"/>
    <w:basedOn w:val="a0"/>
    <w:uiPriority w:val="99"/>
    <w:rsid w:val="003D152E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4">
    <w:name w:val="Без интервала4"/>
    <w:uiPriority w:val="99"/>
    <w:rsid w:val="003D152E"/>
    <w:rPr>
      <w:rFonts w:ascii="Calibri" w:hAnsi="Calibri" w:cs="Calibri"/>
      <w:sz w:val="22"/>
      <w:szCs w:val="22"/>
      <w:lang w:eastAsia="en-US"/>
    </w:rPr>
  </w:style>
  <w:style w:type="paragraph" w:customStyle="1" w:styleId="2113">
    <w:name w:val="Знак2 Знак Знак1 Знак1 Знак Знак Знак Знак Знак Знак Знак Знак Знак Знак Знак Знак3"/>
    <w:basedOn w:val="a0"/>
    <w:uiPriority w:val="99"/>
    <w:rsid w:val="003D152E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3">
    <w:name w:val="Char3"/>
    <w:basedOn w:val="a0"/>
    <w:uiPriority w:val="99"/>
    <w:rsid w:val="003D152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f2">
    <w:name w:val="Знак Знак Знак Знак Знак Знак"/>
    <w:basedOn w:val="a0"/>
    <w:uiPriority w:val="99"/>
    <w:rsid w:val="003D152E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ff3">
    <w:name w:val="Subtle Emphasis"/>
    <w:basedOn w:val="a1"/>
    <w:uiPriority w:val="99"/>
    <w:qFormat/>
    <w:rsid w:val="003D152E"/>
    <w:rPr>
      <w:i/>
      <w:color w:val="000000"/>
    </w:rPr>
  </w:style>
  <w:style w:type="character" w:customStyle="1" w:styleId="2f0">
    <w:name w:val="Основной текст с отступом Знак2"/>
    <w:aliases w:val="Нумерованный список !! Знак2,Основной текст 1 Знак2,Надин стиль Знак2,Надин стиль Знак Знак"/>
    <w:uiPriority w:val="99"/>
    <w:rsid w:val="003D152E"/>
  </w:style>
  <w:style w:type="character" w:customStyle="1" w:styleId="1f3">
    <w:name w:val="Сильное выделение1"/>
    <w:uiPriority w:val="99"/>
    <w:rsid w:val="003D152E"/>
    <w:rPr>
      <w:b/>
      <w:i/>
      <w:color w:val="000000"/>
    </w:rPr>
  </w:style>
  <w:style w:type="character" w:customStyle="1" w:styleId="NoSpacingChar1">
    <w:name w:val="No Spacing Char1"/>
    <w:uiPriority w:val="99"/>
    <w:locked/>
    <w:rsid w:val="003D152E"/>
    <w:rPr>
      <w:rFonts w:ascii="Calibri" w:hAnsi="Calibri"/>
      <w:sz w:val="22"/>
      <w:lang w:val="ru-RU" w:eastAsia="en-US"/>
    </w:rPr>
  </w:style>
  <w:style w:type="character" w:customStyle="1" w:styleId="Heading4Char">
    <w:name w:val="Heading 4 Char"/>
    <w:uiPriority w:val="99"/>
    <w:locked/>
    <w:rsid w:val="003D152E"/>
    <w:rPr>
      <w:b/>
      <w:sz w:val="28"/>
      <w:lang w:val="ru-RU" w:eastAsia="ru-RU"/>
    </w:rPr>
  </w:style>
  <w:style w:type="character" w:customStyle="1" w:styleId="Heading6Char">
    <w:name w:val="Heading 6 Char"/>
    <w:uiPriority w:val="99"/>
    <w:locked/>
    <w:rsid w:val="003D152E"/>
    <w:rPr>
      <w:b/>
      <w:sz w:val="22"/>
      <w:lang w:val="ru-RU" w:eastAsia="ru-RU"/>
    </w:rPr>
  </w:style>
  <w:style w:type="character" w:customStyle="1" w:styleId="5a">
    <w:name w:val="Знак Знак5"/>
    <w:uiPriority w:val="99"/>
    <w:rsid w:val="003D152E"/>
  </w:style>
  <w:style w:type="character" w:customStyle="1" w:styleId="121">
    <w:name w:val="Знак Знак12"/>
    <w:uiPriority w:val="99"/>
    <w:rsid w:val="003D152E"/>
    <w:rPr>
      <w:sz w:val="24"/>
      <w:lang w:val="ru-RU" w:eastAsia="ru-RU"/>
    </w:rPr>
  </w:style>
  <w:style w:type="character" w:customStyle="1" w:styleId="62">
    <w:name w:val="Знак Знак6"/>
    <w:uiPriority w:val="99"/>
    <w:locked/>
    <w:rsid w:val="003D152E"/>
    <w:rPr>
      <w:lang w:val="ru-RU" w:eastAsia="ru-RU"/>
    </w:rPr>
  </w:style>
  <w:style w:type="character" w:customStyle="1" w:styleId="WW-Absatz-Standardschriftart1111111111111">
    <w:name w:val="WW-Absatz-Standardschriftart1111111111111"/>
    <w:uiPriority w:val="99"/>
    <w:rsid w:val="003D152E"/>
  </w:style>
  <w:style w:type="character" w:customStyle="1" w:styleId="WW-Absatz-Standardschriftart">
    <w:name w:val="WW-Absatz-Standardschriftart"/>
    <w:uiPriority w:val="99"/>
    <w:rsid w:val="003D152E"/>
  </w:style>
  <w:style w:type="character" w:customStyle="1" w:styleId="Absatz-Standardschriftart">
    <w:name w:val="Absatz-Standardschriftart"/>
    <w:uiPriority w:val="99"/>
    <w:rsid w:val="003D152E"/>
  </w:style>
  <w:style w:type="character" w:customStyle="1" w:styleId="BodyTextIndent2Char">
    <w:name w:val="Body Text Indent 2 Char"/>
    <w:uiPriority w:val="99"/>
    <w:locked/>
    <w:rsid w:val="003D152E"/>
    <w:rPr>
      <w:rFonts w:ascii="Calibri" w:hAnsi="Calibri"/>
      <w:sz w:val="22"/>
      <w:lang w:val="x-none" w:eastAsia="en-US"/>
    </w:rPr>
  </w:style>
  <w:style w:type="character" w:customStyle="1" w:styleId="BodyTextChar">
    <w:name w:val="Body Text Char"/>
    <w:uiPriority w:val="99"/>
    <w:locked/>
    <w:rsid w:val="003D152E"/>
    <w:rPr>
      <w:lang w:val="ru-RU" w:eastAsia="ru-RU"/>
    </w:rPr>
  </w:style>
  <w:style w:type="character" w:customStyle="1" w:styleId="610">
    <w:name w:val="Знак Знак61"/>
    <w:uiPriority w:val="99"/>
    <w:locked/>
    <w:rsid w:val="003D152E"/>
    <w:rPr>
      <w:rFonts w:ascii="Arial" w:hAnsi="Arial"/>
      <w:b/>
      <w:kern w:val="32"/>
      <w:sz w:val="32"/>
      <w:lang w:val="ru-RU" w:eastAsia="ru-RU"/>
    </w:rPr>
  </w:style>
  <w:style w:type="character" w:customStyle="1" w:styleId="TitleChar">
    <w:name w:val="Title Char"/>
    <w:uiPriority w:val="99"/>
    <w:locked/>
    <w:rsid w:val="003D152E"/>
    <w:rPr>
      <w:rFonts w:ascii="Cambria" w:hAnsi="Cambria"/>
      <w:b/>
      <w:kern w:val="28"/>
      <w:sz w:val="32"/>
    </w:rPr>
  </w:style>
  <w:style w:type="character" w:customStyle="1" w:styleId="Heading1Char1">
    <w:name w:val="Heading 1 Char1"/>
    <w:uiPriority w:val="99"/>
    <w:locked/>
    <w:rsid w:val="003D152E"/>
    <w:rPr>
      <w:sz w:val="24"/>
    </w:rPr>
  </w:style>
  <w:style w:type="character" w:customStyle="1" w:styleId="FooterChar1">
    <w:name w:val="Footer Char1"/>
    <w:uiPriority w:val="99"/>
    <w:locked/>
    <w:rsid w:val="003D152E"/>
  </w:style>
  <w:style w:type="character" w:customStyle="1" w:styleId="BodyTextIndent2Char1">
    <w:name w:val="Body Text Indent 2 Char1"/>
    <w:uiPriority w:val="99"/>
    <w:locked/>
    <w:rsid w:val="003D152E"/>
    <w:rPr>
      <w:sz w:val="24"/>
    </w:rPr>
  </w:style>
  <w:style w:type="character" w:customStyle="1" w:styleId="highlightselected">
    <w:name w:val="highlight selected"/>
    <w:uiPriority w:val="99"/>
    <w:rsid w:val="003D152E"/>
  </w:style>
  <w:style w:type="character" w:customStyle="1" w:styleId="1210">
    <w:name w:val="Знак Знак121"/>
    <w:uiPriority w:val="99"/>
    <w:rsid w:val="003D152E"/>
    <w:rPr>
      <w:sz w:val="24"/>
      <w:lang w:val="ru-RU" w:eastAsia="ru-RU"/>
    </w:rPr>
  </w:style>
  <w:style w:type="character" w:customStyle="1" w:styleId="9">
    <w:name w:val="Знак Знак9"/>
    <w:uiPriority w:val="99"/>
    <w:locked/>
    <w:rsid w:val="003D152E"/>
    <w:rPr>
      <w:b/>
      <w:sz w:val="28"/>
      <w:lang w:val="ru-RU" w:eastAsia="ru-RU"/>
    </w:rPr>
  </w:style>
  <w:style w:type="character" w:customStyle="1" w:styleId="81">
    <w:name w:val="Знак Знак8"/>
    <w:uiPriority w:val="99"/>
    <w:locked/>
    <w:rsid w:val="003D152E"/>
    <w:rPr>
      <w:b/>
      <w:i/>
      <w:sz w:val="26"/>
      <w:lang w:val="ru-RU" w:eastAsia="ru-RU"/>
    </w:rPr>
  </w:style>
  <w:style w:type="character" w:customStyle="1" w:styleId="620">
    <w:name w:val="Знак Знак62"/>
    <w:uiPriority w:val="99"/>
    <w:locked/>
    <w:rsid w:val="003D152E"/>
    <w:rPr>
      <w:lang w:val="ru-RU" w:eastAsia="ru-RU"/>
    </w:rPr>
  </w:style>
  <w:style w:type="character" w:customStyle="1" w:styleId="511">
    <w:name w:val="Знак Знак51"/>
    <w:uiPriority w:val="99"/>
    <w:rsid w:val="003D152E"/>
  </w:style>
  <w:style w:type="character" w:customStyle="1" w:styleId="3b">
    <w:name w:val="Знак Знак3"/>
    <w:uiPriority w:val="99"/>
    <w:locked/>
    <w:rsid w:val="003D152E"/>
    <w:rPr>
      <w:sz w:val="24"/>
      <w:lang w:val="ru-RU" w:eastAsia="ru-RU"/>
    </w:rPr>
  </w:style>
  <w:style w:type="character" w:customStyle="1" w:styleId="affff4">
    <w:name w:val="Знак Знак"/>
    <w:uiPriority w:val="99"/>
    <w:locked/>
    <w:rsid w:val="003D152E"/>
    <w:rPr>
      <w:b/>
      <w:color w:val="000000"/>
      <w:spacing w:val="-3"/>
      <w:sz w:val="22"/>
      <w:lang w:val="ru-RU" w:eastAsia="ru-RU"/>
    </w:rPr>
  </w:style>
  <w:style w:type="character" w:customStyle="1" w:styleId="Heading1Char2">
    <w:name w:val="Heading 1 Char2"/>
    <w:uiPriority w:val="99"/>
    <w:locked/>
    <w:rsid w:val="003D152E"/>
    <w:rPr>
      <w:sz w:val="24"/>
    </w:rPr>
  </w:style>
  <w:style w:type="character" w:customStyle="1" w:styleId="FooterChar2">
    <w:name w:val="Footer Char2"/>
    <w:uiPriority w:val="99"/>
    <w:locked/>
    <w:rsid w:val="003D152E"/>
  </w:style>
  <w:style w:type="character" w:customStyle="1" w:styleId="114">
    <w:name w:val="Сильное выделение11"/>
    <w:uiPriority w:val="99"/>
    <w:rsid w:val="003D152E"/>
    <w:rPr>
      <w:b/>
      <w:i/>
      <w:color w:val="000000"/>
    </w:rPr>
  </w:style>
  <w:style w:type="character" w:customStyle="1" w:styleId="2f1">
    <w:name w:val="Сильное выделение2"/>
    <w:uiPriority w:val="99"/>
    <w:rsid w:val="003D152E"/>
    <w:rPr>
      <w:b/>
      <w:i/>
      <w:color w:val="000000"/>
    </w:rPr>
  </w:style>
  <w:style w:type="character" w:customStyle="1" w:styleId="122">
    <w:name w:val="Знак Знак122"/>
    <w:uiPriority w:val="99"/>
    <w:locked/>
    <w:rsid w:val="003D152E"/>
    <w:rPr>
      <w:sz w:val="24"/>
    </w:rPr>
  </w:style>
  <w:style w:type="character" w:customStyle="1" w:styleId="115">
    <w:name w:val="Знак Знак11"/>
    <w:uiPriority w:val="99"/>
    <w:locked/>
    <w:rsid w:val="003D152E"/>
    <w:rPr>
      <w:sz w:val="24"/>
    </w:rPr>
  </w:style>
  <w:style w:type="character" w:customStyle="1" w:styleId="100">
    <w:name w:val="Знак Знак10"/>
    <w:uiPriority w:val="99"/>
    <w:locked/>
    <w:rsid w:val="003D152E"/>
    <w:rPr>
      <w:b/>
      <w:sz w:val="40"/>
    </w:rPr>
  </w:style>
  <w:style w:type="character" w:customStyle="1" w:styleId="91">
    <w:name w:val="Знак Знак91"/>
    <w:uiPriority w:val="99"/>
    <w:locked/>
    <w:rsid w:val="003D152E"/>
    <w:rPr>
      <w:rFonts w:ascii="Calibri" w:hAnsi="Calibri"/>
      <w:b/>
      <w:sz w:val="28"/>
    </w:rPr>
  </w:style>
  <w:style w:type="character" w:customStyle="1" w:styleId="810">
    <w:name w:val="Знак Знак81"/>
    <w:uiPriority w:val="99"/>
    <w:locked/>
    <w:rsid w:val="003D152E"/>
    <w:rPr>
      <w:b/>
      <w:i/>
      <w:sz w:val="26"/>
    </w:rPr>
  </w:style>
  <w:style w:type="character" w:customStyle="1" w:styleId="70">
    <w:name w:val="Знак Знак7"/>
    <w:uiPriority w:val="99"/>
    <w:locked/>
    <w:rsid w:val="003D152E"/>
    <w:rPr>
      <w:b/>
      <w:sz w:val="22"/>
    </w:rPr>
  </w:style>
  <w:style w:type="character" w:customStyle="1" w:styleId="63">
    <w:name w:val="Знак Знак63"/>
    <w:uiPriority w:val="99"/>
    <w:locked/>
    <w:rsid w:val="003D152E"/>
  </w:style>
  <w:style w:type="character" w:customStyle="1" w:styleId="520">
    <w:name w:val="Знак Знак52"/>
    <w:uiPriority w:val="99"/>
    <w:locked/>
    <w:rsid w:val="003D152E"/>
  </w:style>
  <w:style w:type="character" w:customStyle="1" w:styleId="311">
    <w:name w:val="Знак Знак31"/>
    <w:uiPriority w:val="99"/>
    <w:locked/>
    <w:rsid w:val="003D152E"/>
    <w:rPr>
      <w:sz w:val="28"/>
    </w:rPr>
  </w:style>
  <w:style w:type="character" w:customStyle="1" w:styleId="2f2">
    <w:name w:val="Знак Знак2"/>
    <w:uiPriority w:val="99"/>
    <w:locked/>
    <w:rsid w:val="003D152E"/>
    <w:rPr>
      <w:sz w:val="24"/>
    </w:rPr>
  </w:style>
  <w:style w:type="character" w:customStyle="1" w:styleId="1f4">
    <w:name w:val="Знак Знак1"/>
    <w:uiPriority w:val="99"/>
    <w:locked/>
    <w:rsid w:val="003D152E"/>
  </w:style>
  <w:style w:type="character" w:customStyle="1" w:styleId="131">
    <w:name w:val="Знак Знак13"/>
    <w:uiPriority w:val="99"/>
    <w:locked/>
    <w:rsid w:val="003D152E"/>
    <w:rPr>
      <w:b/>
      <w:color w:val="000000"/>
      <w:spacing w:val="-3"/>
      <w:sz w:val="22"/>
      <w:shd w:val="clear" w:color="auto" w:fill="FFFFFF"/>
    </w:rPr>
  </w:style>
  <w:style w:type="character" w:customStyle="1" w:styleId="3c">
    <w:name w:val="Сильное выделение3"/>
    <w:uiPriority w:val="99"/>
    <w:rsid w:val="003D152E"/>
    <w:rPr>
      <w:b/>
      <w:i/>
      <w:color w:val="000000"/>
    </w:rPr>
  </w:style>
  <w:style w:type="character" w:customStyle="1" w:styleId="123">
    <w:name w:val="Знак Знак123"/>
    <w:uiPriority w:val="99"/>
    <w:locked/>
    <w:rsid w:val="003D152E"/>
    <w:rPr>
      <w:sz w:val="24"/>
    </w:rPr>
  </w:style>
  <w:style w:type="character" w:customStyle="1" w:styleId="1110">
    <w:name w:val="Знак Знак111"/>
    <w:uiPriority w:val="99"/>
    <w:locked/>
    <w:rsid w:val="003D152E"/>
    <w:rPr>
      <w:sz w:val="24"/>
    </w:rPr>
  </w:style>
  <w:style w:type="character" w:customStyle="1" w:styleId="101">
    <w:name w:val="Знак Знак101"/>
    <w:uiPriority w:val="99"/>
    <w:locked/>
    <w:rsid w:val="003D152E"/>
    <w:rPr>
      <w:b/>
      <w:sz w:val="40"/>
    </w:rPr>
  </w:style>
  <w:style w:type="character" w:customStyle="1" w:styleId="92">
    <w:name w:val="Знак Знак92"/>
    <w:uiPriority w:val="99"/>
    <w:locked/>
    <w:rsid w:val="003D152E"/>
    <w:rPr>
      <w:rFonts w:ascii="Calibri" w:hAnsi="Calibri"/>
      <w:b/>
      <w:sz w:val="28"/>
    </w:rPr>
  </w:style>
  <w:style w:type="character" w:customStyle="1" w:styleId="82">
    <w:name w:val="Знак Знак82"/>
    <w:uiPriority w:val="99"/>
    <w:locked/>
    <w:rsid w:val="003D152E"/>
    <w:rPr>
      <w:b/>
      <w:i/>
      <w:sz w:val="26"/>
    </w:rPr>
  </w:style>
  <w:style w:type="character" w:customStyle="1" w:styleId="71">
    <w:name w:val="Знак Знак71"/>
    <w:uiPriority w:val="99"/>
    <w:locked/>
    <w:rsid w:val="003D152E"/>
    <w:rPr>
      <w:b/>
      <w:sz w:val="22"/>
    </w:rPr>
  </w:style>
  <w:style w:type="character" w:customStyle="1" w:styleId="64">
    <w:name w:val="Знак Знак64"/>
    <w:uiPriority w:val="99"/>
    <w:locked/>
    <w:rsid w:val="003D152E"/>
  </w:style>
  <w:style w:type="character" w:customStyle="1" w:styleId="530">
    <w:name w:val="Знак Знак53"/>
    <w:uiPriority w:val="99"/>
    <w:locked/>
    <w:rsid w:val="003D152E"/>
  </w:style>
  <w:style w:type="character" w:customStyle="1" w:styleId="320">
    <w:name w:val="Знак Знак32"/>
    <w:uiPriority w:val="99"/>
    <w:locked/>
    <w:rsid w:val="003D152E"/>
    <w:rPr>
      <w:sz w:val="28"/>
    </w:rPr>
  </w:style>
  <w:style w:type="character" w:customStyle="1" w:styleId="212">
    <w:name w:val="Знак Знак21"/>
    <w:uiPriority w:val="99"/>
    <w:locked/>
    <w:rsid w:val="003D152E"/>
    <w:rPr>
      <w:sz w:val="24"/>
    </w:rPr>
  </w:style>
  <w:style w:type="character" w:customStyle="1" w:styleId="151">
    <w:name w:val="Знак Знак15"/>
    <w:uiPriority w:val="99"/>
    <w:locked/>
    <w:rsid w:val="003D152E"/>
  </w:style>
  <w:style w:type="character" w:customStyle="1" w:styleId="141">
    <w:name w:val="Знак Знак14"/>
    <w:uiPriority w:val="99"/>
    <w:locked/>
    <w:rsid w:val="003D152E"/>
    <w:rPr>
      <w:b/>
      <w:color w:val="000000"/>
      <w:spacing w:val="-3"/>
      <w:sz w:val="22"/>
      <w:shd w:val="clear" w:color="auto" w:fill="FFFFFF"/>
    </w:rPr>
  </w:style>
  <w:style w:type="character" w:customStyle="1" w:styleId="124">
    <w:name w:val="Знак Знак124"/>
    <w:uiPriority w:val="99"/>
    <w:locked/>
    <w:rsid w:val="003D152E"/>
    <w:rPr>
      <w:sz w:val="24"/>
    </w:rPr>
  </w:style>
  <w:style w:type="character" w:customStyle="1" w:styleId="1120">
    <w:name w:val="Знак Знак112"/>
    <w:uiPriority w:val="99"/>
    <w:locked/>
    <w:rsid w:val="003D152E"/>
    <w:rPr>
      <w:sz w:val="24"/>
    </w:rPr>
  </w:style>
  <w:style w:type="character" w:customStyle="1" w:styleId="102">
    <w:name w:val="Знак Знак102"/>
    <w:uiPriority w:val="99"/>
    <w:locked/>
    <w:rsid w:val="003D152E"/>
    <w:rPr>
      <w:b/>
      <w:sz w:val="40"/>
    </w:rPr>
  </w:style>
  <w:style w:type="character" w:customStyle="1" w:styleId="93">
    <w:name w:val="Знак Знак93"/>
    <w:uiPriority w:val="99"/>
    <w:locked/>
    <w:rsid w:val="003D152E"/>
    <w:rPr>
      <w:rFonts w:ascii="Calibri" w:hAnsi="Calibri"/>
      <w:b/>
      <w:sz w:val="28"/>
    </w:rPr>
  </w:style>
  <w:style w:type="character" w:customStyle="1" w:styleId="83">
    <w:name w:val="Знак Знак83"/>
    <w:uiPriority w:val="99"/>
    <w:locked/>
    <w:rsid w:val="003D152E"/>
    <w:rPr>
      <w:b/>
      <w:i/>
      <w:sz w:val="26"/>
    </w:rPr>
  </w:style>
  <w:style w:type="character" w:customStyle="1" w:styleId="72">
    <w:name w:val="Знак Знак72"/>
    <w:uiPriority w:val="99"/>
    <w:locked/>
    <w:rsid w:val="003D152E"/>
    <w:rPr>
      <w:b/>
      <w:sz w:val="22"/>
    </w:rPr>
  </w:style>
  <w:style w:type="character" w:customStyle="1" w:styleId="65">
    <w:name w:val="Знак Знак65"/>
    <w:uiPriority w:val="99"/>
    <w:locked/>
    <w:rsid w:val="003D152E"/>
  </w:style>
  <w:style w:type="character" w:customStyle="1" w:styleId="540">
    <w:name w:val="Знак Знак54"/>
    <w:uiPriority w:val="99"/>
    <w:locked/>
    <w:rsid w:val="003D152E"/>
  </w:style>
  <w:style w:type="character" w:customStyle="1" w:styleId="330">
    <w:name w:val="Знак Знак33"/>
    <w:uiPriority w:val="99"/>
    <w:locked/>
    <w:rsid w:val="003D152E"/>
    <w:rPr>
      <w:sz w:val="28"/>
    </w:rPr>
  </w:style>
  <w:style w:type="character" w:customStyle="1" w:styleId="220">
    <w:name w:val="Знак Знак22"/>
    <w:uiPriority w:val="99"/>
    <w:locked/>
    <w:rsid w:val="003D152E"/>
    <w:rPr>
      <w:sz w:val="24"/>
    </w:rPr>
  </w:style>
  <w:style w:type="character" w:customStyle="1" w:styleId="170">
    <w:name w:val="Знак Знак17"/>
    <w:uiPriority w:val="99"/>
    <w:locked/>
    <w:rsid w:val="003D152E"/>
  </w:style>
  <w:style w:type="character" w:customStyle="1" w:styleId="160">
    <w:name w:val="Знак Знак16"/>
    <w:uiPriority w:val="99"/>
    <w:locked/>
    <w:rsid w:val="003D152E"/>
    <w:rPr>
      <w:b/>
      <w:color w:val="000000"/>
      <w:spacing w:val="-3"/>
      <w:sz w:val="22"/>
      <w:shd w:val="clear" w:color="auto" w:fill="FFFFFF"/>
    </w:rPr>
  </w:style>
  <w:style w:type="character" w:customStyle="1" w:styleId="125">
    <w:name w:val="Знак Знак125"/>
    <w:uiPriority w:val="99"/>
    <w:locked/>
    <w:rsid w:val="003D152E"/>
    <w:rPr>
      <w:sz w:val="24"/>
    </w:rPr>
  </w:style>
  <w:style w:type="character" w:customStyle="1" w:styleId="1130">
    <w:name w:val="Знак Знак113"/>
    <w:uiPriority w:val="99"/>
    <w:locked/>
    <w:rsid w:val="003D152E"/>
    <w:rPr>
      <w:sz w:val="24"/>
    </w:rPr>
  </w:style>
  <w:style w:type="character" w:customStyle="1" w:styleId="103">
    <w:name w:val="Знак Знак103"/>
    <w:uiPriority w:val="99"/>
    <w:locked/>
    <w:rsid w:val="003D152E"/>
    <w:rPr>
      <w:b/>
      <w:sz w:val="40"/>
    </w:rPr>
  </w:style>
  <w:style w:type="character" w:customStyle="1" w:styleId="94">
    <w:name w:val="Знак Знак94"/>
    <w:uiPriority w:val="99"/>
    <w:locked/>
    <w:rsid w:val="003D152E"/>
    <w:rPr>
      <w:rFonts w:ascii="Calibri" w:hAnsi="Calibri"/>
      <w:b/>
      <w:sz w:val="28"/>
    </w:rPr>
  </w:style>
  <w:style w:type="character" w:customStyle="1" w:styleId="84">
    <w:name w:val="Знак Знак84"/>
    <w:uiPriority w:val="99"/>
    <w:locked/>
    <w:rsid w:val="003D152E"/>
    <w:rPr>
      <w:b/>
      <w:i/>
      <w:sz w:val="26"/>
    </w:rPr>
  </w:style>
  <w:style w:type="character" w:customStyle="1" w:styleId="73">
    <w:name w:val="Знак Знак73"/>
    <w:uiPriority w:val="99"/>
    <w:locked/>
    <w:rsid w:val="003D152E"/>
    <w:rPr>
      <w:b/>
      <w:sz w:val="22"/>
    </w:rPr>
  </w:style>
  <w:style w:type="character" w:customStyle="1" w:styleId="66">
    <w:name w:val="Знак Знак66"/>
    <w:uiPriority w:val="99"/>
    <w:locked/>
    <w:rsid w:val="003D152E"/>
  </w:style>
  <w:style w:type="character" w:customStyle="1" w:styleId="550">
    <w:name w:val="Знак Знак55"/>
    <w:uiPriority w:val="99"/>
    <w:locked/>
    <w:rsid w:val="003D152E"/>
  </w:style>
  <w:style w:type="character" w:customStyle="1" w:styleId="340">
    <w:name w:val="Знак Знак34"/>
    <w:uiPriority w:val="99"/>
    <w:locked/>
    <w:rsid w:val="003D152E"/>
    <w:rPr>
      <w:sz w:val="28"/>
    </w:rPr>
  </w:style>
  <w:style w:type="character" w:customStyle="1" w:styleId="230">
    <w:name w:val="Знак Знак23"/>
    <w:uiPriority w:val="99"/>
    <w:locked/>
    <w:rsid w:val="003D152E"/>
    <w:rPr>
      <w:sz w:val="24"/>
    </w:rPr>
  </w:style>
  <w:style w:type="character" w:customStyle="1" w:styleId="190">
    <w:name w:val="Знак Знак19"/>
    <w:uiPriority w:val="99"/>
    <w:locked/>
    <w:rsid w:val="003D152E"/>
  </w:style>
  <w:style w:type="character" w:customStyle="1" w:styleId="180">
    <w:name w:val="Знак Знак18"/>
    <w:uiPriority w:val="99"/>
    <w:locked/>
    <w:rsid w:val="003D152E"/>
    <w:rPr>
      <w:b/>
      <w:color w:val="000000"/>
      <w:spacing w:val="-3"/>
      <w:sz w:val="22"/>
      <w:shd w:val="clear" w:color="auto" w:fill="FFFFFF"/>
    </w:rPr>
  </w:style>
  <w:style w:type="paragraph" w:styleId="affff5">
    <w:name w:val="Revision"/>
    <w:uiPriority w:val="99"/>
    <w:semiHidden/>
    <w:rsid w:val="003D152E"/>
  </w:style>
  <w:style w:type="character" w:customStyle="1" w:styleId="45">
    <w:name w:val="Знак Знак4"/>
    <w:uiPriority w:val="99"/>
    <w:semiHidden/>
    <w:locked/>
    <w:rsid w:val="003D152E"/>
    <w:rPr>
      <w:rFonts w:ascii="Tahoma" w:hAnsi="Tahoma"/>
      <w:sz w:val="16"/>
    </w:rPr>
  </w:style>
  <w:style w:type="character" w:customStyle="1" w:styleId="2f3">
    <w:name w:val="Основной шрифт абзаца2"/>
    <w:uiPriority w:val="99"/>
    <w:semiHidden/>
    <w:rsid w:val="003D152E"/>
    <w:rPr>
      <w:sz w:val="20"/>
    </w:rPr>
  </w:style>
  <w:style w:type="character" w:customStyle="1" w:styleId="BodyTextIndentChar1">
    <w:name w:val="Body Text Indent Char1"/>
    <w:aliases w:val="Нумерованный список !! Char1,Основной текст 1 Char1,Надин стиль Char1"/>
    <w:uiPriority w:val="99"/>
    <w:semiHidden/>
    <w:rsid w:val="003D152E"/>
    <w:rPr>
      <w:rFonts w:ascii="Times New Roman" w:hAnsi="Times New Roman"/>
      <w:sz w:val="20"/>
    </w:rPr>
  </w:style>
  <w:style w:type="character" w:customStyle="1" w:styleId="410">
    <w:name w:val="Знак Знак41"/>
    <w:uiPriority w:val="99"/>
    <w:semiHidden/>
    <w:locked/>
    <w:rsid w:val="003D152E"/>
    <w:rPr>
      <w:rFonts w:ascii="Tahoma" w:hAnsi="Tahoma"/>
      <w:sz w:val="16"/>
    </w:rPr>
  </w:style>
  <w:style w:type="character" w:customStyle="1" w:styleId="420">
    <w:name w:val="Знак Знак42"/>
    <w:uiPriority w:val="99"/>
    <w:semiHidden/>
    <w:locked/>
    <w:rsid w:val="003D152E"/>
    <w:rPr>
      <w:rFonts w:ascii="Tahoma" w:hAnsi="Tahoma"/>
      <w:sz w:val="16"/>
    </w:rPr>
  </w:style>
  <w:style w:type="character" w:customStyle="1" w:styleId="430">
    <w:name w:val="Знак Знак43"/>
    <w:uiPriority w:val="99"/>
    <w:semiHidden/>
    <w:locked/>
    <w:rsid w:val="003D152E"/>
    <w:rPr>
      <w:rFonts w:ascii="Tahoma" w:hAnsi="Tahoma"/>
      <w:sz w:val="16"/>
    </w:rPr>
  </w:style>
  <w:style w:type="table" w:customStyle="1" w:styleId="213">
    <w:name w:val="Сетка таблицы21"/>
    <w:uiPriority w:val="99"/>
    <w:rsid w:val="003D152E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3D152E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6">
    <w:name w:val="Intense Emphasis"/>
    <w:basedOn w:val="a1"/>
    <w:uiPriority w:val="21"/>
    <w:qFormat/>
    <w:rsid w:val="003D152E"/>
    <w:rPr>
      <w:b/>
      <w:i/>
      <w:color w:val="4F81BD"/>
    </w:rPr>
  </w:style>
  <w:style w:type="table" w:customStyle="1" w:styleId="1121">
    <w:name w:val="Сетка таблицы112"/>
    <w:uiPriority w:val="99"/>
    <w:rsid w:val="003D152E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0">
    <w:name w:val="Сетка таблицы59"/>
    <w:uiPriority w:val="99"/>
    <w:rsid w:val="003D15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3D1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12">
    <w:name w:val="Char Style 12"/>
    <w:link w:val="Style11"/>
    <w:locked/>
    <w:rsid w:val="003D152E"/>
    <w:rPr>
      <w:sz w:val="23"/>
      <w:shd w:val="clear" w:color="auto" w:fill="FFFFFF"/>
    </w:rPr>
  </w:style>
  <w:style w:type="paragraph" w:customStyle="1" w:styleId="Style11">
    <w:name w:val="Style 11"/>
    <w:basedOn w:val="a0"/>
    <w:link w:val="CharStyle12"/>
    <w:rsid w:val="003D152E"/>
    <w:pPr>
      <w:shd w:val="clear" w:color="auto" w:fill="FFFFFF"/>
      <w:spacing w:line="296" w:lineRule="exact"/>
      <w:jc w:val="both"/>
    </w:pPr>
    <w:rPr>
      <w:sz w:val="23"/>
    </w:rPr>
  </w:style>
  <w:style w:type="paragraph" w:customStyle="1" w:styleId="ConsPlusTextList">
    <w:name w:val="ConsPlusTextList"/>
    <w:uiPriority w:val="99"/>
    <w:rsid w:val="003D152E"/>
    <w:pPr>
      <w:widowControl w:val="0"/>
      <w:autoSpaceDE w:val="0"/>
      <w:autoSpaceDN w:val="0"/>
    </w:pPr>
    <w:rPr>
      <w:rFonts w:ascii="Arial" w:hAnsi="Arial" w:cs="Arial"/>
    </w:rPr>
  </w:style>
  <w:style w:type="paragraph" w:styleId="affff7">
    <w:name w:val="endnote text"/>
    <w:basedOn w:val="a0"/>
    <w:link w:val="affff8"/>
    <w:uiPriority w:val="99"/>
    <w:rsid w:val="003D152E"/>
  </w:style>
  <w:style w:type="character" w:customStyle="1" w:styleId="affff8">
    <w:name w:val="Текст концевой сноски Знак"/>
    <w:basedOn w:val="a1"/>
    <w:link w:val="affff7"/>
    <w:uiPriority w:val="99"/>
    <w:rsid w:val="003D152E"/>
  </w:style>
  <w:style w:type="character" w:styleId="affff9">
    <w:name w:val="endnote reference"/>
    <w:basedOn w:val="a1"/>
    <w:rsid w:val="003D152E"/>
    <w:rPr>
      <w:rFonts w:cs="Times New Roman"/>
      <w:vertAlign w:val="superscript"/>
    </w:rPr>
  </w:style>
  <w:style w:type="paragraph" w:customStyle="1" w:styleId="200">
    <w:name w:val="Знак Знак20"/>
    <w:basedOn w:val="a0"/>
    <w:uiPriority w:val="99"/>
    <w:rsid w:val="003D152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customStyle="1" w:styleId="221">
    <w:name w:val="Сетка таблицы22"/>
    <w:uiPriority w:val="99"/>
    <w:rsid w:val="003D152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99"/>
    <w:rsid w:val="003D152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3D152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uiPriority w:val="99"/>
    <w:rsid w:val="003D152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uiPriority w:val="99"/>
    <w:rsid w:val="003D152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uiPriority w:val="99"/>
    <w:rsid w:val="003D152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3D152E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5">
    <w:name w:val="Нет списка1"/>
    <w:next w:val="a3"/>
    <w:uiPriority w:val="99"/>
    <w:semiHidden/>
    <w:unhideWhenUsed/>
    <w:rsid w:val="003D152E"/>
  </w:style>
  <w:style w:type="numbering" w:customStyle="1" w:styleId="2f4">
    <w:name w:val="Нет списка2"/>
    <w:next w:val="a3"/>
    <w:uiPriority w:val="99"/>
    <w:semiHidden/>
    <w:unhideWhenUsed/>
    <w:rsid w:val="003D152E"/>
  </w:style>
  <w:style w:type="numbering" w:customStyle="1" w:styleId="116">
    <w:name w:val="Нет списка11"/>
    <w:next w:val="a3"/>
    <w:uiPriority w:val="99"/>
    <w:semiHidden/>
    <w:unhideWhenUsed/>
    <w:rsid w:val="003D152E"/>
  </w:style>
  <w:style w:type="table" w:customStyle="1" w:styleId="67">
    <w:name w:val="Сетка таблицы6"/>
    <w:basedOn w:val="a2"/>
    <w:next w:val="ab"/>
    <w:uiPriority w:val="59"/>
    <w:rsid w:val="003D152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d">
    <w:name w:val="Нет списка3"/>
    <w:next w:val="a3"/>
    <w:uiPriority w:val="99"/>
    <w:semiHidden/>
    <w:unhideWhenUsed/>
    <w:rsid w:val="003D152E"/>
  </w:style>
  <w:style w:type="table" w:customStyle="1" w:styleId="74">
    <w:name w:val="Сетка таблицы7"/>
    <w:basedOn w:val="a2"/>
    <w:next w:val="ab"/>
    <w:uiPriority w:val="59"/>
    <w:rsid w:val="003D152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0"/>
    <w:rsid w:val="003D152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Неразрешенное упоминание1"/>
    <w:basedOn w:val="a1"/>
    <w:uiPriority w:val="99"/>
    <w:semiHidden/>
    <w:unhideWhenUsed/>
    <w:rsid w:val="003D152E"/>
    <w:rPr>
      <w:color w:val="605E5C"/>
      <w:shd w:val="clear" w:color="auto" w:fill="E1DFDD"/>
    </w:rPr>
  </w:style>
  <w:style w:type="character" w:customStyle="1" w:styleId="2f5">
    <w:name w:val="Неразрешенное упоминание2"/>
    <w:basedOn w:val="a1"/>
    <w:uiPriority w:val="99"/>
    <w:semiHidden/>
    <w:unhideWhenUsed/>
    <w:rsid w:val="003D152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line number" w:uiPriority="99"/>
    <w:lsdException w:name="page number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61371"/>
    <w:pPr>
      <w:widowControl w:val="0"/>
    </w:pPr>
  </w:style>
  <w:style w:type="paragraph" w:styleId="10">
    <w:name w:val="heading 1"/>
    <w:basedOn w:val="a0"/>
    <w:next w:val="a0"/>
    <w:link w:val="11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0"/>
    <w:next w:val="a0"/>
    <w:link w:val="40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9"/>
    <w:qFormat/>
    <w:rsid w:val="003D15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3D152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caption"/>
    <w:basedOn w:val="a0"/>
    <w:next w:val="a0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1">
    <w:name w:val="Заголовок 2 Знак"/>
    <w:link w:val="20"/>
    <w:uiPriority w:val="99"/>
    <w:rsid w:val="00F321C6"/>
    <w:rPr>
      <w:sz w:val="24"/>
    </w:rPr>
  </w:style>
  <w:style w:type="paragraph" w:styleId="a9">
    <w:name w:val="Balloon Text"/>
    <w:basedOn w:val="a0"/>
    <w:link w:val="aa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rsid w:val="00AD5B9C"/>
    <w:rPr>
      <w:sz w:val="28"/>
    </w:rPr>
  </w:style>
  <w:style w:type="character" w:customStyle="1" w:styleId="50">
    <w:name w:val="Заголовок 5 Знак"/>
    <w:basedOn w:val="a1"/>
    <w:link w:val="5"/>
    <w:uiPriority w:val="99"/>
    <w:rsid w:val="003D152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3D152E"/>
    <w:rPr>
      <w:b/>
      <w:bCs/>
      <w:sz w:val="22"/>
      <w:szCs w:val="22"/>
    </w:rPr>
  </w:style>
  <w:style w:type="paragraph" w:customStyle="1" w:styleId="ConsPlusNormal">
    <w:name w:val="ConsPlusNormal"/>
    <w:uiPriority w:val="99"/>
    <w:rsid w:val="003D152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8">
    <w:name w:val="Сетка таблицы8"/>
    <w:basedOn w:val="a2"/>
    <w:next w:val="ab"/>
    <w:rsid w:val="003D15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2"/>
    <w:uiPriority w:val="99"/>
    <w:rsid w:val="003D15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1"/>
    <w:link w:val="10"/>
    <w:uiPriority w:val="99"/>
    <w:rsid w:val="003D152E"/>
    <w:rPr>
      <w:sz w:val="24"/>
    </w:rPr>
  </w:style>
  <w:style w:type="character" w:customStyle="1" w:styleId="30">
    <w:name w:val="Заголовок 3 Знак"/>
    <w:basedOn w:val="a1"/>
    <w:link w:val="3"/>
    <w:uiPriority w:val="99"/>
    <w:rsid w:val="003D152E"/>
    <w:rPr>
      <w:b/>
      <w:sz w:val="40"/>
    </w:rPr>
  </w:style>
  <w:style w:type="character" w:customStyle="1" w:styleId="a5">
    <w:name w:val="Верхний колонтитул Знак"/>
    <w:basedOn w:val="a1"/>
    <w:link w:val="a4"/>
    <w:uiPriority w:val="99"/>
    <w:rsid w:val="003D152E"/>
  </w:style>
  <w:style w:type="character" w:customStyle="1" w:styleId="a7">
    <w:name w:val="Нижний колонтитул Знак"/>
    <w:basedOn w:val="a1"/>
    <w:link w:val="a6"/>
    <w:uiPriority w:val="99"/>
    <w:rsid w:val="003D152E"/>
  </w:style>
  <w:style w:type="paragraph" w:customStyle="1" w:styleId="ConsPlusTitle">
    <w:name w:val="ConsPlusTitle"/>
    <w:rsid w:val="003D152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table" w:customStyle="1" w:styleId="12">
    <w:name w:val="Сетка таблицы1"/>
    <w:uiPriority w:val="99"/>
    <w:rsid w:val="003D152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uiPriority w:val="99"/>
    <w:rsid w:val="003D152E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Верхний колонтитул Знак1"/>
    <w:basedOn w:val="a1"/>
    <w:uiPriority w:val="99"/>
    <w:semiHidden/>
    <w:rsid w:val="003D152E"/>
    <w:rPr>
      <w:sz w:val="20"/>
      <w:szCs w:val="20"/>
    </w:rPr>
  </w:style>
  <w:style w:type="character" w:customStyle="1" w:styleId="14">
    <w:name w:val="Нижний колонтитул Знак1"/>
    <w:basedOn w:val="a1"/>
    <w:uiPriority w:val="99"/>
    <w:semiHidden/>
    <w:rsid w:val="003D152E"/>
    <w:rPr>
      <w:sz w:val="20"/>
      <w:szCs w:val="20"/>
    </w:rPr>
  </w:style>
  <w:style w:type="character" w:styleId="ac">
    <w:name w:val="Hyperlink"/>
    <w:basedOn w:val="a1"/>
    <w:uiPriority w:val="99"/>
    <w:rsid w:val="003D152E"/>
    <w:rPr>
      <w:rFonts w:cs="Times New Roman"/>
      <w:color w:val="0000FF"/>
      <w:u w:val="single"/>
    </w:rPr>
  </w:style>
  <w:style w:type="paragraph" w:customStyle="1" w:styleId="ad">
    <w:name w:val="Знак"/>
    <w:basedOn w:val="a0"/>
    <w:rsid w:val="003D152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e">
    <w:name w:val="page number"/>
    <w:basedOn w:val="a1"/>
    <w:uiPriority w:val="99"/>
    <w:rsid w:val="003D152E"/>
    <w:rPr>
      <w:rFonts w:cs="Times New Roman"/>
    </w:rPr>
  </w:style>
  <w:style w:type="paragraph" w:customStyle="1" w:styleId="15">
    <w:name w:val="Абзац списка1"/>
    <w:aliases w:val="Table-Normal,RSHB_Table-Normal,Bullet List,FooterText,numbered,SL_Абзац списка,Нумерованый список,СпБезКС,Paragraphe de liste1,lp1,ПАРАГРАФ"/>
    <w:basedOn w:val="a0"/>
    <w:link w:val="ListParagraphChar"/>
    <w:uiPriority w:val="99"/>
    <w:rsid w:val="003D152E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31">
    <w:name w:val="Body Text 3"/>
    <w:basedOn w:val="a0"/>
    <w:link w:val="32"/>
    <w:uiPriority w:val="99"/>
    <w:rsid w:val="003D152E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1"/>
    <w:link w:val="31"/>
    <w:uiPriority w:val="99"/>
    <w:rsid w:val="003D152E"/>
    <w:rPr>
      <w:sz w:val="22"/>
    </w:rPr>
  </w:style>
  <w:style w:type="paragraph" w:customStyle="1" w:styleId="ConsPlusNonformat">
    <w:name w:val="ConsPlusNonformat"/>
    <w:uiPriority w:val="99"/>
    <w:rsid w:val="003D15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D152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Document Map"/>
    <w:basedOn w:val="a0"/>
    <w:link w:val="af0"/>
    <w:uiPriority w:val="99"/>
    <w:rsid w:val="003D152E"/>
    <w:pPr>
      <w:shd w:val="clear" w:color="auto" w:fill="000080"/>
    </w:pPr>
    <w:rPr>
      <w:sz w:val="2"/>
    </w:rPr>
  </w:style>
  <w:style w:type="character" w:customStyle="1" w:styleId="af0">
    <w:name w:val="Схема документа Знак"/>
    <w:basedOn w:val="a1"/>
    <w:link w:val="af"/>
    <w:uiPriority w:val="99"/>
    <w:rsid w:val="003D152E"/>
    <w:rPr>
      <w:sz w:val="2"/>
      <w:shd w:val="clear" w:color="auto" w:fill="000080"/>
    </w:rPr>
  </w:style>
  <w:style w:type="character" w:customStyle="1" w:styleId="af1">
    <w:name w:val="Цветовое выделение"/>
    <w:uiPriority w:val="99"/>
    <w:rsid w:val="003D152E"/>
    <w:rPr>
      <w:b/>
      <w:color w:val="000080"/>
    </w:rPr>
  </w:style>
  <w:style w:type="character" w:customStyle="1" w:styleId="af2">
    <w:name w:val="Гипертекстовая ссылка"/>
    <w:uiPriority w:val="99"/>
    <w:rsid w:val="003D152E"/>
    <w:rPr>
      <w:b/>
      <w:color w:val="008000"/>
    </w:rPr>
  </w:style>
  <w:style w:type="paragraph" w:customStyle="1" w:styleId="af3">
    <w:name w:val="Нормальный (таблица)"/>
    <w:basedOn w:val="a0"/>
    <w:next w:val="a0"/>
    <w:uiPriority w:val="99"/>
    <w:rsid w:val="003D152E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0"/>
    <w:next w:val="a0"/>
    <w:uiPriority w:val="99"/>
    <w:rsid w:val="003D152E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5">
    <w:name w:val="Комментарий"/>
    <w:basedOn w:val="a0"/>
    <w:next w:val="a0"/>
    <w:uiPriority w:val="99"/>
    <w:rsid w:val="003D152E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uiPriority w:val="99"/>
    <w:rsid w:val="003D152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6">
    <w:name w:val="Таблицы (моноширинный)"/>
    <w:basedOn w:val="a0"/>
    <w:next w:val="a0"/>
    <w:link w:val="af7"/>
    <w:uiPriority w:val="99"/>
    <w:rsid w:val="003D152E"/>
    <w:pPr>
      <w:autoSpaceDE w:val="0"/>
      <w:autoSpaceDN w:val="0"/>
      <w:adjustRightInd w:val="0"/>
      <w:jc w:val="both"/>
    </w:pPr>
    <w:rPr>
      <w:rFonts w:ascii="Courier New" w:hAnsi="Courier New"/>
      <w:sz w:val="24"/>
      <w:szCs w:val="24"/>
    </w:rPr>
  </w:style>
  <w:style w:type="character" w:customStyle="1" w:styleId="af8">
    <w:name w:val="Заголовок своего сообщения"/>
    <w:uiPriority w:val="99"/>
    <w:rsid w:val="003D152E"/>
    <w:rPr>
      <w:b/>
      <w:color w:val="000080"/>
    </w:rPr>
  </w:style>
  <w:style w:type="paragraph" w:customStyle="1" w:styleId="17">
    <w:name w:val="Рецензия1"/>
    <w:hidden/>
    <w:uiPriority w:val="99"/>
    <w:semiHidden/>
    <w:rsid w:val="003D152E"/>
  </w:style>
  <w:style w:type="character" w:styleId="af9">
    <w:name w:val="FollowedHyperlink"/>
    <w:basedOn w:val="a1"/>
    <w:uiPriority w:val="99"/>
    <w:rsid w:val="003D152E"/>
    <w:rPr>
      <w:rFonts w:cs="Times New Roman"/>
      <w:color w:val="800080"/>
      <w:u w:val="single"/>
    </w:rPr>
  </w:style>
  <w:style w:type="paragraph" w:customStyle="1" w:styleId="xl63">
    <w:name w:val="xl63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0"/>
    <w:rsid w:val="003D152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0"/>
    <w:rsid w:val="003D152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0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0"/>
    <w:rsid w:val="003D152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0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0"/>
    <w:rsid w:val="003D152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0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0"/>
    <w:rsid w:val="003D152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0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0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0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0"/>
    <w:rsid w:val="003D152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0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0"/>
    <w:rsid w:val="003D152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0"/>
    <w:rsid w:val="003D152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0"/>
    <w:uiPriority w:val="99"/>
    <w:rsid w:val="003D152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0"/>
    <w:uiPriority w:val="99"/>
    <w:rsid w:val="003D152E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uiPriority w:val="99"/>
    <w:rsid w:val="003D152E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uiPriority w:val="99"/>
    <w:rsid w:val="003D152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0"/>
    <w:uiPriority w:val="99"/>
    <w:rsid w:val="003D152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0"/>
    <w:uiPriority w:val="99"/>
    <w:rsid w:val="003D152E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0"/>
    <w:uiPriority w:val="99"/>
    <w:rsid w:val="003D152E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0"/>
    <w:uiPriority w:val="99"/>
    <w:rsid w:val="003D152E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0"/>
    <w:uiPriority w:val="99"/>
    <w:rsid w:val="003D152E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0"/>
    <w:uiPriority w:val="99"/>
    <w:rsid w:val="003D152E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0"/>
    <w:uiPriority w:val="99"/>
    <w:rsid w:val="003D152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0"/>
    <w:uiPriority w:val="99"/>
    <w:rsid w:val="003D152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0"/>
    <w:uiPriority w:val="99"/>
    <w:rsid w:val="003D152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0"/>
    <w:uiPriority w:val="99"/>
    <w:rsid w:val="003D152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0"/>
    <w:uiPriority w:val="99"/>
    <w:rsid w:val="003D152E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0"/>
    <w:uiPriority w:val="99"/>
    <w:rsid w:val="003D152E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0"/>
    <w:uiPriority w:val="99"/>
    <w:rsid w:val="003D152E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0"/>
    <w:uiPriority w:val="99"/>
    <w:rsid w:val="003D152E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0"/>
    <w:uiPriority w:val="99"/>
    <w:rsid w:val="003D152E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0"/>
    <w:uiPriority w:val="99"/>
    <w:rsid w:val="003D152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0"/>
    <w:uiPriority w:val="99"/>
    <w:rsid w:val="003D152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0"/>
    <w:uiPriority w:val="99"/>
    <w:rsid w:val="003D152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0"/>
    <w:uiPriority w:val="99"/>
    <w:rsid w:val="003D152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0"/>
    <w:uiPriority w:val="99"/>
    <w:rsid w:val="003D152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0"/>
    <w:uiPriority w:val="99"/>
    <w:rsid w:val="003D152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0"/>
    <w:uiPriority w:val="99"/>
    <w:rsid w:val="003D152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0"/>
    <w:uiPriority w:val="99"/>
    <w:rsid w:val="003D152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0"/>
    <w:uiPriority w:val="99"/>
    <w:rsid w:val="003D152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0"/>
    <w:uiPriority w:val="99"/>
    <w:rsid w:val="003D152E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0"/>
    <w:uiPriority w:val="99"/>
    <w:rsid w:val="003D152E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0"/>
    <w:uiPriority w:val="99"/>
    <w:rsid w:val="003D152E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0"/>
    <w:uiPriority w:val="99"/>
    <w:rsid w:val="003D152E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0"/>
    <w:uiPriority w:val="99"/>
    <w:rsid w:val="003D152E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0"/>
    <w:uiPriority w:val="99"/>
    <w:rsid w:val="003D152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0"/>
    <w:uiPriority w:val="99"/>
    <w:rsid w:val="003D152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0"/>
    <w:uiPriority w:val="99"/>
    <w:rsid w:val="003D152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0"/>
    <w:uiPriority w:val="99"/>
    <w:rsid w:val="003D152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0"/>
    <w:uiPriority w:val="99"/>
    <w:rsid w:val="003D152E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0"/>
    <w:uiPriority w:val="99"/>
    <w:rsid w:val="003D152E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0"/>
    <w:uiPriority w:val="99"/>
    <w:rsid w:val="003D152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0"/>
    <w:uiPriority w:val="99"/>
    <w:rsid w:val="003D152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0"/>
    <w:uiPriority w:val="99"/>
    <w:rsid w:val="003D152E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0"/>
    <w:uiPriority w:val="99"/>
    <w:rsid w:val="003D152E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0"/>
    <w:uiPriority w:val="99"/>
    <w:rsid w:val="003D152E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0"/>
    <w:uiPriority w:val="99"/>
    <w:rsid w:val="003D152E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0"/>
    <w:uiPriority w:val="99"/>
    <w:rsid w:val="003D152E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0"/>
    <w:uiPriority w:val="99"/>
    <w:rsid w:val="003D152E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0"/>
    <w:uiPriority w:val="99"/>
    <w:rsid w:val="003D152E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0"/>
    <w:uiPriority w:val="99"/>
    <w:rsid w:val="003D152E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0"/>
    <w:uiPriority w:val="99"/>
    <w:rsid w:val="003D152E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0"/>
    <w:uiPriority w:val="99"/>
    <w:rsid w:val="003D152E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0"/>
    <w:uiPriority w:val="99"/>
    <w:rsid w:val="003D152E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0"/>
    <w:uiPriority w:val="99"/>
    <w:rsid w:val="003D152E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0"/>
    <w:uiPriority w:val="99"/>
    <w:rsid w:val="003D152E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0"/>
    <w:uiPriority w:val="99"/>
    <w:rsid w:val="003D152E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0"/>
    <w:uiPriority w:val="99"/>
    <w:rsid w:val="003D152E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0"/>
    <w:uiPriority w:val="99"/>
    <w:rsid w:val="003D152E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0"/>
    <w:uiPriority w:val="99"/>
    <w:rsid w:val="003D152E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0"/>
    <w:uiPriority w:val="99"/>
    <w:rsid w:val="003D152E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0"/>
    <w:uiPriority w:val="99"/>
    <w:rsid w:val="003D152E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0"/>
    <w:uiPriority w:val="99"/>
    <w:rsid w:val="003D152E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0"/>
    <w:uiPriority w:val="99"/>
    <w:rsid w:val="003D152E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0"/>
    <w:uiPriority w:val="99"/>
    <w:rsid w:val="003D152E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0"/>
    <w:uiPriority w:val="99"/>
    <w:rsid w:val="003D152E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0"/>
    <w:uiPriority w:val="99"/>
    <w:rsid w:val="003D152E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0"/>
    <w:uiPriority w:val="99"/>
    <w:rsid w:val="003D152E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0"/>
    <w:uiPriority w:val="99"/>
    <w:rsid w:val="003D152E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0"/>
    <w:uiPriority w:val="99"/>
    <w:rsid w:val="003D152E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0"/>
    <w:uiPriority w:val="99"/>
    <w:rsid w:val="003D152E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0"/>
    <w:uiPriority w:val="99"/>
    <w:rsid w:val="003D152E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0"/>
    <w:uiPriority w:val="99"/>
    <w:rsid w:val="003D152E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0"/>
    <w:uiPriority w:val="99"/>
    <w:rsid w:val="003D152E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0"/>
    <w:uiPriority w:val="99"/>
    <w:rsid w:val="003D152E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0"/>
    <w:uiPriority w:val="99"/>
    <w:rsid w:val="003D152E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a">
    <w:name w:val="List Paragraph"/>
    <w:basedOn w:val="a0"/>
    <w:uiPriority w:val="34"/>
    <w:qFormat/>
    <w:rsid w:val="003D152E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b">
    <w:name w:val="Не вступил в силу"/>
    <w:uiPriority w:val="99"/>
    <w:rsid w:val="003D152E"/>
    <w:rPr>
      <w:color w:val="000000"/>
      <w:shd w:val="clear" w:color="auto" w:fill="D8EDE8"/>
    </w:rPr>
  </w:style>
  <w:style w:type="paragraph" w:customStyle="1" w:styleId="afc">
    <w:name w:val="Информация об изменениях документа"/>
    <w:basedOn w:val="af5"/>
    <w:next w:val="a0"/>
    <w:uiPriority w:val="99"/>
    <w:rsid w:val="003D152E"/>
    <w:pPr>
      <w:widowControl/>
      <w:ind w:left="0"/>
    </w:pPr>
    <w:rPr>
      <w:color w:val="353842"/>
      <w:shd w:val="clear" w:color="auto" w:fill="F0F0F0"/>
    </w:rPr>
  </w:style>
  <w:style w:type="paragraph" w:styleId="afd">
    <w:name w:val="Normal (Web)"/>
    <w:basedOn w:val="a0"/>
    <w:uiPriority w:val="99"/>
    <w:rsid w:val="003D152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Знак2"/>
    <w:link w:val="afe"/>
    <w:uiPriority w:val="99"/>
    <w:locked/>
    <w:rsid w:val="003D152E"/>
    <w:rPr>
      <w:sz w:val="28"/>
    </w:rPr>
  </w:style>
  <w:style w:type="paragraph" w:customStyle="1" w:styleId="ConsNormal">
    <w:name w:val="ConsNormal"/>
    <w:uiPriority w:val="99"/>
    <w:rsid w:val="003D152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0"/>
    <w:link w:val="24"/>
    <w:uiPriority w:val="99"/>
    <w:rsid w:val="003D152E"/>
    <w:pPr>
      <w:widowControl/>
      <w:spacing w:after="120" w:line="480" w:lineRule="auto"/>
    </w:pPr>
    <w:rPr>
      <w:sz w:val="24"/>
    </w:rPr>
  </w:style>
  <w:style w:type="character" w:customStyle="1" w:styleId="24">
    <w:name w:val="Основной текст 2 Знак"/>
    <w:basedOn w:val="a1"/>
    <w:link w:val="23"/>
    <w:uiPriority w:val="99"/>
    <w:rsid w:val="003D152E"/>
    <w:rPr>
      <w:sz w:val="24"/>
    </w:rPr>
  </w:style>
  <w:style w:type="paragraph" w:customStyle="1" w:styleId="font5">
    <w:name w:val="font5"/>
    <w:basedOn w:val="a0"/>
    <w:uiPriority w:val="99"/>
    <w:rsid w:val="003D152E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0"/>
    <w:uiPriority w:val="99"/>
    <w:rsid w:val="003D152E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f">
    <w:name w:val="line number"/>
    <w:basedOn w:val="a1"/>
    <w:uiPriority w:val="99"/>
    <w:rsid w:val="003D152E"/>
    <w:rPr>
      <w:rFonts w:cs="Times New Roman"/>
    </w:rPr>
  </w:style>
  <w:style w:type="paragraph" w:customStyle="1" w:styleId="font7">
    <w:name w:val="font7"/>
    <w:basedOn w:val="a0"/>
    <w:uiPriority w:val="99"/>
    <w:rsid w:val="003D152E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3D152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5">
    <w:name w:val="Сетка таблицы2"/>
    <w:uiPriority w:val="99"/>
    <w:rsid w:val="003D152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3D152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3D15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3D152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3D152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3D152E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3D152E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3D152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3D152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link w:val="aff1"/>
    <w:uiPriority w:val="99"/>
    <w:qFormat/>
    <w:rsid w:val="003D152E"/>
    <w:rPr>
      <w:rFonts w:ascii="Calibri" w:hAnsi="Calibri"/>
      <w:sz w:val="22"/>
      <w:szCs w:val="22"/>
      <w:lang w:eastAsia="en-US"/>
    </w:rPr>
  </w:style>
  <w:style w:type="table" w:customStyle="1" w:styleId="510">
    <w:name w:val="Сетка таблицы51"/>
    <w:uiPriority w:val="99"/>
    <w:rsid w:val="003D152E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3D152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3D152E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3D152E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3D152E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3D152E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3D152E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3D152E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D152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3D152E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Основной шрифт абзаца1"/>
    <w:semiHidden/>
    <w:rsid w:val="003D152E"/>
    <w:rPr>
      <w:sz w:val="20"/>
    </w:rPr>
  </w:style>
  <w:style w:type="character" w:customStyle="1" w:styleId="aff1">
    <w:name w:val="Без интервала Знак"/>
    <w:link w:val="aff0"/>
    <w:uiPriority w:val="99"/>
    <w:locked/>
    <w:rsid w:val="003D152E"/>
    <w:rPr>
      <w:rFonts w:ascii="Calibri" w:hAnsi="Calibri"/>
      <w:sz w:val="22"/>
      <w:szCs w:val="22"/>
      <w:lang w:eastAsia="en-US"/>
    </w:rPr>
  </w:style>
  <w:style w:type="paragraph" w:styleId="aff2">
    <w:name w:val="footnote text"/>
    <w:basedOn w:val="a0"/>
    <w:link w:val="aff3"/>
    <w:uiPriority w:val="99"/>
    <w:rsid w:val="003D152E"/>
    <w:pPr>
      <w:widowControl/>
    </w:pPr>
    <w:rPr>
      <w:lang w:val="en-US" w:eastAsia="en-US"/>
    </w:rPr>
  </w:style>
  <w:style w:type="character" w:customStyle="1" w:styleId="aff3">
    <w:name w:val="Текст сноски Знак"/>
    <w:basedOn w:val="a1"/>
    <w:link w:val="aff2"/>
    <w:uiPriority w:val="99"/>
    <w:rsid w:val="003D152E"/>
    <w:rPr>
      <w:lang w:val="en-US" w:eastAsia="en-US"/>
    </w:rPr>
  </w:style>
  <w:style w:type="character" w:styleId="aff4">
    <w:name w:val="footnote reference"/>
    <w:basedOn w:val="a1"/>
    <w:uiPriority w:val="99"/>
    <w:rsid w:val="003D152E"/>
    <w:rPr>
      <w:rFonts w:cs="Times New Roman"/>
      <w:vertAlign w:val="superscript"/>
    </w:rPr>
  </w:style>
  <w:style w:type="paragraph" w:customStyle="1" w:styleId="-11">
    <w:name w:val="Цветной список - Акцент 11"/>
    <w:basedOn w:val="a0"/>
    <w:uiPriority w:val="99"/>
    <w:qFormat/>
    <w:rsid w:val="003D152E"/>
    <w:pPr>
      <w:widowControl/>
      <w:ind w:left="720"/>
      <w:contextualSpacing/>
    </w:pPr>
    <w:rPr>
      <w:sz w:val="24"/>
      <w:szCs w:val="24"/>
      <w:lang w:val="en-US" w:eastAsia="en-US"/>
    </w:rPr>
  </w:style>
  <w:style w:type="paragraph" w:customStyle="1" w:styleId="a">
    <w:name w:val="ж) Тире"/>
    <w:basedOn w:val="afa"/>
    <w:link w:val="aff5"/>
    <w:uiPriority w:val="99"/>
    <w:qFormat/>
    <w:rsid w:val="003D152E"/>
    <w:pPr>
      <w:numPr>
        <w:numId w:val="30"/>
      </w:numPr>
      <w:spacing w:before="120" w:after="120" w:line="36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5">
    <w:name w:val="ж) Тире Знак"/>
    <w:link w:val="a"/>
    <w:uiPriority w:val="99"/>
    <w:locked/>
    <w:rsid w:val="003D152E"/>
    <w:rPr>
      <w:sz w:val="24"/>
      <w:szCs w:val="24"/>
    </w:rPr>
  </w:style>
  <w:style w:type="paragraph" w:styleId="26">
    <w:name w:val="Quote"/>
    <w:basedOn w:val="a0"/>
    <w:next w:val="a0"/>
    <w:link w:val="27"/>
    <w:uiPriority w:val="29"/>
    <w:qFormat/>
    <w:rsid w:val="003D152E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27">
    <w:name w:val="Цитата 2 Знак"/>
    <w:basedOn w:val="a1"/>
    <w:link w:val="26"/>
    <w:uiPriority w:val="29"/>
    <w:rsid w:val="003D152E"/>
    <w:rPr>
      <w:rFonts w:ascii="Calibri" w:hAnsi="Calibri"/>
      <w:i/>
      <w:iCs/>
      <w:color w:val="000000"/>
      <w:sz w:val="22"/>
      <w:szCs w:val="22"/>
    </w:rPr>
  </w:style>
  <w:style w:type="paragraph" w:customStyle="1" w:styleId="210">
    <w:name w:val="Основной текст с отступом 21"/>
    <w:basedOn w:val="a0"/>
    <w:uiPriority w:val="99"/>
    <w:rsid w:val="003D152E"/>
    <w:pPr>
      <w:suppressAutoHyphens/>
      <w:ind w:firstLine="567"/>
      <w:jc w:val="both"/>
    </w:pPr>
    <w:rPr>
      <w:kern w:val="1"/>
      <w:sz w:val="24"/>
      <w:szCs w:val="24"/>
    </w:rPr>
  </w:style>
  <w:style w:type="character" w:customStyle="1" w:styleId="apple-converted-space">
    <w:name w:val="apple-converted-space"/>
    <w:uiPriority w:val="99"/>
    <w:rsid w:val="003D152E"/>
  </w:style>
  <w:style w:type="paragraph" w:styleId="afe">
    <w:name w:val="Body Text"/>
    <w:basedOn w:val="a0"/>
    <w:link w:val="22"/>
    <w:uiPriority w:val="99"/>
    <w:rsid w:val="003D152E"/>
    <w:pPr>
      <w:widowControl/>
      <w:spacing w:after="120"/>
    </w:pPr>
    <w:rPr>
      <w:sz w:val="28"/>
    </w:rPr>
  </w:style>
  <w:style w:type="character" w:customStyle="1" w:styleId="aff6">
    <w:name w:val="Основной текст Знак"/>
    <w:basedOn w:val="a1"/>
    <w:uiPriority w:val="99"/>
    <w:rsid w:val="003D152E"/>
  </w:style>
  <w:style w:type="character" w:customStyle="1" w:styleId="19">
    <w:name w:val="Основной текст Знак1"/>
    <w:basedOn w:val="a1"/>
    <w:rsid w:val="003D152E"/>
    <w:rPr>
      <w:rFonts w:cs="Times New Roman"/>
    </w:rPr>
  </w:style>
  <w:style w:type="character" w:customStyle="1" w:styleId="ListParagraphChar">
    <w:name w:val="List Paragraph Char"/>
    <w:aliases w:val="Table-Normal Char,RSHB_Table-Normal Char,Bullet List Char,FooterText Char,numbered Char,SL_Абзац списка Char,Нумерованый список Char,СпБезКС Char,Paragraphe de liste1 Char,lp1 Char,ПАРАГРАФ Char"/>
    <w:link w:val="15"/>
    <w:uiPriority w:val="99"/>
    <w:locked/>
    <w:rsid w:val="003D152E"/>
    <w:rPr>
      <w:rFonts w:ascii="Calibri" w:hAnsi="Calibri"/>
      <w:sz w:val="22"/>
      <w:szCs w:val="22"/>
    </w:rPr>
  </w:style>
  <w:style w:type="paragraph" w:customStyle="1" w:styleId="aff7">
    <w:name w:val="Абзац"/>
    <w:link w:val="aff8"/>
    <w:uiPriority w:val="99"/>
    <w:rsid w:val="003D152E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8">
    <w:name w:val="Абзац Знак"/>
    <w:link w:val="aff7"/>
    <w:uiPriority w:val="99"/>
    <w:locked/>
    <w:rsid w:val="003D152E"/>
    <w:rPr>
      <w:sz w:val="24"/>
      <w:szCs w:val="24"/>
    </w:rPr>
  </w:style>
  <w:style w:type="paragraph" w:customStyle="1" w:styleId="2">
    <w:name w:val="Список_маркерный_2_уровень"/>
    <w:basedOn w:val="1"/>
    <w:link w:val="28"/>
    <w:rsid w:val="003D152E"/>
    <w:pPr>
      <w:numPr>
        <w:ilvl w:val="1"/>
      </w:numPr>
      <w:tabs>
        <w:tab w:val="num" w:pos="360"/>
      </w:tabs>
      <w:ind w:left="964"/>
    </w:pPr>
  </w:style>
  <w:style w:type="paragraph" w:customStyle="1" w:styleId="1">
    <w:name w:val="Список_маркерный_1_уровень"/>
    <w:link w:val="1a"/>
    <w:uiPriority w:val="99"/>
    <w:rsid w:val="003D152E"/>
    <w:pPr>
      <w:numPr>
        <w:numId w:val="31"/>
      </w:numPr>
      <w:spacing w:before="60" w:after="100"/>
      <w:jc w:val="both"/>
    </w:pPr>
    <w:rPr>
      <w:sz w:val="24"/>
      <w:szCs w:val="24"/>
    </w:rPr>
  </w:style>
  <w:style w:type="character" w:customStyle="1" w:styleId="1a">
    <w:name w:val="Список_маркерный_1_уровень Знак"/>
    <w:link w:val="1"/>
    <w:uiPriority w:val="99"/>
    <w:locked/>
    <w:rsid w:val="003D152E"/>
    <w:rPr>
      <w:sz w:val="24"/>
      <w:szCs w:val="24"/>
    </w:rPr>
  </w:style>
  <w:style w:type="character" w:customStyle="1" w:styleId="28">
    <w:name w:val="Список_маркерный_2_уровень Знак"/>
    <w:link w:val="2"/>
    <w:locked/>
    <w:rsid w:val="003D152E"/>
    <w:rPr>
      <w:sz w:val="24"/>
      <w:szCs w:val="24"/>
    </w:rPr>
  </w:style>
  <w:style w:type="paragraph" w:customStyle="1" w:styleId="29">
    <w:name w:val="Абзац списка2"/>
    <w:basedOn w:val="a0"/>
    <w:uiPriority w:val="99"/>
    <w:rsid w:val="003D152E"/>
    <w:pPr>
      <w:widowControl/>
      <w:ind w:left="720"/>
    </w:pPr>
    <w:rPr>
      <w:sz w:val="24"/>
      <w:szCs w:val="24"/>
    </w:rPr>
  </w:style>
  <w:style w:type="character" w:customStyle="1" w:styleId="aff9">
    <w:name w:val="Текст_Обычный"/>
    <w:uiPriority w:val="99"/>
    <w:rsid w:val="003D152E"/>
  </w:style>
  <w:style w:type="paragraph" w:customStyle="1" w:styleId="34">
    <w:name w:val="Абзац списка3"/>
    <w:basedOn w:val="a0"/>
    <w:uiPriority w:val="99"/>
    <w:rsid w:val="003D152E"/>
    <w:pPr>
      <w:widowControl/>
      <w:ind w:left="720"/>
    </w:pPr>
    <w:rPr>
      <w:sz w:val="24"/>
      <w:szCs w:val="24"/>
    </w:rPr>
  </w:style>
  <w:style w:type="paragraph" w:styleId="35">
    <w:name w:val="Body Text Indent 3"/>
    <w:basedOn w:val="a0"/>
    <w:link w:val="36"/>
    <w:uiPriority w:val="99"/>
    <w:rsid w:val="003D152E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3D152E"/>
    <w:rPr>
      <w:rFonts w:ascii="Calibri" w:hAnsi="Calibri"/>
      <w:sz w:val="16"/>
      <w:szCs w:val="16"/>
      <w:lang w:eastAsia="en-US"/>
    </w:rPr>
  </w:style>
  <w:style w:type="character" w:styleId="affa">
    <w:name w:val="Strong"/>
    <w:basedOn w:val="a1"/>
    <w:uiPriority w:val="99"/>
    <w:qFormat/>
    <w:rsid w:val="003D152E"/>
    <w:rPr>
      <w:rFonts w:cs="Times New Roman"/>
      <w:b/>
    </w:rPr>
  </w:style>
  <w:style w:type="paragraph" w:customStyle="1" w:styleId="2a">
    <w:name w:val="Заголовок_подзаголовок_2"/>
    <w:next w:val="aff7"/>
    <w:link w:val="2b"/>
    <w:uiPriority w:val="99"/>
    <w:rsid w:val="003D152E"/>
    <w:pPr>
      <w:keepNext/>
      <w:spacing w:before="120" w:after="60"/>
      <w:ind w:left="567"/>
      <w:jc w:val="both"/>
    </w:pPr>
    <w:rPr>
      <w:b/>
      <w:bCs/>
      <w:sz w:val="24"/>
      <w:szCs w:val="24"/>
    </w:rPr>
  </w:style>
  <w:style w:type="character" w:customStyle="1" w:styleId="2b">
    <w:name w:val="Заголовок_подзаголовок_2 Знак"/>
    <w:link w:val="2a"/>
    <w:uiPriority w:val="99"/>
    <w:locked/>
    <w:rsid w:val="003D152E"/>
    <w:rPr>
      <w:b/>
      <w:bCs/>
      <w:sz w:val="24"/>
      <w:szCs w:val="24"/>
    </w:rPr>
  </w:style>
  <w:style w:type="paragraph" w:customStyle="1" w:styleId="western">
    <w:name w:val="western"/>
    <w:basedOn w:val="a0"/>
    <w:uiPriority w:val="99"/>
    <w:rsid w:val="003D152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3D152E"/>
    <w:pPr>
      <w:widowControl/>
      <w:suppressAutoHyphens/>
      <w:ind w:left="5760"/>
    </w:pPr>
    <w:rPr>
      <w:sz w:val="28"/>
      <w:lang w:eastAsia="ar-SA"/>
    </w:rPr>
  </w:style>
  <w:style w:type="character" w:styleId="affb">
    <w:name w:val="Emphasis"/>
    <w:basedOn w:val="a1"/>
    <w:uiPriority w:val="99"/>
    <w:qFormat/>
    <w:rsid w:val="003D152E"/>
    <w:rPr>
      <w:rFonts w:cs="Times New Roman"/>
      <w:i/>
    </w:rPr>
  </w:style>
  <w:style w:type="paragraph" w:customStyle="1" w:styleId="1b">
    <w:name w:val="Дата1"/>
    <w:basedOn w:val="a0"/>
    <w:uiPriority w:val="99"/>
    <w:rsid w:val="003D152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c">
    <w:name w:val="ЗАТО_текст таблиц"/>
    <w:basedOn w:val="a0"/>
    <w:link w:val="affd"/>
    <w:uiPriority w:val="99"/>
    <w:qFormat/>
    <w:rsid w:val="003D152E"/>
    <w:pPr>
      <w:widowControl/>
      <w:jc w:val="center"/>
    </w:pPr>
    <w:rPr>
      <w:szCs w:val="24"/>
    </w:rPr>
  </w:style>
  <w:style w:type="character" w:customStyle="1" w:styleId="affd">
    <w:name w:val="ЗАТО_текст таблиц Знак"/>
    <w:link w:val="affc"/>
    <w:uiPriority w:val="99"/>
    <w:locked/>
    <w:rsid w:val="003D152E"/>
    <w:rPr>
      <w:szCs w:val="24"/>
    </w:rPr>
  </w:style>
  <w:style w:type="paragraph" w:customStyle="1" w:styleId="affe">
    <w:name w:val="ЗАТО_ТАБЛ"/>
    <w:basedOn w:val="a0"/>
    <w:link w:val="afff"/>
    <w:uiPriority w:val="99"/>
    <w:qFormat/>
    <w:rsid w:val="003D152E"/>
    <w:pPr>
      <w:widowControl/>
      <w:spacing w:before="240" w:after="240" w:line="288" w:lineRule="auto"/>
      <w:ind w:left="284" w:firstLine="113"/>
      <w:jc w:val="right"/>
    </w:pPr>
    <w:rPr>
      <w:b/>
      <w:bCs/>
      <w:spacing w:val="-1"/>
    </w:rPr>
  </w:style>
  <w:style w:type="character" w:customStyle="1" w:styleId="afff">
    <w:name w:val="ЗАТО_ТАБЛ Знак"/>
    <w:link w:val="affe"/>
    <w:uiPriority w:val="99"/>
    <w:locked/>
    <w:rsid w:val="003D152E"/>
    <w:rPr>
      <w:b/>
      <w:bCs/>
      <w:spacing w:val="-1"/>
    </w:rPr>
  </w:style>
  <w:style w:type="paragraph" w:customStyle="1" w:styleId="afff0">
    <w:name w:val="ЗАТО_основной текст"/>
    <w:basedOn w:val="a0"/>
    <w:link w:val="afff1"/>
    <w:uiPriority w:val="99"/>
    <w:qFormat/>
    <w:rsid w:val="003D152E"/>
    <w:pPr>
      <w:widowControl/>
      <w:ind w:firstLine="454"/>
      <w:jc w:val="both"/>
    </w:pPr>
    <w:rPr>
      <w:sz w:val="24"/>
      <w:szCs w:val="24"/>
    </w:rPr>
  </w:style>
  <w:style w:type="character" w:customStyle="1" w:styleId="afff1">
    <w:name w:val="ЗАТО_основной текст Знак"/>
    <w:link w:val="afff0"/>
    <w:uiPriority w:val="99"/>
    <w:locked/>
    <w:rsid w:val="003D152E"/>
    <w:rPr>
      <w:sz w:val="24"/>
      <w:szCs w:val="24"/>
    </w:rPr>
  </w:style>
  <w:style w:type="paragraph" w:customStyle="1" w:styleId="afff2">
    <w:name w:val="ЗАТО_Рис"/>
    <w:next w:val="afff0"/>
    <w:link w:val="afff3"/>
    <w:uiPriority w:val="99"/>
    <w:qFormat/>
    <w:rsid w:val="003D152E"/>
    <w:pPr>
      <w:spacing w:before="240" w:after="240" w:line="288" w:lineRule="auto"/>
      <w:ind w:left="284" w:firstLine="113"/>
      <w:jc w:val="center"/>
    </w:pPr>
    <w:rPr>
      <w:b/>
      <w:bCs/>
      <w:spacing w:val="-1"/>
    </w:rPr>
  </w:style>
  <w:style w:type="character" w:customStyle="1" w:styleId="afff3">
    <w:name w:val="ЗАТО_Рис Знак"/>
    <w:link w:val="afff2"/>
    <w:uiPriority w:val="99"/>
    <w:locked/>
    <w:rsid w:val="003D152E"/>
    <w:rPr>
      <w:b/>
      <w:bCs/>
      <w:spacing w:val="-1"/>
    </w:rPr>
  </w:style>
  <w:style w:type="paragraph" w:customStyle="1" w:styleId="afff4">
    <w:name w:val="ЗАТО_подзаголовок"/>
    <w:basedOn w:val="afff0"/>
    <w:link w:val="afff5"/>
    <w:uiPriority w:val="99"/>
    <w:qFormat/>
    <w:rsid w:val="003D152E"/>
    <w:pPr>
      <w:spacing w:before="240" w:after="120"/>
      <w:ind w:firstLine="567"/>
      <w:jc w:val="left"/>
    </w:pPr>
    <w:rPr>
      <w:spacing w:val="30"/>
      <w:lang w:eastAsia="en-US"/>
    </w:rPr>
  </w:style>
  <w:style w:type="character" w:customStyle="1" w:styleId="afff5">
    <w:name w:val="ЗАТО_подзаголовок Знак"/>
    <w:link w:val="afff4"/>
    <w:uiPriority w:val="99"/>
    <w:locked/>
    <w:rsid w:val="003D152E"/>
    <w:rPr>
      <w:spacing w:val="30"/>
      <w:sz w:val="24"/>
      <w:szCs w:val="24"/>
      <w:lang w:eastAsia="en-US"/>
    </w:rPr>
  </w:style>
  <w:style w:type="paragraph" w:customStyle="1" w:styleId="afff6">
    <w:name w:val="ЗАТО_Маркер список"/>
    <w:basedOn w:val="a0"/>
    <w:link w:val="afff7"/>
    <w:uiPriority w:val="99"/>
    <w:qFormat/>
    <w:rsid w:val="003D152E"/>
    <w:pPr>
      <w:widowControl/>
      <w:jc w:val="both"/>
    </w:pPr>
    <w:rPr>
      <w:sz w:val="24"/>
      <w:szCs w:val="24"/>
      <w:lang w:eastAsia="en-US"/>
    </w:rPr>
  </w:style>
  <w:style w:type="character" w:customStyle="1" w:styleId="afff7">
    <w:name w:val="ЗАТО_Маркер список Знак"/>
    <w:link w:val="afff6"/>
    <w:uiPriority w:val="99"/>
    <w:locked/>
    <w:rsid w:val="003D152E"/>
    <w:rPr>
      <w:sz w:val="24"/>
      <w:szCs w:val="24"/>
      <w:lang w:eastAsia="en-US"/>
    </w:rPr>
  </w:style>
  <w:style w:type="paragraph" w:styleId="afff8">
    <w:name w:val="Title"/>
    <w:basedOn w:val="a0"/>
    <w:link w:val="afff9"/>
    <w:uiPriority w:val="99"/>
    <w:qFormat/>
    <w:rsid w:val="003D152E"/>
    <w:pPr>
      <w:widowControl/>
      <w:shd w:val="clear" w:color="auto" w:fill="FFFFFF"/>
      <w:spacing w:before="350" w:line="278" w:lineRule="exact"/>
      <w:ind w:left="34" w:firstLine="403"/>
      <w:jc w:val="center"/>
    </w:pPr>
    <w:rPr>
      <w:b/>
      <w:bCs/>
      <w:color w:val="000000"/>
      <w:spacing w:val="-3"/>
      <w:sz w:val="22"/>
      <w:szCs w:val="22"/>
    </w:rPr>
  </w:style>
  <w:style w:type="character" w:customStyle="1" w:styleId="afff9">
    <w:name w:val="Название Знак"/>
    <w:basedOn w:val="a1"/>
    <w:link w:val="afff8"/>
    <w:uiPriority w:val="99"/>
    <w:rsid w:val="003D152E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37">
    <w:name w:val="Основной текст с отступом Знак3"/>
    <w:aliases w:val="Нумерованный список !! Знак3,Основной текст 1 Знак3,Надин стиль Знак3"/>
    <w:link w:val="afffa"/>
    <w:uiPriority w:val="99"/>
    <w:locked/>
    <w:rsid w:val="003D152E"/>
    <w:rPr>
      <w:sz w:val="28"/>
      <w:lang w:val="x-none" w:eastAsia="ar-SA"/>
    </w:rPr>
  </w:style>
  <w:style w:type="paragraph" w:styleId="afffa">
    <w:name w:val="Body Text Indent"/>
    <w:aliases w:val="Нумерованный список !!,Основной текст 1,Надин стиль"/>
    <w:basedOn w:val="a0"/>
    <w:link w:val="37"/>
    <w:uiPriority w:val="99"/>
    <w:rsid w:val="003D152E"/>
    <w:pPr>
      <w:widowControl/>
      <w:tabs>
        <w:tab w:val="left" w:pos="-142"/>
      </w:tabs>
      <w:suppressAutoHyphens/>
      <w:ind w:firstLine="709"/>
      <w:jc w:val="both"/>
    </w:pPr>
    <w:rPr>
      <w:sz w:val="28"/>
      <w:lang w:val="x-none" w:eastAsia="ar-SA"/>
    </w:rPr>
  </w:style>
  <w:style w:type="character" w:customStyle="1" w:styleId="afffb">
    <w:name w:val="Основной текст с отступом Знак"/>
    <w:aliases w:val="Нумерованный список !! Знак,Основной текст 1 Знак,Надин стиль Знак"/>
    <w:basedOn w:val="a1"/>
    <w:uiPriority w:val="99"/>
    <w:rsid w:val="003D152E"/>
  </w:style>
  <w:style w:type="character" w:customStyle="1" w:styleId="1c">
    <w:name w:val="Основной текст с отступом Знак1"/>
    <w:aliases w:val="Нумерованный список !! Знак1,Основной текст 1 Знак1,Надин стиль Знак1"/>
    <w:basedOn w:val="a1"/>
    <w:uiPriority w:val="99"/>
    <w:rsid w:val="003D152E"/>
    <w:rPr>
      <w:rFonts w:cs="Times New Roman"/>
    </w:rPr>
  </w:style>
  <w:style w:type="paragraph" w:styleId="2c">
    <w:name w:val="Body Text Indent 2"/>
    <w:basedOn w:val="a0"/>
    <w:link w:val="2d"/>
    <w:uiPriority w:val="99"/>
    <w:rsid w:val="003D152E"/>
    <w:pPr>
      <w:widowControl/>
      <w:spacing w:after="120" w:line="480" w:lineRule="auto"/>
      <w:ind w:left="283"/>
    </w:pPr>
    <w:rPr>
      <w:sz w:val="24"/>
      <w:szCs w:val="24"/>
    </w:rPr>
  </w:style>
  <w:style w:type="character" w:customStyle="1" w:styleId="2d">
    <w:name w:val="Основной текст с отступом 2 Знак"/>
    <w:basedOn w:val="a1"/>
    <w:link w:val="2c"/>
    <w:uiPriority w:val="99"/>
    <w:rsid w:val="003D152E"/>
    <w:rPr>
      <w:sz w:val="24"/>
      <w:szCs w:val="24"/>
    </w:rPr>
  </w:style>
  <w:style w:type="character" w:customStyle="1" w:styleId="NoSpacingChar">
    <w:name w:val="No Spacing Char"/>
    <w:link w:val="1d"/>
    <w:uiPriority w:val="99"/>
    <w:locked/>
    <w:rsid w:val="003D152E"/>
    <w:rPr>
      <w:rFonts w:ascii="Calibri" w:hAnsi="Calibri"/>
      <w:lang w:eastAsia="en-US"/>
    </w:rPr>
  </w:style>
  <w:style w:type="paragraph" w:customStyle="1" w:styleId="1d">
    <w:name w:val="Без интервала1"/>
    <w:link w:val="NoSpacingChar"/>
    <w:uiPriority w:val="99"/>
    <w:rsid w:val="003D152E"/>
    <w:rPr>
      <w:rFonts w:ascii="Calibri" w:hAnsi="Calibri"/>
      <w:lang w:eastAsia="en-US"/>
    </w:rPr>
  </w:style>
  <w:style w:type="character" w:customStyle="1" w:styleId="af7">
    <w:name w:val="Таблицы (моноширинный) Знак"/>
    <w:link w:val="af6"/>
    <w:uiPriority w:val="99"/>
    <w:locked/>
    <w:rsid w:val="003D152E"/>
    <w:rPr>
      <w:rFonts w:ascii="Courier New" w:hAnsi="Courier New"/>
      <w:sz w:val="24"/>
      <w:szCs w:val="24"/>
    </w:rPr>
  </w:style>
  <w:style w:type="paragraph" w:customStyle="1" w:styleId="afffc">
    <w:name w:val="Заголовок распахивающейся части диалога"/>
    <w:basedOn w:val="a0"/>
    <w:next w:val="a0"/>
    <w:uiPriority w:val="99"/>
    <w:rsid w:val="003D152E"/>
    <w:pPr>
      <w:widowControl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1e">
    <w:name w:val="Знак Знак Знак Знак Знак Знак1 Знак Знак"/>
    <w:basedOn w:val="a0"/>
    <w:uiPriority w:val="99"/>
    <w:rsid w:val="003D152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ndmytextnews">
    <w:name w:val="ndmytextnews"/>
    <w:basedOn w:val="a0"/>
    <w:uiPriority w:val="99"/>
    <w:rsid w:val="003D152E"/>
    <w:pPr>
      <w:widowControl/>
      <w:ind w:firstLine="225"/>
      <w:jc w:val="both"/>
    </w:pPr>
    <w:rPr>
      <w:sz w:val="18"/>
      <w:szCs w:val="18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uiPriority w:val="99"/>
    <w:rsid w:val="003D152E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">
    <w:name w:val="Char"/>
    <w:basedOn w:val="a0"/>
    <w:uiPriority w:val="99"/>
    <w:rsid w:val="003D152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d">
    <w:name w:val="Куда обратиться?"/>
    <w:basedOn w:val="a0"/>
    <w:next w:val="a0"/>
    <w:uiPriority w:val="99"/>
    <w:rsid w:val="003D152E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2112">
    <w:name w:val="Знак2 Знак Знак1 Знак1 Знак Знак Знак Знак Знак Знак Знак Знак Знак Знак Знак Знак2"/>
    <w:basedOn w:val="a0"/>
    <w:uiPriority w:val="99"/>
    <w:rsid w:val="003D152E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2">
    <w:name w:val="Char2"/>
    <w:basedOn w:val="a0"/>
    <w:uiPriority w:val="99"/>
    <w:rsid w:val="003D152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e">
    <w:name w:val="приложение Знак"/>
    <w:link w:val="affff"/>
    <w:uiPriority w:val="99"/>
    <w:locked/>
    <w:rsid w:val="003D152E"/>
    <w:rPr>
      <w:sz w:val="28"/>
      <w:lang w:val="x-none" w:eastAsia="en-US"/>
    </w:rPr>
  </w:style>
  <w:style w:type="paragraph" w:customStyle="1" w:styleId="affff">
    <w:name w:val="приложение"/>
    <w:basedOn w:val="a0"/>
    <w:link w:val="afffe"/>
    <w:uiPriority w:val="99"/>
    <w:rsid w:val="003D152E"/>
    <w:pPr>
      <w:widowControl/>
      <w:spacing w:after="200" w:line="276" w:lineRule="auto"/>
      <w:jc w:val="right"/>
    </w:pPr>
    <w:rPr>
      <w:sz w:val="28"/>
      <w:lang w:val="x-none" w:eastAsia="en-US"/>
    </w:rPr>
  </w:style>
  <w:style w:type="character" w:customStyle="1" w:styleId="1f">
    <w:name w:val="приложение1 Знак"/>
    <w:link w:val="1f0"/>
    <w:uiPriority w:val="99"/>
    <w:locked/>
    <w:rsid w:val="003D152E"/>
    <w:rPr>
      <w:rFonts w:ascii="Cambria" w:hAnsi="Cambria"/>
      <w:b/>
      <w:color w:val="365F91"/>
      <w:sz w:val="28"/>
      <w:lang w:val="x-none" w:eastAsia="en-US"/>
    </w:rPr>
  </w:style>
  <w:style w:type="paragraph" w:customStyle="1" w:styleId="1f0">
    <w:name w:val="приложение1"/>
    <w:basedOn w:val="10"/>
    <w:link w:val="1f"/>
    <w:uiPriority w:val="99"/>
    <w:rsid w:val="003D152E"/>
    <w:pPr>
      <w:keepLines/>
      <w:spacing w:before="480" w:line="276" w:lineRule="auto"/>
      <w:jc w:val="right"/>
    </w:pPr>
    <w:rPr>
      <w:rFonts w:ascii="Cambria" w:hAnsi="Cambria"/>
      <w:b/>
      <w:color w:val="365F91"/>
      <w:sz w:val="28"/>
      <w:lang w:val="x-none" w:eastAsia="en-US"/>
    </w:rPr>
  </w:style>
  <w:style w:type="paragraph" w:customStyle="1" w:styleId="112">
    <w:name w:val="Абзац списка11"/>
    <w:basedOn w:val="a0"/>
    <w:uiPriority w:val="99"/>
    <w:rsid w:val="003D152E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3">
    <w:name w:val="Без интервала11"/>
    <w:uiPriority w:val="99"/>
    <w:rsid w:val="003D152E"/>
    <w:rPr>
      <w:rFonts w:ascii="Calibri" w:hAnsi="Calibri" w:cs="Calibri"/>
      <w:sz w:val="22"/>
      <w:szCs w:val="22"/>
      <w:lang w:eastAsia="en-US"/>
    </w:rPr>
  </w:style>
  <w:style w:type="paragraph" w:customStyle="1" w:styleId="2e">
    <w:name w:val="Без интервала2"/>
    <w:uiPriority w:val="99"/>
    <w:rsid w:val="003D152E"/>
    <w:rPr>
      <w:rFonts w:ascii="Calibri" w:hAnsi="Calibri" w:cs="Calibri"/>
      <w:sz w:val="22"/>
      <w:szCs w:val="22"/>
      <w:lang w:eastAsia="en-US"/>
    </w:rPr>
  </w:style>
  <w:style w:type="paragraph" w:customStyle="1" w:styleId="affff0">
    <w:name w:val="Заголовок ЭР (левое окно)"/>
    <w:basedOn w:val="a0"/>
    <w:next w:val="a0"/>
    <w:uiPriority w:val="99"/>
    <w:rsid w:val="003D152E"/>
    <w:pPr>
      <w:widowControl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1f1">
    <w:name w:val="Заголовок1"/>
    <w:basedOn w:val="a0"/>
    <w:next w:val="a0"/>
    <w:uiPriority w:val="99"/>
    <w:rsid w:val="003D152E"/>
    <w:pPr>
      <w:widowControl/>
      <w:shd w:val="clear" w:color="auto" w:fill="9DB9C8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</w:rPr>
  </w:style>
  <w:style w:type="paragraph" w:customStyle="1" w:styleId="ConsTitle">
    <w:name w:val="ConsTitle"/>
    <w:uiPriority w:val="99"/>
    <w:rsid w:val="003D152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42">
    <w:name w:val="Знак4"/>
    <w:basedOn w:val="a0"/>
    <w:uiPriority w:val="99"/>
    <w:rsid w:val="003D152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DocList">
    <w:name w:val="ConsPlusDocList"/>
    <w:uiPriority w:val="99"/>
    <w:rsid w:val="003D15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7">
    <w:name w:val="Знак7"/>
    <w:basedOn w:val="a0"/>
    <w:uiPriority w:val="99"/>
    <w:rsid w:val="003D152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2">
    <w:name w:val="Знак1"/>
    <w:basedOn w:val="a0"/>
    <w:uiPriority w:val="99"/>
    <w:rsid w:val="003D152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2f">
    <w:name w:val="Знак2"/>
    <w:basedOn w:val="a0"/>
    <w:uiPriority w:val="99"/>
    <w:rsid w:val="003D152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8">
    <w:name w:val="Знак3"/>
    <w:basedOn w:val="a0"/>
    <w:uiPriority w:val="99"/>
    <w:rsid w:val="003D152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9">
    <w:name w:val="Стиль3"/>
    <w:basedOn w:val="a0"/>
    <w:uiPriority w:val="99"/>
    <w:rsid w:val="003D152E"/>
    <w:pPr>
      <w:widowControl/>
      <w:tabs>
        <w:tab w:val="num" w:pos="830"/>
        <w:tab w:val="num" w:pos="908"/>
      </w:tabs>
      <w:ind w:left="830" w:hanging="284"/>
      <w:jc w:val="both"/>
    </w:pPr>
    <w:rPr>
      <w:sz w:val="24"/>
      <w:szCs w:val="24"/>
    </w:rPr>
  </w:style>
  <w:style w:type="paragraph" w:customStyle="1" w:styleId="59">
    <w:name w:val="Знак5"/>
    <w:basedOn w:val="a0"/>
    <w:uiPriority w:val="99"/>
    <w:rsid w:val="003D152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f1">
    <w:name w:val="Содержимое таблицы"/>
    <w:basedOn w:val="a0"/>
    <w:uiPriority w:val="99"/>
    <w:rsid w:val="003D152E"/>
    <w:pPr>
      <w:widowControl/>
      <w:suppressLineNumbers/>
      <w:suppressAutoHyphens/>
    </w:pPr>
    <w:rPr>
      <w:sz w:val="24"/>
      <w:szCs w:val="24"/>
      <w:lang w:eastAsia="ar-SA"/>
    </w:rPr>
  </w:style>
  <w:style w:type="paragraph" w:customStyle="1" w:styleId="61">
    <w:name w:val="Знак6"/>
    <w:basedOn w:val="a0"/>
    <w:uiPriority w:val="99"/>
    <w:rsid w:val="003D152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80">
    <w:name w:val="Знак8"/>
    <w:basedOn w:val="a0"/>
    <w:uiPriority w:val="99"/>
    <w:rsid w:val="003D152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TitlePage">
    <w:name w:val="ConsPlusTitlePage"/>
    <w:uiPriority w:val="99"/>
    <w:rsid w:val="003D152E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3D152E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3a">
    <w:name w:val="Без интервала3"/>
    <w:uiPriority w:val="99"/>
    <w:rsid w:val="003D152E"/>
    <w:rPr>
      <w:rFonts w:ascii="Calibri" w:hAnsi="Calibri" w:cs="Calibri"/>
      <w:sz w:val="22"/>
      <w:szCs w:val="22"/>
      <w:lang w:eastAsia="en-US"/>
    </w:rPr>
  </w:style>
  <w:style w:type="paragraph" w:customStyle="1" w:styleId="2111">
    <w:name w:val="Знак2 Знак Знак1 Знак1 Знак Знак Знак Знак Знак Знак Знак Знак Знак Знак Знак Знак1"/>
    <w:basedOn w:val="a0"/>
    <w:uiPriority w:val="99"/>
    <w:rsid w:val="003D152E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1">
    <w:name w:val="Char1"/>
    <w:basedOn w:val="a0"/>
    <w:uiPriority w:val="99"/>
    <w:rsid w:val="003D152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3">
    <w:name w:val="Абзац списка4"/>
    <w:basedOn w:val="a0"/>
    <w:uiPriority w:val="99"/>
    <w:rsid w:val="003D152E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4">
    <w:name w:val="Без интервала4"/>
    <w:uiPriority w:val="99"/>
    <w:rsid w:val="003D152E"/>
    <w:rPr>
      <w:rFonts w:ascii="Calibri" w:hAnsi="Calibri" w:cs="Calibri"/>
      <w:sz w:val="22"/>
      <w:szCs w:val="22"/>
      <w:lang w:eastAsia="en-US"/>
    </w:rPr>
  </w:style>
  <w:style w:type="paragraph" w:customStyle="1" w:styleId="2113">
    <w:name w:val="Знак2 Знак Знак1 Знак1 Знак Знак Знак Знак Знак Знак Знак Знак Знак Знак Знак Знак3"/>
    <w:basedOn w:val="a0"/>
    <w:uiPriority w:val="99"/>
    <w:rsid w:val="003D152E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3">
    <w:name w:val="Char3"/>
    <w:basedOn w:val="a0"/>
    <w:uiPriority w:val="99"/>
    <w:rsid w:val="003D152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f2">
    <w:name w:val="Знак Знак Знак Знак Знак Знак"/>
    <w:basedOn w:val="a0"/>
    <w:uiPriority w:val="99"/>
    <w:rsid w:val="003D152E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ff3">
    <w:name w:val="Subtle Emphasis"/>
    <w:basedOn w:val="a1"/>
    <w:uiPriority w:val="99"/>
    <w:qFormat/>
    <w:rsid w:val="003D152E"/>
    <w:rPr>
      <w:i/>
      <w:color w:val="000000"/>
    </w:rPr>
  </w:style>
  <w:style w:type="character" w:customStyle="1" w:styleId="2f0">
    <w:name w:val="Основной текст с отступом Знак2"/>
    <w:aliases w:val="Нумерованный список !! Знак2,Основной текст 1 Знак2,Надин стиль Знак2,Надин стиль Знак Знак"/>
    <w:uiPriority w:val="99"/>
    <w:rsid w:val="003D152E"/>
  </w:style>
  <w:style w:type="character" w:customStyle="1" w:styleId="1f3">
    <w:name w:val="Сильное выделение1"/>
    <w:uiPriority w:val="99"/>
    <w:rsid w:val="003D152E"/>
    <w:rPr>
      <w:b/>
      <w:i/>
      <w:color w:val="000000"/>
    </w:rPr>
  </w:style>
  <w:style w:type="character" w:customStyle="1" w:styleId="NoSpacingChar1">
    <w:name w:val="No Spacing Char1"/>
    <w:uiPriority w:val="99"/>
    <w:locked/>
    <w:rsid w:val="003D152E"/>
    <w:rPr>
      <w:rFonts w:ascii="Calibri" w:hAnsi="Calibri"/>
      <w:sz w:val="22"/>
      <w:lang w:val="ru-RU" w:eastAsia="en-US"/>
    </w:rPr>
  </w:style>
  <w:style w:type="character" w:customStyle="1" w:styleId="Heading4Char">
    <w:name w:val="Heading 4 Char"/>
    <w:uiPriority w:val="99"/>
    <w:locked/>
    <w:rsid w:val="003D152E"/>
    <w:rPr>
      <w:b/>
      <w:sz w:val="28"/>
      <w:lang w:val="ru-RU" w:eastAsia="ru-RU"/>
    </w:rPr>
  </w:style>
  <w:style w:type="character" w:customStyle="1" w:styleId="Heading6Char">
    <w:name w:val="Heading 6 Char"/>
    <w:uiPriority w:val="99"/>
    <w:locked/>
    <w:rsid w:val="003D152E"/>
    <w:rPr>
      <w:b/>
      <w:sz w:val="22"/>
      <w:lang w:val="ru-RU" w:eastAsia="ru-RU"/>
    </w:rPr>
  </w:style>
  <w:style w:type="character" w:customStyle="1" w:styleId="5a">
    <w:name w:val="Знак Знак5"/>
    <w:uiPriority w:val="99"/>
    <w:rsid w:val="003D152E"/>
  </w:style>
  <w:style w:type="character" w:customStyle="1" w:styleId="121">
    <w:name w:val="Знак Знак12"/>
    <w:uiPriority w:val="99"/>
    <w:rsid w:val="003D152E"/>
    <w:rPr>
      <w:sz w:val="24"/>
      <w:lang w:val="ru-RU" w:eastAsia="ru-RU"/>
    </w:rPr>
  </w:style>
  <w:style w:type="character" w:customStyle="1" w:styleId="62">
    <w:name w:val="Знак Знак6"/>
    <w:uiPriority w:val="99"/>
    <w:locked/>
    <w:rsid w:val="003D152E"/>
    <w:rPr>
      <w:lang w:val="ru-RU" w:eastAsia="ru-RU"/>
    </w:rPr>
  </w:style>
  <w:style w:type="character" w:customStyle="1" w:styleId="WW-Absatz-Standardschriftart1111111111111">
    <w:name w:val="WW-Absatz-Standardschriftart1111111111111"/>
    <w:uiPriority w:val="99"/>
    <w:rsid w:val="003D152E"/>
  </w:style>
  <w:style w:type="character" w:customStyle="1" w:styleId="WW-Absatz-Standardschriftart">
    <w:name w:val="WW-Absatz-Standardschriftart"/>
    <w:uiPriority w:val="99"/>
    <w:rsid w:val="003D152E"/>
  </w:style>
  <w:style w:type="character" w:customStyle="1" w:styleId="Absatz-Standardschriftart">
    <w:name w:val="Absatz-Standardschriftart"/>
    <w:uiPriority w:val="99"/>
    <w:rsid w:val="003D152E"/>
  </w:style>
  <w:style w:type="character" w:customStyle="1" w:styleId="BodyTextIndent2Char">
    <w:name w:val="Body Text Indent 2 Char"/>
    <w:uiPriority w:val="99"/>
    <w:locked/>
    <w:rsid w:val="003D152E"/>
    <w:rPr>
      <w:rFonts w:ascii="Calibri" w:hAnsi="Calibri"/>
      <w:sz w:val="22"/>
      <w:lang w:val="x-none" w:eastAsia="en-US"/>
    </w:rPr>
  </w:style>
  <w:style w:type="character" w:customStyle="1" w:styleId="BodyTextChar">
    <w:name w:val="Body Text Char"/>
    <w:uiPriority w:val="99"/>
    <w:locked/>
    <w:rsid w:val="003D152E"/>
    <w:rPr>
      <w:lang w:val="ru-RU" w:eastAsia="ru-RU"/>
    </w:rPr>
  </w:style>
  <w:style w:type="character" w:customStyle="1" w:styleId="610">
    <w:name w:val="Знак Знак61"/>
    <w:uiPriority w:val="99"/>
    <w:locked/>
    <w:rsid w:val="003D152E"/>
    <w:rPr>
      <w:rFonts w:ascii="Arial" w:hAnsi="Arial"/>
      <w:b/>
      <w:kern w:val="32"/>
      <w:sz w:val="32"/>
      <w:lang w:val="ru-RU" w:eastAsia="ru-RU"/>
    </w:rPr>
  </w:style>
  <w:style w:type="character" w:customStyle="1" w:styleId="TitleChar">
    <w:name w:val="Title Char"/>
    <w:uiPriority w:val="99"/>
    <w:locked/>
    <w:rsid w:val="003D152E"/>
    <w:rPr>
      <w:rFonts w:ascii="Cambria" w:hAnsi="Cambria"/>
      <w:b/>
      <w:kern w:val="28"/>
      <w:sz w:val="32"/>
    </w:rPr>
  </w:style>
  <w:style w:type="character" w:customStyle="1" w:styleId="Heading1Char1">
    <w:name w:val="Heading 1 Char1"/>
    <w:uiPriority w:val="99"/>
    <w:locked/>
    <w:rsid w:val="003D152E"/>
    <w:rPr>
      <w:sz w:val="24"/>
    </w:rPr>
  </w:style>
  <w:style w:type="character" w:customStyle="1" w:styleId="FooterChar1">
    <w:name w:val="Footer Char1"/>
    <w:uiPriority w:val="99"/>
    <w:locked/>
    <w:rsid w:val="003D152E"/>
  </w:style>
  <w:style w:type="character" w:customStyle="1" w:styleId="BodyTextIndent2Char1">
    <w:name w:val="Body Text Indent 2 Char1"/>
    <w:uiPriority w:val="99"/>
    <w:locked/>
    <w:rsid w:val="003D152E"/>
    <w:rPr>
      <w:sz w:val="24"/>
    </w:rPr>
  </w:style>
  <w:style w:type="character" w:customStyle="1" w:styleId="highlightselected">
    <w:name w:val="highlight selected"/>
    <w:uiPriority w:val="99"/>
    <w:rsid w:val="003D152E"/>
  </w:style>
  <w:style w:type="character" w:customStyle="1" w:styleId="1210">
    <w:name w:val="Знак Знак121"/>
    <w:uiPriority w:val="99"/>
    <w:rsid w:val="003D152E"/>
    <w:rPr>
      <w:sz w:val="24"/>
      <w:lang w:val="ru-RU" w:eastAsia="ru-RU"/>
    </w:rPr>
  </w:style>
  <w:style w:type="character" w:customStyle="1" w:styleId="9">
    <w:name w:val="Знак Знак9"/>
    <w:uiPriority w:val="99"/>
    <w:locked/>
    <w:rsid w:val="003D152E"/>
    <w:rPr>
      <w:b/>
      <w:sz w:val="28"/>
      <w:lang w:val="ru-RU" w:eastAsia="ru-RU"/>
    </w:rPr>
  </w:style>
  <w:style w:type="character" w:customStyle="1" w:styleId="81">
    <w:name w:val="Знак Знак8"/>
    <w:uiPriority w:val="99"/>
    <w:locked/>
    <w:rsid w:val="003D152E"/>
    <w:rPr>
      <w:b/>
      <w:i/>
      <w:sz w:val="26"/>
      <w:lang w:val="ru-RU" w:eastAsia="ru-RU"/>
    </w:rPr>
  </w:style>
  <w:style w:type="character" w:customStyle="1" w:styleId="620">
    <w:name w:val="Знак Знак62"/>
    <w:uiPriority w:val="99"/>
    <w:locked/>
    <w:rsid w:val="003D152E"/>
    <w:rPr>
      <w:lang w:val="ru-RU" w:eastAsia="ru-RU"/>
    </w:rPr>
  </w:style>
  <w:style w:type="character" w:customStyle="1" w:styleId="511">
    <w:name w:val="Знак Знак51"/>
    <w:uiPriority w:val="99"/>
    <w:rsid w:val="003D152E"/>
  </w:style>
  <w:style w:type="character" w:customStyle="1" w:styleId="3b">
    <w:name w:val="Знак Знак3"/>
    <w:uiPriority w:val="99"/>
    <w:locked/>
    <w:rsid w:val="003D152E"/>
    <w:rPr>
      <w:sz w:val="24"/>
      <w:lang w:val="ru-RU" w:eastAsia="ru-RU"/>
    </w:rPr>
  </w:style>
  <w:style w:type="character" w:customStyle="1" w:styleId="affff4">
    <w:name w:val="Знак Знак"/>
    <w:uiPriority w:val="99"/>
    <w:locked/>
    <w:rsid w:val="003D152E"/>
    <w:rPr>
      <w:b/>
      <w:color w:val="000000"/>
      <w:spacing w:val="-3"/>
      <w:sz w:val="22"/>
      <w:lang w:val="ru-RU" w:eastAsia="ru-RU"/>
    </w:rPr>
  </w:style>
  <w:style w:type="character" w:customStyle="1" w:styleId="Heading1Char2">
    <w:name w:val="Heading 1 Char2"/>
    <w:uiPriority w:val="99"/>
    <w:locked/>
    <w:rsid w:val="003D152E"/>
    <w:rPr>
      <w:sz w:val="24"/>
    </w:rPr>
  </w:style>
  <w:style w:type="character" w:customStyle="1" w:styleId="FooterChar2">
    <w:name w:val="Footer Char2"/>
    <w:uiPriority w:val="99"/>
    <w:locked/>
    <w:rsid w:val="003D152E"/>
  </w:style>
  <w:style w:type="character" w:customStyle="1" w:styleId="114">
    <w:name w:val="Сильное выделение11"/>
    <w:uiPriority w:val="99"/>
    <w:rsid w:val="003D152E"/>
    <w:rPr>
      <w:b/>
      <w:i/>
      <w:color w:val="000000"/>
    </w:rPr>
  </w:style>
  <w:style w:type="character" w:customStyle="1" w:styleId="2f1">
    <w:name w:val="Сильное выделение2"/>
    <w:uiPriority w:val="99"/>
    <w:rsid w:val="003D152E"/>
    <w:rPr>
      <w:b/>
      <w:i/>
      <w:color w:val="000000"/>
    </w:rPr>
  </w:style>
  <w:style w:type="character" w:customStyle="1" w:styleId="122">
    <w:name w:val="Знак Знак122"/>
    <w:uiPriority w:val="99"/>
    <w:locked/>
    <w:rsid w:val="003D152E"/>
    <w:rPr>
      <w:sz w:val="24"/>
    </w:rPr>
  </w:style>
  <w:style w:type="character" w:customStyle="1" w:styleId="115">
    <w:name w:val="Знак Знак11"/>
    <w:uiPriority w:val="99"/>
    <w:locked/>
    <w:rsid w:val="003D152E"/>
    <w:rPr>
      <w:sz w:val="24"/>
    </w:rPr>
  </w:style>
  <w:style w:type="character" w:customStyle="1" w:styleId="100">
    <w:name w:val="Знак Знак10"/>
    <w:uiPriority w:val="99"/>
    <w:locked/>
    <w:rsid w:val="003D152E"/>
    <w:rPr>
      <w:b/>
      <w:sz w:val="40"/>
    </w:rPr>
  </w:style>
  <w:style w:type="character" w:customStyle="1" w:styleId="91">
    <w:name w:val="Знак Знак91"/>
    <w:uiPriority w:val="99"/>
    <w:locked/>
    <w:rsid w:val="003D152E"/>
    <w:rPr>
      <w:rFonts w:ascii="Calibri" w:hAnsi="Calibri"/>
      <w:b/>
      <w:sz w:val="28"/>
    </w:rPr>
  </w:style>
  <w:style w:type="character" w:customStyle="1" w:styleId="810">
    <w:name w:val="Знак Знак81"/>
    <w:uiPriority w:val="99"/>
    <w:locked/>
    <w:rsid w:val="003D152E"/>
    <w:rPr>
      <w:b/>
      <w:i/>
      <w:sz w:val="26"/>
    </w:rPr>
  </w:style>
  <w:style w:type="character" w:customStyle="1" w:styleId="70">
    <w:name w:val="Знак Знак7"/>
    <w:uiPriority w:val="99"/>
    <w:locked/>
    <w:rsid w:val="003D152E"/>
    <w:rPr>
      <w:b/>
      <w:sz w:val="22"/>
    </w:rPr>
  </w:style>
  <w:style w:type="character" w:customStyle="1" w:styleId="63">
    <w:name w:val="Знак Знак63"/>
    <w:uiPriority w:val="99"/>
    <w:locked/>
    <w:rsid w:val="003D152E"/>
  </w:style>
  <w:style w:type="character" w:customStyle="1" w:styleId="520">
    <w:name w:val="Знак Знак52"/>
    <w:uiPriority w:val="99"/>
    <w:locked/>
    <w:rsid w:val="003D152E"/>
  </w:style>
  <w:style w:type="character" w:customStyle="1" w:styleId="311">
    <w:name w:val="Знак Знак31"/>
    <w:uiPriority w:val="99"/>
    <w:locked/>
    <w:rsid w:val="003D152E"/>
    <w:rPr>
      <w:sz w:val="28"/>
    </w:rPr>
  </w:style>
  <w:style w:type="character" w:customStyle="1" w:styleId="2f2">
    <w:name w:val="Знак Знак2"/>
    <w:uiPriority w:val="99"/>
    <w:locked/>
    <w:rsid w:val="003D152E"/>
    <w:rPr>
      <w:sz w:val="24"/>
    </w:rPr>
  </w:style>
  <w:style w:type="character" w:customStyle="1" w:styleId="1f4">
    <w:name w:val="Знак Знак1"/>
    <w:uiPriority w:val="99"/>
    <w:locked/>
    <w:rsid w:val="003D152E"/>
  </w:style>
  <w:style w:type="character" w:customStyle="1" w:styleId="131">
    <w:name w:val="Знак Знак13"/>
    <w:uiPriority w:val="99"/>
    <w:locked/>
    <w:rsid w:val="003D152E"/>
    <w:rPr>
      <w:b/>
      <w:color w:val="000000"/>
      <w:spacing w:val="-3"/>
      <w:sz w:val="22"/>
      <w:shd w:val="clear" w:color="auto" w:fill="FFFFFF"/>
    </w:rPr>
  </w:style>
  <w:style w:type="character" w:customStyle="1" w:styleId="3c">
    <w:name w:val="Сильное выделение3"/>
    <w:uiPriority w:val="99"/>
    <w:rsid w:val="003D152E"/>
    <w:rPr>
      <w:b/>
      <w:i/>
      <w:color w:val="000000"/>
    </w:rPr>
  </w:style>
  <w:style w:type="character" w:customStyle="1" w:styleId="123">
    <w:name w:val="Знак Знак123"/>
    <w:uiPriority w:val="99"/>
    <w:locked/>
    <w:rsid w:val="003D152E"/>
    <w:rPr>
      <w:sz w:val="24"/>
    </w:rPr>
  </w:style>
  <w:style w:type="character" w:customStyle="1" w:styleId="1110">
    <w:name w:val="Знак Знак111"/>
    <w:uiPriority w:val="99"/>
    <w:locked/>
    <w:rsid w:val="003D152E"/>
    <w:rPr>
      <w:sz w:val="24"/>
    </w:rPr>
  </w:style>
  <w:style w:type="character" w:customStyle="1" w:styleId="101">
    <w:name w:val="Знак Знак101"/>
    <w:uiPriority w:val="99"/>
    <w:locked/>
    <w:rsid w:val="003D152E"/>
    <w:rPr>
      <w:b/>
      <w:sz w:val="40"/>
    </w:rPr>
  </w:style>
  <w:style w:type="character" w:customStyle="1" w:styleId="92">
    <w:name w:val="Знак Знак92"/>
    <w:uiPriority w:val="99"/>
    <w:locked/>
    <w:rsid w:val="003D152E"/>
    <w:rPr>
      <w:rFonts w:ascii="Calibri" w:hAnsi="Calibri"/>
      <w:b/>
      <w:sz w:val="28"/>
    </w:rPr>
  </w:style>
  <w:style w:type="character" w:customStyle="1" w:styleId="82">
    <w:name w:val="Знак Знак82"/>
    <w:uiPriority w:val="99"/>
    <w:locked/>
    <w:rsid w:val="003D152E"/>
    <w:rPr>
      <w:b/>
      <w:i/>
      <w:sz w:val="26"/>
    </w:rPr>
  </w:style>
  <w:style w:type="character" w:customStyle="1" w:styleId="71">
    <w:name w:val="Знак Знак71"/>
    <w:uiPriority w:val="99"/>
    <w:locked/>
    <w:rsid w:val="003D152E"/>
    <w:rPr>
      <w:b/>
      <w:sz w:val="22"/>
    </w:rPr>
  </w:style>
  <w:style w:type="character" w:customStyle="1" w:styleId="64">
    <w:name w:val="Знак Знак64"/>
    <w:uiPriority w:val="99"/>
    <w:locked/>
    <w:rsid w:val="003D152E"/>
  </w:style>
  <w:style w:type="character" w:customStyle="1" w:styleId="530">
    <w:name w:val="Знак Знак53"/>
    <w:uiPriority w:val="99"/>
    <w:locked/>
    <w:rsid w:val="003D152E"/>
  </w:style>
  <w:style w:type="character" w:customStyle="1" w:styleId="320">
    <w:name w:val="Знак Знак32"/>
    <w:uiPriority w:val="99"/>
    <w:locked/>
    <w:rsid w:val="003D152E"/>
    <w:rPr>
      <w:sz w:val="28"/>
    </w:rPr>
  </w:style>
  <w:style w:type="character" w:customStyle="1" w:styleId="212">
    <w:name w:val="Знак Знак21"/>
    <w:uiPriority w:val="99"/>
    <w:locked/>
    <w:rsid w:val="003D152E"/>
    <w:rPr>
      <w:sz w:val="24"/>
    </w:rPr>
  </w:style>
  <w:style w:type="character" w:customStyle="1" w:styleId="151">
    <w:name w:val="Знак Знак15"/>
    <w:uiPriority w:val="99"/>
    <w:locked/>
    <w:rsid w:val="003D152E"/>
  </w:style>
  <w:style w:type="character" w:customStyle="1" w:styleId="141">
    <w:name w:val="Знак Знак14"/>
    <w:uiPriority w:val="99"/>
    <w:locked/>
    <w:rsid w:val="003D152E"/>
    <w:rPr>
      <w:b/>
      <w:color w:val="000000"/>
      <w:spacing w:val="-3"/>
      <w:sz w:val="22"/>
      <w:shd w:val="clear" w:color="auto" w:fill="FFFFFF"/>
    </w:rPr>
  </w:style>
  <w:style w:type="character" w:customStyle="1" w:styleId="124">
    <w:name w:val="Знак Знак124"/>
    <w:uiPriority w:val="99"/>
    <w:locked/>
    <w:rsid w:val="003D152E"/>
    <w:rPr>
      <w:sz w:val="24"/>
    </w:rPr>
  </w:style>
  <w:style w:type="character" w:customStyle="1" w:styleId="1120">
    <w:name w:val="Знак Знак112"/>
    <w:uiPriority w:val="99"/>
    <w:locked/>
    <w:rsid w:val="003D152E"/>
    <w:rPr>
      <w:sz w:val="24"/>
    </w:rPr>
  </w:style>
  <w:style w:type="character" w:customStyle="1" w:styleId="102">
    <w:name w:val="Знак Знак102"/>
    <w:uiPriority w:val="99"/>
    <w:locked/>
    <w:rsid w:val="003D152E"/>
    <w:rPr>
      <w:b/>
      <w:sz w:val="40"/>
    </w:rPr>
  </w:style>
  <w:style w:type="character" w:customStyle="1" w:styleId="93">
    <w:name w:val="Знак Знак93"/>
    <w:uiPriority w:val="99"/>
    <w:locked/>
    <w:rsid w:val="003D152E"/>
    <w:rPr>
      <w:rFonts w:ascii="Calibri" w:hAnsi="Calibri"/>
      <w:b/>
      <w:sz w:val="28"/>
    </w:rPr>
  </w:style>
  <w:style w:type="character" w:customStyle="1" w:styleId="83">
    <w:name w:val="Знак Знак83"/>
    <w:uiPriority w:val="99"/>
    <w:locked/>
    <w:rsid w:val="003D152E"/>
    <w:rPr>
      <w:b/>
      <w:i/>
      <w:sz w:val="26"/>
    </w:rPr>
  </w:style>
  <w:style w:type="character" w:customStyle="1" w:styleId="72">
    <w:name w:val="Знак Знак72"/>
    <w:uiPriority w:val="99"/>
    <w:locked/>
    <w:rsid w:val="003D152E"/>
    <w:rPr>
      <w:b/>
      <w:sz w:val="22"/>
    </w:rPr>
  </w:style>
  <w:style w:type="character" w:customStyle="1" w:styleId="65">
    <w:name w:val="Знак Знак65"/>
    <w:uiPriority w:val="99"/>
    <w:locked/>
    <w:rsid w:val="003D152E"/>
  </w:style>
  <w:style w:type="character" w:customStyle="1" w:styleId="540">
    <w:name w:val="Знак Знак54"/>
    <w:uiPriority w:val="99"/>
    <w:locked/>
    <w:rsid w:val="003D152E"/>
  </w:style>
  <w:style w:type="character" w:customStyle="1" w:styleId="330">
    <w:name w:val="Знак Знак33"/>
    <w:uiPriority w:val="99"/>
    <w:locked/>
    <w:rsid w:val="003D152E"/>
    <w:rPr>
      <w:sz w:val="28"/>
    </w:rPr>
  </w:style>
  <w:style w:type="character" w:customStyle="1" w:styleId="220">
    <w:name w:val="Знак Знак22"/>
    <w:uiPriority w:val="99"/>
    <w:locked/>
    <w:rsid w:val="003D152E"/>
    <w:rPr>
      <w:sz w:val="24"/>
    </w:rPr>
  </w:style>
  <w:style w:type="character" w:customStyle="1" w:styleId="170">
    <w:name w:val="Знак Знак17"/>
    <w:uiPriority w:val="99"/>
    <w:locked/>
    <w:rsid w:val="003D152E"/>
  </w:style>
  <w:style w:type="character" w:customStyle="1" w:styleId="160">
    <w:name w:val="Знак Знак16"/>
    <w:uiPriority w:val="99"/>
    <w:locked/>
    <w:rsid w:val="003D152E"/>
    <w:rPr>
      <w:b/>
      <w:color w:val="000000"/>
      <w:spacing w:val="-3"/>
      <w:sz w:val="22"/>
      <w:shd w:val="clear" w:color="auto" w:fill="FFFFFF"/>
    </w:rPr>
  </w:style>
  <w:style w:type="character" w:customStyle="1" w:styleId="125">
    <w:name w:val="Знак Знак125"/>
    <w:uiPriority w:val="99"/>
    <w:locked/>
    <w:rsid w:val="003D152E"/>
    <w:rPr>
      <w:sz w:val="24"/>
    </w:rPr>
  </w:style>
  <w:style w:type="character" w:customStyle="1" w:styleId="1130">
    <w:name w:val="Знак Знак113"/>
    <w:uiPriority w:val="99"/>
    <w:locked/>
    <w:rsid w:val="003D152E"/>
    <w:rPr>
      <w:sz w:val="24"/>
    </w:rPr>
  </w:style>
  <w:style w:type="character" w:customStyle="1" w:styleId="103">
    <w:name w:val="Знак Знак103"/>
    <w:uiPriority w:val="99"/>
    <w:locked/>
    <w:rsid w:val="003D152E"/>
    <w:rPr>
      <w:b/>
      <w:sz w:val="40"/>
    </w:rPr>
  </w:style>
  <w:style w:type="character" w:customStyle="1" w:styleId="94">
    <w:name w:val="Знак Знак94"/>
    <w:uiPriority w:val="99"/>
    <w:locked/>
    <w:rsid w:val="003D152E"/>
    <w:rPr>
      <w:rFonts w:ascii="Calibri" w:hAnsi="Calibri"/>
      <w:b/>
      <w:sz w:val="28"/>
    </w:rPr>
  </w:style>
  <w:style w:type="character" w:customStyle="1" w:styleId="84">
    <w:name w:val="Знак Знак84"/>
    <w:uiPriority w:val="99"/>
    <w:locked/>
    <w:rsid w:val="003D152E"/>
    <w:rPr>
      <w:b/>
      <w:i/>
      <w:sz w:val="26"/>
    </w:rPr>
  </w:style>
  <w:style w:type="character" w:customStyle="1" w:styleId="73">
    <w:name w:val="Знак Знак73"/>
    <w:uiPriority w:val="99"/>
    <w:locked/>
    <w:rsid w:val="003D152E"/>
    <w:rPr>
      <w:b/>
      <w:sz w:val="22"/>
    </w:rPr>
  </w:style>
  <w:style w:type="character" w:customStyle="1" w:styleId="66">
    <w:name w:val="Знак Знак66"/>
    <w:uiPriority w:val="99"/>
    <w:locked/>
    <w:rsid w:val="003D152E"/>
  </w:style>
  <w:style w:type="character" w:customStyle="1" w:styleId="550">
    <w:name w:val="Знак Знак55"/>
    <w:uiPriority w:val="99"/>
    <w:locked/>
    <w:rsid w:val="003D152E"/>
  </w:style>
  <w:style w:type="character" w:customStyle="1" w:styleId="340">
    <w:name w:val="Знак Знак34"/>
    <w:uiPriority w:val="99"/>
    <w:locked/>
    <w:rsid w:val="003D152E"/>
    <w:rPr>
      <w:sz w:val="28"/>
    </w:rPr>
  </w:style>
  <w:style w:type="character" w:customStyle="1" w:styleId="230">
    <w:name w:val="Знак Знак23"/>
    <w:uiPriority w:val="99"/>
    <w:locked/>
    <w:rsid w:val="003D152E"/>
    <w:rPr>
      <w:sz w:val="24"/>
    </w:rPr>
  </w:style>
  <w:style w:type="character" w:customStyle="1" w:styleId="190">
    <w:name w:val="Знак Знак19"/>
    <w:uiPriority w:val="99"/>
    <w:locked/>
    <w:rsid w:val="003D152E"/>
  </w:style>
  <w:style w:type="character" w:customStyle="1" w:styleId="180">
    <w:name w:val="Знак Знак18"/>
    <w:uiPriority w:val="99"/>
    <w:locked/>
    <w:rsid w:val="003D152E"/>
    <w:rPr>
      <w:b/>
      <w:color w:val="000000"/>
      <w:spacing w:val="-3"/>
      <w:sz w:val="22"/>
      <w:shd w:val="clear" w:color="auto" w:fill="FFFFFF"/>
    </w:rPr>
  </w:style>
  <w:style w:type="paragraph" w:styleId="affff5">
    <w:name w:val="Revision"/>
    <w:uiPriority w:val="99"/>
    <w:semiHidden/>
    <w:rsid w:val="003D152E"/>
  </w:style>
  <w:style w:type="character" w:customStyle="1" w:styleId="45">
    <w:name w:val="Знак Знак4"/>
    <w:uiPriority w:val="99"/>
    <w:semiHidden/>
    <w:locked/>
    <w:rsid w:val="003D152E"/>
    <w:rPr>
      <w:rFonts w:ascii="Tahoma" w:hAnsi="Tahoma"/>
      <w:sz w:val="16"/>
    </w:rPr>
  </w:style>
  <w:style w:type="character" w:customStyle="1" w:styleId="2f3">
    <w:name w:val="Основной шрифт абзаца2"/>
    <w:uiPriority w:val="99"/>
    <w:semiHidden/>
    <w:rsid w:val="003D152E"/>
    <w:rPr>
      <w:sz w:val="20"/>
    </w:rPr>
  </w:style>
  <w:style w:type="character" w:customStyle="1" w:styleId="BodyTextIndentChar1">
    <w:name w:val="Body Text Indent Char1"/>
    <w:aliases w:val="Нумерованный список !! Char1,Основной текст 1 Char1,Надин стиль Char1"/>
    <w:uiPriority w:val="99"/>
    <w:semiHidden/>
    <w:rsid w:val="003D152E"/>
    <w:rPr>
      <w:rFonts w:ascii="Times New Roman" w:hAnsi="Times New Roman"/>
      <w:sz w:val="20"/>
    </w:rPr>
  </w:style>
  <w:style w:type="character" w:customStyle="1" w:styleId="410">
    <w:name w:val="Знак Знак41"/>
    <w:uiPriority w:val="99"/>
    <w:semiHidden/>
    <w:locked/>
    <w:rsid w:val="003D152E"/>
    <w:rPr>
      <w:rFonts w:ascii="Tahoma" w:hAnsi="Tahoma"/>
      <w:sz w:val="16"/>
    </w:rPr>
  </w:style>
  <w:style w:type="character" w:customStyle="1" w:styleId="420">
    <w:name w:val="Знак Знак42"/>
    <w:uiPriority w:val="99"/>
    <w:semiHidden/>
    <w:locked/>
    <w:rsid w:val="003D152E"/>
    <w:rPr>
      <w:rFonts w:ascii="Tahoma" w:hAnsi="Tahoma"/>
      <w:sz w:val="16"/>
    </w:rPr>
  </w:style>
  <w:style w:type="character" w:customStyle="1" w:styleId="430">
    <w:name w:val="Знак Знак43"/>
    <w:uiPriority w:val="99"/>
    <w:semiHidden/>
    <w:locked/>
    <w:rsid w:val="003D152E"/>
    <w:rPr>
      <w:rFonts w:ascii="Tahoma" w:hAnsi="Tahoma"/>
      <w:sz w:val="16"/>
    </w:rPr>
  </w:style>
  <w:style w:type="table" w:customStyle="1" w:styleId="213">
    <w:name w:val="Сетка таблицы21"/>
    <w:uiPriority w:val="99"/>
    <w:rsid w:val="003D152E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3D152E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6">
    <w:name w:val="Intense Emphasis"/>
    <w:basedOn w:val="a1"/>
    <w:uiPriority w:val="21"/>
    <w:qFormat/>
    <w:rsid w:val="003D152E"/>
    <w:rPr>
      <w:b/>
      <w:i/>
      <w:color w:val="4F81BD"/>
    </w:rPr>
  </w:style>
  <w:style w:type="table" w:customStyle="1" w:styleId="1121">
    <w:name w:val="Сетка таблицы112"/>
    <w:uiPriority w:val="99"/>
    <w:rsid w:val="003D152E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0">
    <w:name w:val="Сетка таблицы59"/>
    <w:uiPriority w:val="99"/>
    <w:rsid w:val="003D15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3D1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12">
    <w:name w:val="Char Style 12"/>
    <w:link w:val="Style11"/>
    <w:locked/>
    <w:rsid w:val="003D152E"/>
    <w:rPr>
      <w:sz w:val="23"/>
      <w:shd w:val="clear" w:color="auto" w:fill="FFFFFF"/>
    </w:rPr>
  </w:style>
  <w:style w:type="paragraph" w:customStyle="1" w:styleId="Style11">
    <w:name w:val="Style 11"/>
    <w:basedOn w:val="a0"/>
    <w:link w:val="CharStyle12"/>
    <w:rsid w:val="003D152E"/>
    <w:pPr>
      <w:shd w:val="clear" w:color="auto" w:fill="FFFFFF"/>
      <w:spacing w:line="296" w:lineRule="exact"/>
      <w:jc w:val="both"/>
    </w:pPr>
    <w:rPr>
      <w:sz w:val="23"/>
    </w:rPr>
  </w:style>
  <w:style w:type="paragraph" w:customStyle="1" w:styleId="ConsPlusTextList">
    <w:name w:val="ConsPlusTextList"/>
    <w:uiPriority w:val="99"/>
    <w:rsid w:val="003D152E"/>
    <w:pPr>
      <w:widowControl w:val="0"/>
      <w:autoSpaceDE w:val="0"/>
      <w:autoSpaceDN w:val="0"/>
    </w:pPr>
    <w:rPr>
      <w:rFonts w:ascii="Arial" w:hAnsi="Arial" w:cs="Arial"/>
    </w:rPr>
  </w:style>
  <w:style w:type="paragraph" w:styleId="affff7">
    <w:name w:val="endnote text"/>
    <w:basedOn w:val="a0"/>
    <w:link w:val="affff8"/>
    <w:uiPriority w:val="99"/>
    <w:rsid w:val="003D152E"/>
  </w:style>
  <w:style w:type="character" w:customStyle="1" w:styleId="affff8">
    <w:name w:val="Текст концевой сноски Знак"/>
    <w:basedOn w:val="a1"/>
    <w:link w:val="affff7"/>
    <w:uiPriority w:val="99"/>
    <w:rsid w:val="003D152E"/>
  </w:style>
  <w:style w:type="character" w:styleId="affff9">
    <w:name w:val="endnote reference"/>
    <w:basedOn w:val="a1"/>
    <w:rsid w:val="003D152E"/>
    <w:rPr>
      <w:rFonts w:cs="Times New Roman"/>
      <w:vertAlign w:val="superscript"/>
    </w:rPr>
  </w:style>
  <w:style w:type="paragraph" w:customStyle="1" w:styleId="200">
    <w:name w:val="Знак Знак20"/>
    <w:basedOn w:val="a0"/>
    <w:uiPriority w:val="99"/>
    <w:rsid w:val="003D152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customStyle="1" w:styleId="221">
    <w:name w:val="Сетка таблицы22"/>
    <w:uiPriority w:val="99"/>
    <w:rsid w:val="003D152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99"/>
    <w:rsid w:val="003D152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3D152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uiPriority w:val="99"/>
    <w:rsid w:val="003D152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uiPriority w:val="99"/>
    <w:rsid w:val="003D152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uiPriority w:val="99"/>
    <w:rsid w:val="003D152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3D152E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5">
    <w:name w:val="Нет списка1"/>
    <w:next w:val="a3"/>
    <w:uiPriority w:val="99"/>
    <w:semiHidden/>
    <w:unhideWhenUsed/>
    <w:rsid w:val="003D152E"/>
  </w:style>
  <w:style w:type="numbering" w:customStyle="1" w:styleId="2f4">
    <w:name w:val="Нет списка2"/>
    <w:next w:val="a3"/>
    <w:uiPriority w:val="99"/>
    <w:semiHidden/>
    <w:unhideWhenUsed/>
    <w:rsid w:val="003D152E"/>
  </w:style>
  <w:style w:type="numbering" w:customStyle="1" w:styleId="116">
    <w:name w:val="Нет списка11"/>
    <w:next w:val="a3"/>
    <w:uiPriority w:val="99"/>
    <w:semiHidden/>
    <w:unhideWhenUsed/>
    <w:rsid w:val="003D152E"/>
  </w:style>
  <w:style w:type="table" w:customStyle="1" w:styleId="67">
    <w:name w:val="Сетка таблицы6"/>
    <w:basedOn w:val="a2"/>
    <w:next w:val="ab"/>
    <w:uiPriority w:val="59"/>
    <w:rsid w:val="003D152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d">
    <w:name w:val="Нет списка3"/>
    <w:next w:val="a3"/>
    <w:uiPriority w:val="99"/>
    <w:semiHidden/>
    <w:unhideWhenUsed/>
    <w:rsid w:val="003D152E"/>
  </w:style>
  <w:style w:type="table" w:customStyle="1" w:styleId="74">
    <w:name w:val="Сетка таблицы7"/>
    <w:basedOn w:val="a2"/>
    <w:next w:val="ab"/>
    <w:uiPriority w:val="59"/>
    <w:rsid w:val="003D152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0"/>
    <w:rsid w:val="003D152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Неразрешенное упоминание1"/>
    <w:basedOn w:val="a1"/>
    <w:uiPriority w:val="99"/>
    <w:semiHidden/>
    <w:unhideWhenUsed/>
    <w:rsid w:val="003D152E"/>
    <w:rPr>
      <w:color w:val="605E5C"/>
      <w:shd w:val="clear" w:color="auto" w:fill="E1DFDD"/>
    </w:rPr>
  </w:style>
  <w:style w:type="character" w:customStyle="1" w:styleId="2f5">
    <w:name w:val="Неразрешенное упоминание2"/>
    <w:basedOn w:val="a1"/>
    <w:uiPriority w:val="99"/>
    <w:semiHidden/>
    <w:unhideWhenUsed/>
    <w:rsid w:val="003D15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Relationship Id="rId10" Type="http://schemas.openxmlformats.org/officeDocument/2006/relationships/hyperlink" Target="consultantplus://offline/ref=50ED5BD763CCC0F5C136A6977E7EE99812A85A03BE1403FFF4A49974B1A153F3F3CBB49A5D2D54205667F41919DC186B0DyAV1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8DAEA-987D-427A-A67C-A031C2A30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75</Pages>
  <Words>15742</Words>
  <Characters>89731</Characters>
  <Application>Microsoft Office Word</Application>
  <DocSecurity>4</DocSecurity>
  <Lines>747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105263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Шорохова Е. Г.</cp:lastModifiedBy>
  <cp:revision>2</cp:revision>
  <cp:lastPrinted>2021-11-02T11:21:00Z</cp:lastPrinted>
  <dcterms:created xsi:type="dcterms:W3CDTF">2021-11-03T10:32:00Z</dcterms:created>
  <dcterms:modified xsi:type="dcterms:W3CDTF">2021-11-03T10:32:00Z</dcterms:modified>
</cp:coreProperties>
</file>