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06732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653E8B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7F3006" w:rsidRDefault="00653E8B" w:rsidP="0012039B">
            <w:pPr>
              <w:pStyle w:val="3"/>
              <w:rPr>
                <w:rFonts w:ascii="Times New Roman Полужирный" w:hAnsi="Times New Roman Полужирный"/>
              </w:rPr>
            </w:pPr>
            <w:r>
              <w:rPr>
                <w:sz w:val="28"/>
              </w:rPr>
              <w:t>Р А С П О Р Я Ж Е Н И Е</w:t>
            </w:r>
          </w:p>
        </w:tc>
      </w:tr>
      <w:tr w:rsidR="00C43890" w:rsidTr="0012039B">
        <w:trPr>
          <w:jc w:val="center"/>
        </w:trPr>
        <w:tc>
          <w:tcPr>
            <w:tcW w:w="9639" w:type="dxa"/>
            <w:vAlign w:val="center"/>
          </w:tcPr>
          <w:p w:rsidR="00C43890" w:rsidRPr="0012039B" w:rsidRDefault="00C43890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91B86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D0507" w:rsidTr="00605644">
        <w:trPr>
          <w:jc w:val="center"/>
        </w:trPr>
        <w:tc>
          <w:tcPr>
            <w:tcW w:w="284" w:type="dxa"/>
            <w:vAlign w:val="bottom"/>
          </w:tcPr>
          <w:p w:rsidR="000D0507" w:rsidRDefault="000D0507" w:rsidP="00605644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0D0507" w:rsidRDefault="00BE676C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30 декабря 2019 г.</w:t>
            </w:r>
          </w:p>
        </w:tc>
        <w:tc>
          <w:tcPr>
            <w:tcW w:w="397" w:type="dxa"/>
            <w:vAlign w:val="bottom"/>
          </w:tcPr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0D0507" w:rsidRDefault="00BE676C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799-рП</w:t>
            </w:r>
          </w:p>
        </w:tc>
      </w:tr>
      <w:tr w:rsidR="000D0507" w:rsidTr="00605644">
        <w:trPr>
          <w:jc w:val="center"/>
        </w:trPr>
        <w:tc>
          <w:tcPr>
            <w:tcW w:w="4650" w:type="dxa"/>
            <w:gridSpan w:val="4"/>
          </w:tcPr>
          <w:p w:rsidR="000D0507" w:rsidRDefault="000D0507" w:rsidP="00605644">
            <w:pPr>
              <w:widowControl/>
              <w:jc w:val="center"/>
              <w:rPr>
                <w:sz w:val="10"/>
              </w:rPr>
            </w:pPr>
          </w:p>
          <w:p w:rsidR="000D0507" w:rsidRDefault="000D0507" w:rsidP="0060564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796329" w:rsidRPr="0084352B" w:rsidRDefault="00796329" w:rsidP="00796329">
      <w:pPr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8"/>
        </w:rPr>
      </w:pPr>
      <w:r w:rsidRPr="0084352B">
        <w:rPr>
          <w:b/>
          <w:bCs/>
          <w:sz w:val="28"/>
          <w:szCs w:val="28"/>
        </w:rPr>
        <w:t xml:space="preserve">О внесении изменений в План реализации государственной программы Пензенской области </w:t>
      </w:r>
      <w:r w:rsidRPr="0084352B">
        <w:rPr>
          <w:b/>
          <w:sz w:val="28"/>
          <w:szCs w:val="28"/>
          <w:lang w:eastAsia="ar-SA"/>
        </w:rPr>
        <w:t>"</w:t>
      </w:r>
      <w:r w:rsidRPr="0084352B">
        <w:rPr>
          <w:b/>
          <w:bCs/>
          <w:sz w:val="28"/>
          <w:szCs w:val="28"/>
        </w:rPr>
        <w:t xml:space="preserve">Защита населения и территорий от чрезвычайных ситуаций, обеспечение пожарной безопасности в Пензенской области </w:t>
      </w:r>
      <w:r>
        <w:rPr>
          <w:b/>
          <w:bCs/>
          <w:sz w:val="28"/>
          <w:szCs w:val="28"/>
        </w:rPr>
        <w:br/>
      </w:r>
      <w:r w:rsidRPr="0084352B">
        <w:rPr>
          <w:b/>
          <w:bCs/>
          <w:sz w:val="28"/>
          <w:szCs w:val="28"/>
        </w:rPr>
        <w:t xml:space="preserve">на 2014 </w:t>
      </w:r>
      <w:r>
        <w:rPr>
          <w:b/>
          <w:bCs/>
          <w:sz w:val="28"/>
          <w:szCs w:val="28"/>
        </w:rPr>
        <w:t>-</w:t>
      </w:r>
      <w:r w:rsidRPr="0084352B">
        <w:rPr>
          <w:b/>
          <w:bCs/>
          <w:sz w:val="28"/>
          <w:szCs w:val="28"/>
        </w:rPr>
        <w:t xml:space="preserve"> 2022 годы</w:t>
      </w:r>
      <w:r w:rsidRPr="0084352B">
        <w:rPr>
          <w:b/>
          <w:sz w:val="28"/>
          <w:szCs w:val="28"/>
          <w:lang w:eastAsia="ar-SA"/>
        </w:rPr>
        <w:t>"</w:t>
      </w:r>
      <w:r w:rsidRPr="0084352B">
        <w:rPr>
          <w:b/>
          <w:bCs/>
          <w:sz w:val="28"/>
          <w:szCs w:val="28"/>
        </w:rPr>
        <w:t xml:space="preserve"> </w:t>
      </w:r>
      <w:r w:rsidRPr="0084352B">
        <w:rPr>
          <w:b/>
          <w:sz w:val="28"/>
          <w:szCs w:val="28"/>
        </w:rPr>
        <w:t xml:space="preserve">на очередной финансовый 2019 год, </w:t>
      </w:r>
      <w:r>
        <w:rPr>
          <w:b/>
          <w:sz w:val="28"/>
          <w:szCs w:val="28"/>
        </w:rPr>
        <w:br/>
      </w:r>
      <w:r w:rsidRPr="0084352B">
        <w:rPr>
          <w:b/>
          <w:sz w:val="28"/>
          <w:szCs w:val="28"/>
        </w:rPr>
        <w:t xml:space="preserve">утвержденный распоряжением Правительства Пензенской области </w:t>
      </w:r>
      <w:r>
        <w:rPr>
          <w:b/>
          <w:sz w:val="28"/>
          <w:szCs w:val="28"/>
        </w:rPr>
        <w:br/>
      </w:r>
      <w:r w:rsidRPr="0084352B">
        <w:rPr>
          <w:b/>
          <w:sz w:val="28"/>
          <w:szCs w:val="28"/>
        </w:rPr>
        <w:t>от 28.03.2019 №</w:t>
      </w:r>
      <w:r>
        <w:rPr>
          <w:b/>
          <w:sz w:val="28"/>
          <w:szCs w:val="28"/>
        </w:rPr>
        <w:t xml:space="preserve"> </w:t>
      </w:r>
      <w:r w:rsidRPr="0084352B">
        <w:rPr>
          <w:b/>
          <w:sz w:val="28"/>
          <w:szCs w:val="28"/>
        </w:rPr>
        <w:t>140-рП (с последующими изменениями)</w:t>
      </w:r>
    </w:p>
    <w:p w:rsidR="00796329" w:rsidRPr="0084352B" w:rsidRDefault="00796329" w:rsidP="00796329">
      <w:pPr>
        <w:autoSpaceDE w:val="0"/>
        <w:autoSpaceDN w:val="0"/>
        <w:adjustRightInd w:val="0"/>
        <w:spacing w:line="223" w:lineRule="auto"/>
        <w:jc w:val="center"/>
        <w:rPr>
          <w:b/>
          <w:sz w:val="28"/>
          <w:szCs w:val="28"/>
        </w:rPr>
      </w:pPr>
    </w:p>
    <w:p w:rsidR="00796329" w:rsidRPr="0084352B" w:rsidRDefault="00796329" w:rsidP="00796329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84352B">
        <w:rPr>
          <w:sz w:val="28"/>
          <w:szCs w:val="28"/>
        </w:rPr>
        <w:t xml:space="preserve">В соответствии с постановлениями Правительства Пензенской области </w:t>
      </w:r>
      <w:r>
        <w:rPr>
          <w:sz w:val="28"/>
          <w:szCs w:val="28"/>
        </w:rPr>
        <w:br/>
      </w:r>
      <w:r w:rsidRPr="0084352B">
        <w:rPr>
          <w:sz w:val="28"/>
          <w:szCs w:val="28"/>
        </w:rPr>
        <w:t xml:space="preserve">от 18.04.2012 № 274-пП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 (с последующими изменениями), от 29.10.2013 № 801-пП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Об утверждении государственной программы Пензенской области </w:t>
      </w:r>
      <w:r>
        <w:rPr>
          <w:sz w:val="28"/>
          <w:szCs w:val="28"/>
        </w:rPr>
        <w:t>"</w:t>
      </w:r>
      <w:r w:rsidRPr="0084352B">
        <w:rPr>
          <w:bCs/>
          <w:sz w:val="28"/>
          <w:szCs w:val="28"/>
        </w:rPr>
        <w:t xml:space="preserve">Защита населения и территорий </w:t>
      </w:r>
      <w:r>
        <w:rPr>
          <w:bCs/>
          <w:sz w:val="28"/>
          <w:szCs w:val="28"/>
        </w:rPr>
        <w:br/>
      </w:r>
      <w:r w:rsidRPr="0084352B">
        <w:rPr>
          <w:bCs/>
          <w:sz w:val="28"/>
          <w:szCs w:val="28"/>
        </w:rPr>
        <w:t xml:space="preserve">от чрезвычайных ситуаций, обеспечение пожарной безопасности в Пензенской области на 2014 </w:t>
      </w:r>
      <w:r>
        <w:rPr>
          <w:bCs/>
          <w:sz w:val="28"/>
          <w:szCs w:val="28"/>
        </w:rPr>
        <w:t>-</w:t>
      </w:r>
      <w:r w:rsidRPr="0084352B">
        <w:rPr>
          <w:bCs/>
          <w:sz w:val="28"/>
          <w:szCs w:val="28"/>
        </w:rPr>
        <w:t xml:space="preserve"> 2022 годы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 (с последующими изменениями), руководствуясь Законом Пензенской области от 22.12.2005 № 906-ЗПО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>О Правительстве Пензенской области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sz w:val="28"/>
          <w:szCs w:val="28"/>
        </w:rPr>
        <w:t xml:space="preserve"> (с последующими изменениями):</w:t>
      </w:r>
    </w:p>
    <w:p w:rsidR="00796329" w:rsidRPr="0084352B" w:rsidRDefault="00796329" w:rsidP="00796329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84352B">
        <w:rPr>
          <w:sz w:val="28"/>
          <w:szCs w:val="28"/>
        </w:rPr>
        <w:t xml:space="preserve">1. Внести изменения в </w:t>
      </w:r>
      <w:r w:rsidRPr="0084352B">
        <w:rPr>
          <w:bCs/>
          <w:sz w:val="28"/>
          <w:szCs w:val="28"/>
        </w:rPr>
        <w:t>План</w:t>
      </w:r>
      <w:r w:rsidRPr="0084352B">
        <w:rPr>
          <w:b/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2014-2022 годы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/>
          <w:sz w:val="28"/>
          <w:szCs w:val="28"/>
        </w:rPr>
        <w:t xml:space="preserve"> </w:t>
      </w:r>
      <w:r w:rsidRPr="0084352B">
        <w:rPr>
          <w:sz w:val="28"/>
          <w:szCs w:val="28"/>
        </w:rPr>
        <w:t>на очередной финансовый 2019 год</w:t>
      </w:r>
      <w:r w:rsidRPr="0084352B">
        <w:rPr>
          <w:bCs/>
          <w:sz w:val="28"/>
          <w:szCs w:val="28"/>
        </w:rPr>
        <w:t xml:space="preserve">, утвержденный распоряжением Правительства Пензенской области от 28.03.2018 № 140-рП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>Об утверждении Плана</w:t>
      </w:r>
      <w:r w:rsidRPr="0084352B">
        <w:rPr>
          <w:b/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 xml:space="preserve">реализации государственной программы Пензенской области 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</w:t>
      </w:r>
      <w:r>
        <w:rPr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84352B">
        <w:rPr>
          <w:bCs/>
          <w:sz w:val="28"/>
          <w:szCs w:val="28"/>
        </w:rPr>
        <w:t>2022 годы</w:t>
      </w:r>
      <w:r w:rsidRPr="0084352B">
        <w:rPr>
          <w:sz w:val="28"/>
          <w:szCs w:val="28"/>
          <w:lang w:eastAsia="ar-SA"/>
        </w:rPr>
        <w:t>"</w:t>
      </w:r>
      <w:r w:rsidRPr="0084352B">
        <w:rPr>
          <w:bCs/>
          <w:sz w:val="28"/>
          <w:szCs w:val="28"/>
        </w:rPr>
        <w:t xml:space="preserve"> на очередной финансовый 2019 год</w:t>
      </w:r>
      <w:r w:rsidRPr="0084352B">
        <w:rPr>
          <w:sz w:val="28"/>
          <w:szCs w:val="28"/>
          <w:lang w:eastAsia="ar-SA"/>
        </w:rPr>
        <w:t>"</w:t>
      </w:r>
      <w:r>
        <w:rPr>
          <w:sz w:val="28"/>
          <w:szCs w:val="28"/>
          <w:lang w:eastAsia="ar-SA"/>
        </w:rPr>
        <w:t xml:space="preserve"> </w:t>
      </w:r>
      <w:r w:rsidRPr="0084352B">
        <w:rPr>
          <w:sz w:val="28"/>
          <w:szCs w:val="28"/>
        </w:rPr>
        <w:t>(с последующими изменениями)</w:t>
      </w:r>
      <w:r w:rsidRPr="0084352B">
        <w:rPr>
          <w:bCs/>
          <w:sz w:val="28"/>
          <w:szCs w:val="28"/>
        </w:rPr>
        <w:t xml:space="preserve">, изложив его в новой редакции </w:t>
      </w:r>
      <w:r w:rsidRPr="0084352B">
        <w:rPr>
          <w:sz w:val="28"/>
          <w:szCs w:val="28"/>
        </w:rPr>
        <w:t xml:space="preserve">согласно приложению к настоящему распоряжению. </w:t>
      </w:r>
    </w:p>
    <w:p w:rsidR="00796329" w:rsidRPr="0084352B" w:rsidRDefault="00796329" w:rsidP="00796329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84352B">
        <w:rPr>
          <w:bCs/>
          <w:sz w:val="28"/>
          <w:szCs w:val="28"/>
        </w:rPr>
        <w:t>2</w:t>
      </w:r>
      <w:r w:rsidRPr="0084352B">
        <w:rPr>
          <w:sz w:val="28"/>
          <w:szCs w:val="28"/>
        </w:rPr>
        <w:t xml:space="preserve">. Контроль за исполнением настоящего распоряжения возложить на </w:t>
      </w:r>
      <w:r w:rsidRPr="0084352B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84352B">
        <w:rPr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796329" w:rsidRPr="0084352B" w:rsidRDefault="00796329" w:rsidP="00796329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BE676C" w:rsidP="00BE676C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796329" w:rsidRDefault="00796329">
      <w:pPr>
        <w:jc w:val="both"/>
        <w:rPr>
          <w:sz w:val="28"/>
        </w:rPr>
        <w:sectPr w:rsidR="00796329" w:rsidSect="002A2FAC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48"/>
      </w:tblGrid>
      <w:tr w:rsidR="00796329" w:rsidRPr="00014075" w:rsidTr="000A6ECA">
        <w:trPr>
          <w:jc w:val="right"/>
        </w:trPr>
        <w:tc>
          <w:tcPr>
            <w:tcW w:w="4748" w:type="dxa"/>
            <w:shd w:val="clear" w:color="auto" w:fill="auto"/>
            <w:hideMark/>
          </w:tcPr>
          <w:p w:rsidR="00796329" w:rsidRPr="00014075" w:rsidRDefault="00796329" w:rsidP="000A6ECA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14075">
              <w:rPr>
                <w:sz w:val="24"/>
                <w:szCs w:val="24"/>
              </w:rPr>
              <w:lastRenderedPageBreak/>
              <w:t xml:space="preserve">Приложение </w:t>
            </w:r>
            <w:r w:rsidRPr="00014075">
              <w:rPr>
                <w:sz w:val="24"/>
                <w:szCs w:val="24"/>
              </w:rPr>
              <w:br/>
              <w:t>к распоряжению Правительства Пензенской области</w:t>
            </w:r>
          </w:p>
          <w:p w:rsidR="00796329" w:rsidRPr="00014075" w:rsidRDefault="00796329" w:rsidP="00BE676C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014075">
              <w:rPr>
                <w:sz w:val="24"/>
                <w:szCs w:val="24"/>
              </w:rPr>
              <w:t xml:space="preserve">от </w:t>
            </w:r>
            <w:r w:rsidR="00BE676C">
              <w:rPr>
                <w:sz w:val="24"/>
                <w:szCs w:val="24"/>
              </w:rPr>
              <w:t>30.12.2019</w:t>
            </w:r>
            <w:r>
              <w:rPr>
                <w:sz w:val="24"/>
                <w:szCs w:val="24"/>
              </w:rPr>
              <w:t xml:space="preserve"> </w:t>
            </w:r>
            <w:r w:rsidRPr="00014075">
              <w:rPr>
                <w:sz w:val="24"/>
                <w:szCs w:val="24"/>
              </w:rPr>
              <w:t xml:space="preserve">№ </w:t>
            </w:r>
            <w:r w:rsidR="00BE676C">
              <w:rPr>
                <w:sz w:val="24"/>
                <w:szCs w:val="24"/>
              </w:rPr>
              <w:t>799-рП</w:t>
            </w:r>
            <w:bookmarkStart w:id="0" w:name="_GoBack"/>
            <w:bookmarkEnd w:id="0"/>
          </w:p>
        </w:tc>
      </w:tr>
    </w:tbl>
    <w:p w:rsidR="00796329" w:rsidRDefault="00796329" w:rsidP="00796329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</w:p>
    <w:p w:rsidR="00796329" w:rsidRPr="00014075" w:rsidRDefault="00796329" w:rsidP="00796329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</w:p>
    <w:p w:rsidR="00796329" w:rsidRPr="00014075" w:rsidRDefault="00796329" w:rsidP="00796329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>П Л А Н</w:t>
      </w:r>
    </w:p>
    <w:p w:rsidR="00796329" w:rsidRPr="00014075" w:rsidRDefault="00796329" w:rsidP="00796329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 xml:space="preserve">реализации государственной программы Пензенской области </w:t>
      </w:r>
    </w:p>
    <w:p w:rsidR="00796329" w:rsidRPr="00014075" w:rsidRDefault="00796329" w:rsidP="00796329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>"Защита населения и территорий от чрезвычайных ситуаций, обеспечение пожарной безопасности</w:t>
      </w:r>
    </w:p>
    <w:p w:rsidR="00796329" w:rsidRPr="00014075" w:rsidRDefault="00796329" w:rsidP="00796329">
      <w:pPr>
        <w:suppressAutoHyphens/>
        <w:autoSpaceDE w:val="0"/>
        <w:ind w:firstLine="720"/>
        <w:jc w:val="center"/>
        <w:rPr>
          <w:b/>
          <w:sz w:val="24"/>
          <w:szCs w:val="24"/>
          <w:lang w:eastAsia="ar-SA"/>
        </w:rPr>
      </w:pPr>
      <w:r w:rsidRPr="00014075">
        <w:rPr>
          <w:b/>
          <w:sz w:val="24"/>
          <w:szCs w:val="24"/>
          <w:lang w:eastAsia="ar-SA"/>
        </w:rPr>
        <w:t>в Пензенской области на 2014 - 2022 годы" на очередной финансовый 2019 год</w:t>
      </w:r>
    </w:p>
    <w:p w:rsidR="00796329" w:rsidRDefault="00796329" w:rsidP="00796329">
      <w:pPr>
        <w:suppressAutoHyphens/>
        <w:autoSpaceDE w:val="0"/>
        <w:ind w:firstLine="720"/>
        <w:jc w:val="center"/>
        <w:rPr>
          <w:sz w:val="24"/>
          <w:szCs w:val="24"/>
          <w:lang w:eastAsia="ar-SA"/>
        </w:rPr>
      </w:pPr>
    </w:p>
    <w:tbl>
      <w:tblPr>
        <w:tblStyle w:val="13"/>
        <w:tblW w:w="5177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098"/>
        <w:gridCol w:w="4199"/>
        <w:gridCol w:w="3484"/>
        <w:gridCol w:w="1348"/>
        <w:gridCol w:w="1151"/>
        <w:gridCol w:w="1224"/>
        <w:gridCol w:w="1262"/>
        <w:gridCol w:w="1129"/>
      </w:tblGrid>
      <w:tr w:rsidR="00796329" w:rsidRPr="00F83379" w:rsidTr="000A6ECA">
        <w:trPr>
          <w:trHeight w:val="885"/>
        </w:trPr>
        <w:tc>
          <w:tcPr>
            <w:tcW w:w="660" w:type="pct"/>
            <w:vMerge w:val="restart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 xml:space="preserve">№ </w:t>
            </w:r>
            <w:r w:rsidRPr="00F83379">
              <w:rPr>
                <w:sz w:val="24"/>
                <w:szCs w:val="24"/>
              </w:rPr>
              <w:t xml:space="preserve">основного мероприятия (регионального проекта), мероприятия </w:t>
            </w:r>
            <w:r>
              <w:rPr>
                <w:sz w:val="24"/>
                <w:szCs w:val="24"/>
              </w:rPr>
              <w:br/>
            </w:r>
            <w:r w:rsidRPr="00F83379">
              <w:rPr>
                <w:sz w:val="24"/>
                <w:szCs w:val="24"/>
              </w:rPr>
              <w:t xml:space="preserve">в соответствии </w:t>
            </w:r>
            <w:r>
              <w:rPr>
                <w:sz w:val="24"/>
                <w:szCs w:val="24"/>
              </w:rPr>
              <w:br/>
            </w:r>
            <w:r w:rsidRPr="00F83379">
              <w:rPr>
                <w:sz w:val="24"/>
                <w:szCs w:val="24"/>
              </w:rPr>
              <w:t>с номером Перечня основных мероприятий (региональных проектов), мероприятий государственной программы</w:t>
            </w:r>
          </w:p>
        </w:tc>
        <w:tc>
          <w:tcPr>
            <w:tcW w:w="1321" w:type="pct"/>
            <w:vMerge w:val="restart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</w:rPr>
              <w:t>Наименование подпрограммы, основного мероприятия (регионального проекта), мероприятия</w:t>
            </w:r>
          </w:p>
        </w:tc>
        <w:tc>
          <w:tcPr>
            <w:tcW w:w="1096" w:type="pct"/>
            <w:vMerge w:val="restart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Основные этапы выполнения мероприятия и показатели реализации мероприятия</w:t>
            </w:r>
          </w:p>
        </w:tc>
        <w:tc>
          <w:tcPr>
            <w:tcW w:w="424" w:type="pct"/>
            <w:vMerge w:val="restart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1498" w:type="pct"/>
            <w:gridSpan w:val="4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796329" w:rsidRPr="00F83379" w:rsidTr="000A6ECA">
        <w:trPr>
          <w:trHeight w:val="3296"/>
        </w:trPr>
        <w:tc>
          <w:tcPr>
            <w:tcW w:w="660" w:type="pct"/>
            <w:vMerge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1" w:type="pct"/>
            <w:vMerge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6" w:type="pct"/>
            <w:vMerge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4" w:type="pct"/>
            <w:vMerge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2" w:type="pct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pacing w:val="-6"/>
                <w:sz w:val="24"/>
                <w:szCs w:val="24"/>
                <w:lang w:eastAsia="ar-SA"/>
              </w:rPr>
            </w:pPr>
            <w:r w:rsidRPr="00F83379">
              <w:rPr>
                <w:spacing w:val="-6"/>
                <w:sz w:val="24"/>
                <w:szCs w:val="24"/>
                <w:lang w:val="en-US" w:eastAsia="ar-SA"/>
              </w:rPr>
              <w:t>I</w:t>
            </w:r>
            <w:r w:rsidRPr="00F83379">
              <w:rPr>
                <w:spacing w:val="-6"/>
                <w:sz w:val="24"/>
                <w:szCs w:val="24"/>
                <w:lang w:eastAsia="ar-SA"/>
              </w:rPr>
              <w:t xml:space="preserve"> квартал</w:t>
            </w:r>
          </w:p>
        </w:tc>
        <w:tc>
          <w:tcPr>
            <w:tcW w:w="385" w:type="pct"/>
          </w:tcPr>
          <w:p w:rsidR="00796329" w:rsidRPr="00F83379" w:rsidRDefault="00796329" w:rsidP="000A6ECA">
            <w:pPr>
              <w:suppressAutoHyphens/>
              <w:autoSpaceDE w:val="0"/>
              <w:ind w:left="-146" w:right="-72"/>
              <w:jc w:val="center"/>
              <w:rPr>
                <w:spacing w:val="-10"/>
                <w:sz w:val="24"/>
                <w:szCs w:val="24"/>
                <w:lang w:eastAsia="ar-SA"/>
              </w:rPr>
            </w:pPr>
            <w:r w:rsidRPr="00F83379">
              <w:rPr>
                <w:spacing w:val="-10"/>
                <w:sz w:val="24"/>
                <w:szCs w:val="24"/>
                <w:lang w:val="en-US" w:eastAsia="ar-SA"/>
              </w:rPr>
              <w:t>I полугодие</w:t>
            </w:r>
          </w:p>
        </w:tc>
        <w:tc>
          <w:tcPr>
            <w:tcW w:w="397" w:type="pct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 xml:space="preserve">9 месяцев </w:t>
            </w:r>
          </w:p>
        </w:tc>
        <w:tc>
          <w:tcPr>
            <w:tcW w:w="355" w:type="pct"/>
          </w:tcPr>
          <w:p w:rsidR="00796329" w:rsidRPr="00F8337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83379">
              <w:rPr>
                <w:sz w:val="24"/>
                <w:szCs w:val="24"/>
                <w:lang w:eastAsia="ar-SA"/>
              </w:rPr>
              <w:t>год</w:t>
            </w:r>
          </w:p>
        </w:tc>
      </w:tr>
    </w:tbl>
    <w:p w:rsidR="00796329" w:rsidRPr="00F83379" w:rsidRDefault="00796329" w:rsidP="00796329">
      <w:pPr>
        <w:rPr>
          <w:sz w:val="4"/>
          <w:szCs w:val="4"/>
        </w:rPr>
      </w:pPr>
    </w:p>
    <w:tbl>
      <w:tblPr>
        <w:tblStyle w:val="13"/>
        <w:tblW w:w="5174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104"/>
        <w:gridCol w:w="4203"/>
        <w:gridCol w:w="3476"/>
        <w:gridCol w:w="1350"/>
        <w:gridCol w:w="1144"/>
        <w:gridCol w:w="1220"/>
        <w:gridCol w:w="1258"/>
        <w:gridCol w:w="1131"/>
      </w:tblGrid>
      <w:tr w:rsidR="00796329" w:rsidRPr="00E13F28" w:rsidTr="000A6ECA">
        <w:trPr>
          <w:tblHeader/>
        </w:trPr>
        <w:tc>
          <w:tcPr>
            <w:tcW w:w="662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ind w:left="113" w:right="-102" w:firstLine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numPr>
                <w:ilvl w:val="0"/>
                <w:numId w:val="23"/>
              </w:num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Подпрограмма "Снижение рисков</w:t>
            </w:r>
          </w:p>
          <w:p w:rsidR="00796329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 xml:space="preserve">и смягчение последствий чрезвычайных ситуаций природного и техногенного характера и обеспечение пожарной безопасности </w:t>
            </w:r>
            <w:r w:rsidRPr="00E13F28">
              <w:rPr>
                <w:sz w:val="24"/>
                <w:szCs w:val="24"/>
              </w:rPr>
              <w:br/>
              <w:t>Пензенской области"</w:t>
            </w:r>
          </w:p>
          <w:p w:rsidR="002A2FAC" w:rsidRPr="00E13F28" w:rsidRDefault="002A2FAC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1.1.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"Обеспечение устойчивого функционирования пожарно-спасательных подразделений Пензенской области"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1.1.1.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"Расходы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на реализацию постановления Правительства Пензенской области </w:t>
            </w:r>
            <w:r w:rsidRPr="00E13F28">
              <w:rPr>
                <w:sz w:val="24"/>
                <w:szCs w:val="24"/>
                <w:lang w:eastAsia="ar-SA"/>
              </w:rPr>
              <w:br/>
              <w:t>от 04.07.2012 № 480-пП "О мерах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по реализации Закона Пензенской области от 10.10.2011 № 2126-ЗПО </w:t>
            </w:r>
            <w:r w:rsidRPr="00E13F28">
              <w:rPr>
                <w:sz w:val="24"/>
                <w:szCs w:val="24"/>
                <w:lang w:eastAsia="ar-SA"/>
              </w:rPr>
              <w:br/>
              <w:t>"О некоторых вопросах, связанных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с реализацией в Пензенской области Федерального закона от 6 мая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2011 года № 100-ФЗ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"О добровольной пожарной охране"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тыс. руб.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50,0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1.1.2.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</w:t>
            </w:r>
            <w:r w:rsidRPr="00E13F28">
              <w:rPr>
                <w:sz w:val="24"/>
                <w:szCs w:val="24"/>
              </w:rPr>
              <w:t xml:space="preserve">Проведение смотра-конкурса среди муниципальных образований на звание </w:t>
            </w:r>
            <w:r w:rsidRPr="00E13F28">
              <w:rPr>
                <w:sz w:val="24"/>
                <w:szCs w:val="24"/>
              </w:rPr>
              <w:br/>
              <w:t>"Лучшее подразделение добровольной пожарной охраны"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796329" w:rsidRPr="00E13F28" w:rsidRDefault="00796329" w:rsidP="002A2FAC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смотр</w:t>
            </w:r>
            <w:r w:rsidR="002A2FAC">
              <w:rPr>
                <w:sz w:val="24"/>
                <w:szCs w:val="24"/>
              </w:rPr>
              <w:t>ов</w:t>
            </w:r>
            <w:r w:rsidRPr="00E13F28">
              <w:rPr>
                <w:sz w:val="24"/>
                <w:szCs w:val="24"/>
              </w:rPr>
              <w:t>-конкурс</w:t>
            </w:r>
            <w:r w:rsidR="002A2FAC">
              <w:rPr>
                <w:sz w:val="24"/>
                <w:szCs w:val="24"/>
              </w:rPr>
              <w:t>ов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 смотр-конкурс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 "Проведение мероприятий по противопожарной безопасности в государственных организациях (учреждениях) Пензенской области"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1.2.1.</w:t>
            </w: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 xml:space="preserve">Мероприятие "Ремонт, монтаж, приобретение автоматической пожарной сигнализации, систем оповещения людей о пожаре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(в том числе и беспроводных систем </w:t>
            </w:r>
            <w:r w:rsidRPr="00E13F28"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 xml:space="preserve">в комплекте с индивидуальными техническими устройствами 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</w:t>
            </w:r>
            <w:r w:rsidRPr="00E13F28">
              <w:rPr>
                <w:sz w:val="24"/>
                <w:szCs w:val="24"/>
                <w:lang w:eastAsia="ar-SA"/>
              </w:rPr>
              <w:br/>
              <w:t>с подразделениями пожарной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службы в учреждениях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проектной документации,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техническое обслуживание существующих систем)"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lastRenderedPageBreak/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 - </w:t>
            </w: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796329" w:rsidRPr="00E13F28" w:rsidRDefault="00796329" w:rsidP="000A6ECA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Количество государственных организаций, </w:t>
            </w:r>
            <w:r w:rsidRPr="00E13F28">
              <w:rPr>
                <w:sz w:val="24"/>
                <w:szCs w:val="24"/>
              </w:rPr>
              <w:t xml:space="preserve">в которых </w:t>
            </w:r>
            <w:r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 xml:space="preserve">в полном объеме смонтирована система автоматической </w:t>
            </w:r>
            <w:r w:rsidRPr="00E13F28">
              <w:rPr>
                <w:sz w:val="24"/>
                <w:szCs w:val="24"/>
              </w:rPr>
              <w:lastRenderedPageBreak/>
              <w:t>пожарной сигнализации:</w:t>
            </w:r>
          </w:p>
          <w:p w:rsidR="00796329" w:rsidRPr="00E13F28" w:rsidRDefault="00796329" w:rsidP="000A6ECA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Министерство здравоохранения </w:t>
            </w:r>
            <w:r w:rsidRPr="00E13F28">
              <w:rPr>
                <w:sz w:val="24"/>
                <w:szCs w:val="24"/>
              </w:rPr>
              <w:br/>
              <w:t>Пензенской области, подведомственные учреждения</w:t>
            </w:r>
          </w:p>
          <w:p w:rsidR="00796329" w:rsidRPr="00E13F28" w:rsidRDefault="00796329" w:rsidP="000A6ECA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autoSpaceDE w:val="0"/>
              <w:autoSpaceDN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Министерство культуры и туризма Пензенской области и подведомственные </w:t>
            </w:r>
            <w:r>
              <w:rPr>
                <w:sz w:val="24"/>
                <w:szCs w:val="24"/>
              </w:rPr>
              <w:br/>
            </w:r>
            <w:r w:rsidRPr="00E13F28">
              <w:rPr>
                <w:sz w:val="24"/>
                <w:szCs w:val="24"/>
              </w:rPr>
              <w:t>учреждения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10</w:t>
            </w: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6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1.2.2.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"Ремонт, монтаж внутренних и наружных электрических сетей, электроустановок, электротехнических изделий и электроосветительных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приборов в учреждениях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- </w:t>
            </w: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pacing w:val="-6"/>
                <w:sz w:val="24"/>
                <w:szCs w:val="24"/>
                <w:lang w:eastAsia="ar-SA"/>
              </w:rPr>
              <w:t>Замена, ремонт электропроводки</w:t>
            </w:r>
            <w:r w:rsidRPr="00E13F28">
              <w:rPr>
                <w:spacing w:val="-8"/>
                <w:sz w:val="24"/>
                <w:szCs w:val="24"/>
                <w:lang w:eastAsia="ar-SA"/>
              </w:rPr>
              <w:t>,</w:t>
            </w:r>
            <w:r w:rsidRPr="00E13F28">
              <w:rPr>
                <w:sz w:val="24"/>
                <w:szCs w:val="24"/>
                <w:lang w:eastAsia="ar-SA"/>
              </w:rPr>
              <w:t xml:space="preserve"> силовых электроустановок </w:t>
            </w:r>
            <w:r w:rsidRPr="00E13F28">
              <w:rPr>
                <w:sz w:val="24"/>
                <w:szCs w:val="24"/>
                <w:lang w:eastAsia="ar-SA"/>
              </w:rPr>
              <w:br/>
              <w:t>в организациях: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Министерство здравоохранения </w:t>
            </w:r>
            <w:r w:rsidRPr="00E13F28">
              <w:rPr>
                <w:sz w:val="24"/>
                <w:szCs w:val="24"/>
                <w:lang w:eastAsia="ar-SA"/>
              </w:rPr>
              <w:br/>
              <w:t>Пензенской области,</w:t>
            </w:r>
            <w:r w:rsidRPr="00E13F28">
              <w:rPr>
                <w:sz w:val="24"/>
                <w:szCs w:val="24"/>
              </w:rPr>
              <w:t xml:space="preserve"> подведомственные учреждения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Министерство культуры и туризма Пензенской области и подведомственные </w:t>
            </w:r>
            <w:r w:rsidRPr="00E13F28">
              <w:rPr>
                <w:sz w:val="24"/>
                <w:szCs w:val="24"/>
              </w:rPr>
              <w:br/>
              <w:t>учреждения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</w:tr>
      <w:tr w:rsidR="00796329" w:rsidRPr="00E13F28" w:rsidTr="000A6ECA">
        <w:tc>
          <w:tcPr>
            <w:tcW w:w="662" w:type="pct"/>
            <w:vMerge w:val="restar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1.2.3.</w:t>
            </w: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 w:val="restar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Мероприятие "Приобретение, монтаж, ввод в эксплуатацию автономных источников электроснабжения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проектной документации)"</w:t>
            </w: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lastRenderedPageBreak/>
              <w:t>II</w:t>
            </w:r>
            <w:r w:rsidRPr="00E13F28">
              <w:rPr>
                <w:sz w:val="24"/>
                <w:szCs w:val="24"/>
                <w:lang w:eastAsia="ar-SA"/>
              </w:rPr>
              <w:t xml:space="preserve"> - </w:t>
            </w:r>
            <w:r w:rsidRPr="00E13F28">
              <w:rPr>
                <w:sz w:val="24"/>
                <w:szCs w:val="24"/>
                <w:lang w:val="en-US" w:eastAsia="ar-SA"/>
              </w:rPr>
              <w:t>IV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Оснащение  медицинских организаций государственной системы здравоохранения </w:t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>автономными источниками питания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орг.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</w:t>
            </w:r>
          </w:p>
        </w:tc>
      </w:tr>
      <w:tr w:rsidR="00796329" w:rsidRPr="00E13F28" w:rsidTr="000A6ECA">
        <w:tc>
          <w:tcPr>
            <w:tcW w:w="662" w:type="pct"/>
            <w:vMerge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III</w:t>
            </w:r>
            <w:r w:rsidRPr="00E13F28">
              <w:rPr>
                <w:sz w:val="24"/>
                <w:szCs w:val="24"/>
                <w:lang w:eastAsia="ar-SA"/>
              </w:rPr>
              <w:t xml:space="preserve">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Оснащение образовательных организаций автономными источниками питания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4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1.2.4.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"Приобретение средств спасения и эвакуации для сотрудников и обслуживаемого контингента учреждений"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Оснащение организаций средствами спасения (Министерство здравоохранения </w:t>
            </w:r>
            <w:r w:rsidRPr="00E13F28">
              <w:rPr>
                <w:sz w:val="24"/>
                <w:szCs w:val="24"/>
                <w:lang w:eastAsia="ar-SA"/>
              </w:rPr>
              <w:br/>
              <w:t>Пензенской области, подведомственные учреждения)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1.2.5.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"Ремонт, реконструкция, приведение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 </w:t>
            </w:r>
            <w:r w:rsidRPr="00E13F28">
              <w:rPr>
                <w:sz w:val="24"/>
                <w:szCs w:val="24"/>
                <w:lang w:eastAsia="ar-SA"/>
              </w:rPr>
              <w:br/>
              <w:t>(в том числе разработка проектной документации)"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III - 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Приведение организаций 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в соответствие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с НП пожарной </w:t>
            </w:r>
            <w:r w:rsidRPr="00E13F28">
              <w:rPr>
                <w:sz w:val="24"/>
                <w:szCs w:val="24"/>
                <w:lang w:eastAsia="ar-SA"/>
              </w:rPr>
              <w:br/>
              <w:t>безопасности: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Министерство здравоохранения Пензенской области, подведомственные учреждения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Министерство культуры и туризма Пензенской области и подведомственные </w:t>
            </w:r>
            <w:r w:rsidRPr="00E13F28">
              <w:rPr>
                <w:sz w:val="24"/>
                <w:szCs w:val="24"/>
                <w:lang w:eastAsia="ar-SA"/>
              </w:rPr>
              <w:br/>
              <w:t>учреждения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2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1.2.6.</w:t>
            </w: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 xml:space="preserve">Мероприятие "Ремонт, реконструкция, приведение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в соответствие с действующими </w:t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>требованиями НП пожарной безопасности систем внутреннего, наружного противопожарного водоснабжения, пожарных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водоемов (водоисточников)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(в том числе разработка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проектной документации)"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III - 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Ремонт систем противопожарного </w:t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>водоснабжения: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Министерство образования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Пензенской области, подведомственные </w:t>
            </w:r>
            <w:r w:rsidRPr="00E13F28">
              <w:rPr>
                <w:sz w:val="24"/>
                <w:szCs w:val="24"/>
                <w:lang w:eastAsia="ar-SA"/>
              </w:rPr>
              <w:br/>
              <w:t>учреждения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5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1</w:t>
            </w: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5</w:t>
            </w:r>
          </w:p>
        </w:tc>
      </w:tr>
      <w:tr w:rsidR="00796329" w:rsidRPr="00E13F28" w:rsidTr="000A6ECA"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1.2.7.</w:t>
            </w: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Мероприятие "Повышение уровня противопожарной защиты государственных организаций (учреждений) Пензенской области"</w:t>
            </w: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 xml:space="preserve">II - IV </w:t>
            </w:r>
            <w:r w:rsidRPr="003D4D1C">
              <w:rPr>
                <w:sz w:val="24"/>
                <w:szCs w:val="24"/>
                <w:lang w:eastAsia="ar-SA"/>
              </w:rPr>
              <w:t>кв. 2019 года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 xml:space="preserve">Повышение уровня противопожарной защиты на объектах, подведомственных Министерству физической культуры и спорта </w:t>
            </w:r>
            <w:r w:rsidRPr="003D4D1C">
              <w:rPr>
                <w:sz w:val="24"/>
                <w:szCs w:val="24"/>
                <w:lang w:eastAsia="ar-SA"/>
              </w:rPr>
              <w:br/>
              <w:t>Пензенской области: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 xml:space="preserve">текущий ремонт системы оповещения людей о пожаре; 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текущий ремонт автоматической пожарной сигнализации;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 xml:space="preserve"> приобретение огнетушителей;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 xml:space="preserve"> капитальный ремонт системы вытяжной противодымной </w:t>
            </w:r>
            <w:r w:rsidRPr="003D4D1C">
              <w:rPr>
                <w:sz w:val="24"/>
                <w:szCs w:val="24"/>
              </w:rPr>
              <w:lastRenderedPageBreak/>
              <w:t xml:space="preserve">вентиляции; 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</w:rPr>
              <w:t>текущий ремонт участка пожарного водопровода; огнезащитная обработка металлоконструкций технический помещений плавательного бассейна.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объект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объект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шт.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</w:rPr>
              <w:lastRenderedPageBreak/>
              <w:t xml:space="preserve"> объект</w:t>
            </w:r>
            <w:r w:rsidRPr="003D4D1C">
              <w:rPr>
                <w:sz w:val="24"/>
                <w:szCs w:val="24"/>
                <w:lang w:eastAsia="ar-SA"/>
              </w:rPr>
              <w:t xml:space="preserve"> </w:t>
            </w:r>
          </w:p>
          <w:p w:rsidR="00796329" w:rsidRPr="003D4D1C" w:rsidRDefault="00796329" w:rsidP="000A6ECA">
            <w:pPr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объект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объект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0</w:t>
            </w: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3D4D1C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35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lastRenderedPageBreak/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35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lastRenderedPageBreak/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0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35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lastRenderedPageBreak/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  <w:r w:rsidRPr="003D4D1C">
              <w:rPr>
                <w:sz w:val="24"/>
                <w:szCs w:val="24"/>
              </w:rPr>
              <w:t>1</w:t>
            </w:r>
          </w:p>
          <w:p w:rsidR="00796329" w:rsidRPr="003D4D1C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3D4D1C" w:rsidRDefault="00796329" w:rsidP="000A6ECA">
            <w:pPr>
              <w:rPr>
                <w:sz w:val="24"/>
                <w:szCs w:val="24"/>
              </w:rPr>
            </w:pPr>
          </w:p>
        </w:tc>
      </w:tr>
      <w:tr w:rsidR="00796329" w:rsidRPr="00E13F28" w:rsidTr="000A6ECA"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  <w:tcBorders>
              <w:left w:val="single" w:sz="4" w:space="0" w:color="auto"/>
            </w:tcBorders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III кв. 2019 года</w:t>
            </w:r>
          </w:p>
          <w:p w:rsidR="00796329" w:rsidRPr="00E13F28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Приведение организаций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соответствие с НП пожарной безопасности (Министерство культуры и туризма Пензенской области, подведомственные учреждения)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6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6</w:t>
            </w:r>
          </w:p>
        </w:tc>
      </w:tr>
      <w:tr w:rsidR="00796329" w:rsidRPr="00E13F28" w:rsidTr="000A6ECA"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  <w:tcBorders>
              <w:left w:val="single" w:sz="4" w:space="0" w:color="auto"/>
            </w:tcBorders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III кв. 2019 года</w:t>
            </w:r>
          </w:p>
          <w:p w:rsidR="00796329" w:rsidRPr="00E13F28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Общестроительные работы </w:t>
            </w:r>
            <w:r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по устранению замечаний отдела надзорной деятельности </w:t>
            </w:r>
            <w:r w:rsidRPr="00E13F28">
              <w:rPr>
                <w:sz w:val="24"/>
                <w:szCs w:val="24"/>
                <w:lang w:eastAsia="ar-SA"/>
              </w:rPr>
              <w:br/>
              <w:t xml:space="preserve">ГУ МЧС России </w:t>
            </w:r>
            <w:r w:rsidRPr="00E13F28">
              <w:rPr>
                <w:sz w:val="24"/>
                <w:szCs w:val="24"/>
                <w:lang w:eastAsia="ar-SA"/>
              </w:rPr>
              <w:br/>
              <w:t>по Пензенской области</w:t>
            </w:r>
          </w:p>
          <w:p w:rsidR="00796329" w:rsidRPr="00E13F28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(Министерство образования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Пензенской области и подведомственные организации)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орг.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3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1.3.</w:t>
            </w: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lastRenderedPageBreak/>
              <w:t>Основное мероприятие</w:t>
            </w:r>
          </w:p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 xml:space="preserve">"Формирование эффективной системы предупреждения, локализации и ликвидации последствий </w:t>
            </w:r>
            <w:r w:rsidRPr="00E13F28">
              <w:rPr>
                <w:sz w:val="24"/>
                <w:szCs w:val="24"/>
              </w:rPr>
              <w:lastRenderedPageBreak/>
              <w:t xml:space="preserve">чрезвычайных ситуаций техногенного характера, в том числе локализации и ликвидации аварийных разливов нефти и нефтепродуктов </w:t>
            </w:r>
            <w:r w:rsidRPr="00E13F28">
              <w:rPr>
                <w:sz w:val="24"/>
                <w:szCs w:val="24"/>
              </w:rPr>
              <w:br/>
              <w:t xml:space="preserve">на территории </w:t>
            </w:r>
            <w:r w:rsidRPr="00E13F28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1094" w:type="pct"/>
          </w:tcPr>
          <w:p w:rsidR="00796329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х</w:t>
            </w: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х</w:t>
            </w: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х</w:t>
            </w: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х</w:t>
            </w: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х</w:t>
            </w: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х</w:t>
            </w: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rPr>
          <w:trHeight w:val="2738"/>
        </w:trPr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1.3.2.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</w:rPr>
              <w:t>Мероприятие "Информирование населения о мерах по предупреждению чрезвычайных ситуаций, сигналах оповещения, действиях по сигналам оповещения"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 - 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Размещение в средствах массовой информации, </w:t>
            </w:r>
            <w:r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на официальном сайте заметок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заметка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5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 xml:space="preserve">Основное мероприятие "Совершенствование системы подготовки населения к действиям </w:t>
            </w:r>
            <w:r w:rsidRPr="00E13F28">
              <w:rPr>
                <w:spacing w:val="-2"/>
                <w:sz w:val="24"/>
                <w:szCs w:val="24"/>
                <w:lang w:eastAsia="ar-SA"/>
              </w:rPr>
              <w:br/>
              <w:t xml:space="preserve">в чрезвычайных ситуациях, создание резерва материальных </w:t>
            </w:r>
            <w:r>
              <w:rPr>
                <w:spacing w:val="-2"/>
                <w:sz w:val="24"/>
                <w:szCs w:val="24"/>
                <w:lang w:eastAsia="ar-SA"/>
              </w:rPr>
              <w:br/>
            </w:r>
            <w:r w:rsidRPr="00E13F28">
              <w:rPr>
                <w:spacing w:val="-2"/>
                <w:sz w:val="24"/>
                <w:szCs w:val="24"/>
                <w:lang w:eastAsia="ar-SA"/>
              </w:rPr>
              <w:t>ресурсов</w:t>
            </w:r>
            <w:r>
              <w:rPr>
                <w:spacing w:val="-2"/>
                <w:sz w:val="24"/>
                <w:szCs w:val="24"/>
                <w:lang w:eastAsia="ar-SA"/>
              </w:rPr>
              <w:t xml:space="preserve"> </w:t>
            </w:r>
            <w:r w:rsidRPr="00E13F28">
              <w:rPr>
                <w:spacing w:val="-2"/>
                <w:sz w:val="24"/>
                <w:szCs w:val="24"/>
                <w:lang w:eastAsia="ar-SA"/>
              </w:rPr>
              <w:t xml:space="preserve">для организации </w:t>
            </w:r>
            <w:r w:rsidRPr="00E13F28">
              <w:rPr>
                <w:spacing w:val="-2"/>
                <w:sz w:val="24"/>
                <w:szCs w:val="24"/>
                <w:lang w:eastAsia="ar-SA"/>
              </w:rPr>
              <w:br/>
              <w:t xml:space="preserve">первоочередного </w:t>
            </w:r>
            <w:r w:rsidRPr="00E13F28">
              <w:rPr>
                <w:spacing w:val="-2"/>
                <w:sz w:val="24"/>
                <w:szCs w:val="24"/>
                <w:lang w:eastAsia="ar-SA"/>
              </w:rPr>
              <w:br/>
              <w:t>жизнеобеспечения</w:t>
            </w:r>
          </w:p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пострадавшего населения"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52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  <w:vMerge w:val="restart"/>
          </w:tcPr>
          <w:p w:rsidR="00796329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1.4.1.</w:t>
            </w: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 w:val="restart"/>
          </w:tcPr>
          <w:p w:rsidR="00796329" w:rsidRDefault="00796329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 xml:space="preserve">Мероприятие  "Проведение (обновление) отбора поставщиков, подрядчиков, исполнителей в целях последующего осуществления закупок у них товаров, работ, услуг </w:t>
            </w:r>
            <w:r w:rsidRPr="00E13F28">
              <w:rPr>
                <w:sz w:val="24"/>
                <w:szCs w:val="24"/>
              </w:rPr>
              <w:lastRenderedPageBreak/>
              <w:t>путем проведения запроса котировок"</w:t>
            </w: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  <w:p w:rsidR="00E727B7" w:rsidRPr="00E13F28" w:rsidRDefault="00E727B7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Проведение одного предварительного отбора поставщиков в целях последующего осуществления </w:t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>закупок у них товаров путем проведения запроса котировок на поставку продуктов питания (Министерство сельского хозяйства Пензенской области)</w:t>
            </w:r>
          </w:p>
        </w:tc>
        <w:tc>
          <w:tcPr>
            <w:tcW w:w="425" w:type="pct"/>
          </w:tcPr>
          <w:p w:rsidR="00796329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о</w:t>
            </w:r>
            <w:r w:rsidR="00796329" w:rsidRPr="00E13F28">
              <w:rPr>
                <w:sz w:val="24"/>
                <w:szCs w:val="24"/>
                <w:lang w:eastAsia="ar-SA"/>
              </w:rPr>
              <w:t>тбор</w:t>
            </w: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</w:t>
            </w: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Default="00E727B7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E727B7" w:rsidRPr="00E13F28" w:rsidRDefault="00E727B7" w:rsidP="00E727B7">
            <w:pPr>
              <w:suppressAutoHyphens/>
              <w:autoSpaceDE w:val="0"/>
              <w:spacing w:line="223" w:lineRule="auto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  <w:vMerge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  <w:vMerge/>
          </w:tcPr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Проведение одного предварительного отбора поставщиков, исполнителей </w:t>
            </w:r>
            <w:r w:rsidRPr="00E13F28">
              <w:rPr>
                <w:sz w:val="24"/>
                <w:szCs w:val="24"/>
                <w:lang w:eastAsia="ar-SA"/>
              </w:rPr>
              <w:br/>
              <w:t>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транспортному обеспечению (Министерство промышленности, транспорта и инновационной политики Пензенской области)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отбор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16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1.4.2.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 xml:space="preserve">Мероприятие </w:t>
            </w:r>
            <w:r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"Подготовка к пропуску </w:t>
            </w:r>
            <w:r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 xml:space="preserve">весеннего половодья и </w:t>
            </w:r>
            <w:r>
              <w:rPr>
                <w:sz w:val="24"/>
                <w:szCs w:val="24"/>
                <w:lang w:eastAsia="ar-SA"/>
              </w:rPr>
              <w:br/>
            </w:r>
            <w:r w:rsidRPr="00E13F28">
              <w:rPr>
                <w:sz w:val="24"/>
                <w:szCs w:val="24"/>
                <w:lang w:eastAsia="ar-SA"/>
              </w:rPr>
              <w:t>летне-осенних паводков"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II кв. 2019 года</w:t>
            </w:r>
          </w:p>
          <w:p w:rsidR="00796329" w:rsidRPr="00E13F28" w:rsidRDefault="00796329" w:rsidP="000A6ECA">
            <w:pPr>
              <w:widowControl/>
              <w:spacing w:line="223" w:lineRule="auto"/>
              <w:ind w:left="-62" w:right="-57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Приобретение специальной техники:</w:t>
            </w:r>
          </w:p>
          <w:p w:rsidR="00796329" w:rsidRPr="00E13F28" w:rsidRDefault="00796329" w:rsidP="000A6ECA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подвесной лодочный мотор</w:t>
            </w:r>
          </w:p>
          <w:p w:rsidR="00796329" w:rsidRPr="00E13F28" w:rsidRDefault="00796329" w:rsidP="000A6ECA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autoSpaceDE w:val="0"/>
              <w:autoSpaceDN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лодка надувная ПВХ</w:t>
            </w:r>
          </w:p>
          <w:p w:rsidR="00796329" w:rsidRPr="00E13F28" w:rsidRDefault="00796329" w:rsidP="000A6ECA">
            <w:pPr>
              <w:widowControl/>
              <w:spacing w:line="223" w:lineRule="auto"/>
              <w:ind w:left="-62" w:right="-57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widowControl/>
              <w:spacing w:line="223" w:lineRule="auto"/>
              <w:ind w:left="-62" w:right="-57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снегоход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ед.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E13F28" w:rsidRDefault="00796329" w:rsidP="000A6ECA">
            <w:pPr>
              <w:suppressAutoHyphens/>
              <w:autoSpaceDE w:val="0"/>
              <w:spacing w:line="223" w:lineRule="auto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1.4.3.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E13F28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 xml:space="preserve">Мероприятие "Повышение уровня противопожарной защиты государственных учреждений, подведомственных Министерству труда, социальной защиты и </w:t>
            </w:r>
            <w:r w:rsidRPr="00E13F28">
              <w:rPr>
                <w:sz w:val="24"/>
                <w:szCs w:val="24"/>
                <w:lang w:eastAsia="ar-SA"/>
              </w:rPr>
              <w:lastRenderedPageBreak/>
              <w:t>демографии Пензенской области"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E13F28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</w:tcPr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lastRenderedPageBreak/>
              <w:t>IV кв. 2019 года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Приобретение: огнетушителей,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средств индивидуальной защиты,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lastRenderedPageBreak/>
              <w:t xml:space="preserve">пожарных извещателей,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носилок для эвакуации,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знаков эвакуации,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планов эвакуации,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пожарных шкафов, противопожарных дверей, пожарных рукавов, аккумуляторов для автоматической пожарной сигнализации (далее - АПС), светильников аварийного освещения,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фонарей,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доводчиков,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прибора приемно-контрольного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 Перезарядка, ремонт и испытание огнетушителей, Замена запорно-пускового устройства, 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Установка системы оповещения,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 Монтаж АПС,</w:t>
            </w: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</w:rPr>
              <w:t xml:space="preserve"> Капитальный ремонт АПС.</w:t>
            </w:r>
          </w:p>
        </w:tc>
        <w:tc>
          <w:tcPr>
            <w:tcW w:w="425" w:type="pct"/>
          </w:tcPr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шт.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шт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шт.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>ед.</w:t>
            </w: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F94DD3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</w:rPr>
              <w:t>шт.</w:t>
            </w:r>
          </w:p>
        </w:tc>
        <w:tc>
          <w:tcPr>
            <w:tcW w:w="360" w:type="pct"/>
          </w:tcPr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6" w:type="pct"/>
          </w:tcPr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93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185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271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17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448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2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5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8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32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10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127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15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15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108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</w:t>
            </w: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F94DD3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t>1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1.4.4.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E13F28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</w:rPr>
              <w:lastRenderedPageBreak/>
              <w:t xml:space="preserve"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</w:t>
            </w:r>
            <w:r>
              <w:rPr>
                <w:sz w:val="24"/>
                <w:szCs w:val="24"/>
              </w:rPr>
              <w:lastRenderedPageBreak/>
              <w:t>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094" w:type="pct"/>
          </w:tcPr>
          <w:p w:rsidR="00796329" w:rsidRPr="00F94DD3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lastRenderedPageBreak/>
              <w:t>IV кв. 2019 года</w:t>
            </w:r>
          </w:p>
          <w:p w:rsidR="00796329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94DD3">
              <w:rPr>
                <w:sz w:val="24"/>
                <w:szCs w:val="24"/>
              </w:rPr>
              <w:t xml:space="preserve">Приобретение </w:t>
            </w:r>
            <w:r>
              <w:rPr>
                <w:sz w:val="24"/>
                <w:szCs w:val="24"/>
              </w:rPr>
              <w:t>пожарного автомобиля (АЦ)</w:t>
            </w:r>
            <w:r w:rsidRPr="00F94DD3">
              <w:rPr>
                <w:sz w:val="24"/>
                <w:szCs w:val="24"/>
              </w:rPr>
              <w:t>.</w:t>
            </w:r>
          </w:p>
          <w:p w:rsidR="00375A8D" w:rsidRDefault="00375A8D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375A8D" w:rsidRPr="00F94DD3" w:rsidRDefault="00375A8D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lastRenderedPageBreak/>
              <w:t>ед.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F94DD3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F94DD3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F94DD3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F94DD3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F94DD3">
              <w:rPr>
                <w:sz w:val="24"/>
                <w:szCs w:val="24"/>
                <w:lang w:eastAsia="ar-SA"/>
              </w:rPr>
              <w:lastRenderedPageBreak/>
              <w:t>1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F94DD3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rPr>
          <w:trHeight w:val="1558"/>
        </w:trPr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1.5.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Основное мероприятие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pacing w:val="-2"/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"Выполнение государственного задания ГБУ Пензенской области "Пензенский пожарно-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pacing w:val="-2"/>
                <w:sz w:val="24"/>
                <w:szCs w:val="24"/>
                <w:lang w:eastAsia="ar-SA"/>
              </w:rPr>
              <w:t>спасательный центр"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1.5.1.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E13F28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Default="00796329" w:rsidP="000A6ECA">
            <w:pPr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lastRenderedPageBreak/>
              <w:t>Мероприятие "Обеспечение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безопасности, безопасности людей на водных объектах"</w:t>
            </w: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jc w:val="center"/>
              <w:rPr>
                <w:sz w:val="24"/>
                <w:szCs w:val="24"/>
              </w:rPr>
            </w:pPr>
          </w:p>
          <w:p w:rsidR="00375A8D" w:rsidRPr="00E13F28" w:rsidRDefault="00375A8D" w:rsidP="000A6E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4" w:type="pct"/>
          </w:tcPr>
          <w:p w:rsidR="00796329" w:rsidRPr="002C685A" w:rsidRDefault="00796329" w:rsidP="000A6ECA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lastRenderedPageBreak/>
              <w:t>I - IV кв. 2019 года</w:t>
            </w: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Реализация дополнительных профессиональных программ повышения квалификации</w:t>
            </w: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 xml:space="preserve">Количество проведенных плановых проверок РАСЦО </w:t>
            </w:r>
            <w:r w:rsidRPr="002C685A">
              <w:rPr>
                <w:sz w:val="24"/>
                <w:szCs w:val="24"/>
                <w:lang w:eastAsia="ar-SA"/>
              </w:rPr>
              <w:br/>
              <w:t>с подтверждением готовности системы к оповещению населения</w:t>
            </w: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Количество хранящихся (содержащихся) на складах гражданской обороны СИЗ</w:t>
            </w: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Количество регламентных, ремонтных, тестовых работ, профилактических и аттестационных мероприятий</w:t>
            </w: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lastRenderedPageBreak/>
              <w:t>Количество оперативных выездов для проведения поисковых и аварийно-спасательных работ</w:t>
            </w: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Количество подготовленных и оснащенных сотрудников в соответствии с приказом МЧС России от 26.09.2007 № 500.</w:t>
            </w:r>
          </w:p>
          <w:p w:rsidR="00796329" w:rsidRPr="002C685A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 xml:space="preserve">Доля направленной обработанной информации </w:t>
            </w:r>
            <w:r w:rsidRPr="002C685A">
              <w:rPr>
                <w:sz w:val="24"/>
                <w:szCs w:val="24"/>
                <w:lang w:eastAsia="ar-SA"/>
              </w:rPr>
              <w:br/>
            </w:r>
            <w:r w:rsidRPr="002C685A">
              <w:rPr>
                <w:spacing w:val="-4"/>
                <w:sz w:val="24"/>
                <w:szCs w:val="24"/>
                <w:lang w:eastAsia="ar-SA"/>
              </w:rPr>
              <w:t>в ДДС экстренных оперативных</w:t>
            </w:r>
            <w:r w:rsidRPr="002C685A">
              <w:rPr>
                <w:sz w:val="24"/>
                <w:szCs w:val="24"/>
                <w:lang w:eastAsia="ar-SA"/>
              </w:rPr>
              <w:t xml:space="preserve"> служб в соответствии с их компетенцией от общего количества обращений (процент)</w:t>
            </w:r>
            <w:r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pct"/>
          </w:tcPr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чел./час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ед.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ед.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ед.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lastRenderedPageBreak/>
              <w:t>ед.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ед.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</w:rPr>
              <w:t>%</w:t>
            </w:r>
          </w:p>
        </w:tc>
        <w:tc>
          <w:tcPr>
            <w:tcW w:w="360" w:type="pct"/>
          </w:tcPr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18846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1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300800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34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lastRenderedPageBreak/>
              <w:t>140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23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84" w:type="pct"/>
          </w:tcPr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37692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2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300800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68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lastRenderedPageBreak/>
              <w:t>282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48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96" w:type="pct"/>
          </w:tcPr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56538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3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300800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102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lastRenderedPageBreak/>
              <w:t>422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71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  <w:r w:rsidRPr="002C685A">
              <w:rPr>
                <w:sz w:val="24"/>
                <w:szCs w:val="24"/>
                <w:lang w:eastAsia="ar-SA"/>
              </w:rPr>
              <w:t>100</w:t>
            </w:r>
          </w:p>
        </w:tc>
        <w:tc>
          <w:tcPr>
            <w:tcW w:w="356" w:type="pct"/>
          </w:tcPr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75384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4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300800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136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lastRenderedPageBreak/>
              <w:t>563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95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</w:rPr>
            </w:pPr>
            <w:r w:rsidRPr="002C685A">
              <w:rPr>
                <w:sz w:val="24"/>
                <w:szCs w:val="24"/>
              </w:rPr>
              <w:t>100</w:t>
            </w:r>
          </w:p>
          <w:p w:rsidR="00796329" w:rsidRPr="002C685A" w:rsidRDefault="00796329" w:rsidP="000A6ECA">
            <w:pP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2.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Подпрограмма 2 "Система химической и биологической безопасности Пензенской области"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 "Повышение защищенности населения и среды его обитания от негативных влияний опасных химических веществ и биологических агентов"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2.1.3.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Мероприятие "Мероприятия по обеспечению мобилизационной готовности экономики"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Проведение лабораторных испытаний СИЗ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партия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30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1323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Подпрограмма "Создание системы обеспечения вызова экстренных оперативных служб по единому номеру "112" в Пензенской области"</w:t>
            </w:r>
          </w:p>
          <w:p w:rsidR="00375A8D" w:rsidRPr="00E13F28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lastRenderedPageBreak/>
              <w:t>3.1.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Основное мероприятие "Создание информационно-технической инфраструктуры системы-112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на территории Пензенской области"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х</w:t>
            </w: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в том числе: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3.1.1.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E13F28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1323" w:type="pct"/>
          </w:tcPr>
          <w:p w:rsidR="00796329" w:rsidRDefault="00796329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Создание системы обеспечения вызова экстренных оперативных служб по единому номеру "112" </w:t>
            </w:r>
            <w:r w:rsidR="00375A8D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на территории Пензенской области</w:t>
            </w: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  <w:p w:rsidR="00375A8D" w:rsidRPr="00CF590D" w:rsidRDefault="00375A8D" w:rsidP="000A6ECA">
            <w:pPr>
              <w:autoSpaceDE w:val="0"/>
              <w:autoSpaceDN w:val="0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94" w:type="pct"/>
          </w:tcPr>
          <w:p w:rsidR="00796329" w:rsidRPr="00CF590D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 w:rsidRPr="00CF590D">
              <w:rPr>
                <w:sz w:val="24"/>
                <w:szCs w:val="24"/>
                <w:lang w:eastAsia="ar-SA"/>
              </w:rPr>
              <w:lastRenderedPageBreak/>
              <w:t>IV кв. 2019 года</w:t>
            </w:r>
          </w:p>
          <w:p w:rsidR="00796329" w:rsidRPr="00CF590D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highlight w:val="yellow"/>
                <w:lang w:eastAsia="ar-SA"/>
              </w:rPr>
            </w:pPr>
            <w:r>
              <w:rPr>
                <w:sz w:val="24"/>
                <w:szCs w:val="24"/>
              </w:rPr>
              <w:t xml:space="preserve">Выполнение монтажных и пусконаладочных работ в ДДС-01, оснащенную АРМ - 1 ед.; выполнение монтажных и пусконаладочных работ в ДДС-02, оснащенную АРМ - 1 ед.; выполнение монтажных и пусконаладочных работ в ДДС-04, оснащенную АРМ - 1 ед.; выполнение монтажных и пусконаладочных работ в службе "Антитеррор", оснащенную АРМ - 1 ед.; выполнение пусконаладочных работ в РЦОВ города Пензы - </w:t>
            </w:r>
            <w:r w:rsidR="000673E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1 ед.; выполнение пусконаладочных работ ЦОВ системы-112 города Пензы, включая: установку средств информационной безопасности, программного обеспечения обработки информации о месте нахождения пользовательского оборудования и программного </w:t>
            </w:r>
            <w:r>
              <w:rPr>
                <w:sz w:val="24"/>
                <w:szCs w:val="24"/>
              </w:rPr>
              <w:lastRenderedPageBreak/>
              <w:t>обеспечения сервиса взаимодействия с техническими средствами коротких текстовых сообщений - 1 ед., аттестация подсистемы информационной безопасности системы-112 - ед.</w:t>
            </w:r>
          </w:p>
        </w:tc>
        <w:tc>
          <w:tcPr>
            <w:tcW w:w="425" w:type="pct"/>
          </w:tcPr>
          <w:p w:rsidR="00796329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е</w:t>
            </w:r>
            <w:r w:rsidR="00796329">
              <w:rPr>
                <w:rFonts w:eastAsia="Calibri"/>
                <w:color w:val="000000"/>
                <w:sz w:val="24"/>
                <w:szCs w:val="24"/>
                <w:lang w:eastAsia="en-US"/>
              </w:rPr>
              <w:t>д.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:rsidR="00375A8D" w:rsidRPr="00CF590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0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CF590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84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CF590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96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0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CF590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56" w:type="pct"/>
          </w:tcPr>
          <w:p w:rsidR="00796329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CF590D">
              <w:rPr>
                <w:sz w:val="24"/>
                <w:szCs w:val="24"/>
                <w:lang w:eastAsia="ar-SA"/>
              </w:rPr>
              <w:lastRenderedPageBreak/>
              <w:t>1</w:t>
            </w: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  <w:p w:rsidR="00375A8D" w:rsidRPr="00CF590D" w:rsidRDefault="00375A8D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796329" w:rsidRPr="00E13F28" w:rsidTr="000A6ECA">
        <w:tc>
          <w:tcPr>
            <w:tcW w:w="662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3.1.3</w:t>
            </w:r>
            <w:r w:rsidRPr="00E13F28">
              <w:rPr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323" w:type="pct"/>
          </w:tcPr>
          <w:p w:rsidR="00796329" w:rsidRPr="00E13F28" w:rsidRDefault="00796329" w:rsidP="000A6ECA">
            <w:pPr>
              <w:widowControl/>
              <w:ind w:left="-62" w:right="-59"/>
              <w:jc w:val="center"/>
              <w:rPr>
                <w:sz w:val="24"/>
                <w:szCs w:val="24"/>
              </w:rPr>
            </w:pPr>
            <w:r w:rsidRPr="00E13F28">
              <w:rPr>
                <w:sz w:val="24"/>
                <w:szCs w:val="24"/>
              </w:rPr>
              <w:t>Мероприятие "Подготовка и размещение в СМИ информации о функционировании системы-112"</w:t>
            </w:r>
          </w:p>
        </w:tc>
        <w:tc>
          <w:tcPr>
            <w:tcW w:w="109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I-IV кв. 2019 года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425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публи-кация</w:t>
            </w:r>
          </w:p>
        </w:tc>
        <w:tc>
          <w:tcPr>
            <w:tcW w:w="360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384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4</w:t>
            </w:r>
          </w:p>
        </w:tc>
        <w:tc>
          <w:tcPr>
            <w:tcW w:w="39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val="en-US" w:eastAsia="ar-SA"/>
              </w:rPr>
            </w:pPr>
            <w:r w:rsidRPr="00E13F28">
              <w:rPr>
                <w:sz w:val="24"/>
                <w:szCs w:val="24"/>
                <w:lang w:val="en-US" w:eastAsia="ar-SA"/>
              </w:rPr>
              <w:t>7</w:t>
            </w:r>
          </w:p>
        </w:tc>
        <w:tc>
          <w:tcPr>
            <w:tcW w:w="356" w:type="pct"/>
          </w:tcPr>
          <w:p w:rsidR="00796329" w:rsidRPr="00E13F28" w:rsidRDefault="00796329" w:rsidP="000A6ECA">
            <w:pPr>
              <w:suppressAutoHyphens/>
              <w:autoSpaceDE w:val="0"/>
              <w:jc w:val="center"/>
              <w:rPr>
                <w:sz w:val="24"/>
                <w:szCs w:val="24"/>
                <w:lang w:eastAsia="ar-SA"/>
              </w:rPr>
            </w:pPr>
            <w:r w:rsidRPr="00E13F28">
              <w:rPr>
                <w:sz w:val="24"/>
                <w:szCs w:val="24"/>
                <w:lang w:eastAsia="ar-SA"/>
              </w:rPr>
              <w:t>10</w:t>
            </w:r>
          </w:p>
        </w:tc>
      </w:tr>
    </w:tbl>
    <w:p w:rsidR="00796329" w:rsidRPr="009C1774" w:rsidRDefault="00796329" w:rsidP="00796329">
      <w:pPr>
        <w:rPr>
          <w:sz w:val="24"/>
          <w:szCs w:val="24"/>
        </w:rPr>
      </w:pPr>
    </w:p>
    <w:p w:rsidR="00796329" w:rsidRPr="00255699" w:rsidRDefault="00796329" w:rsidP="00796329">
      <w:pPr>
        <w:rPr>
          <w:sz w:val="24"/>
          <w:szCs w:val="24"/>
        </w:rPr>
      </w:pPr>
    </w:p>
    <w:p w:rsidR="00796329" w:rsidRPr="00255699" w:rsidRDefault="00796329" w:rsidP="0079632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</w:t>
      </w:r>
    </w:p>
    <w:p w:rsidR="00426FF1" w:rsidRDefault="00426FF1">
      <w:pPr>
        <w:jc w:val="both"/>
        <w:rPr>
          <w:sz w:val="28"/>
        </w:rPr>
      </w:pPr>
    </w:p>
    <w:sectPr w:rsidR="00426FF1" w:rsidSect="00E4784A">
      <w:pgSz w:w="16837" w:h="11905" w:orient="landscape" w:code="9"/>
      <w:pgMar w:top="1701" w:right="709" w:bottom="567" w:left="992" w:header="720" w:footer="720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146" w:rsidRDefault="00B24146">
      <w:r>
        <w:separator/>
      </w:r>
    </w:p>
  </w:endnote>
  <w:endnote w:type="continuationSeparator" w:id="0">
    <w:p w:rsidR="00B24146" w:rsidRDefault="00B2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75A8D">
      <w:rPr>
        <w:noProof/>
        <w:sz w:val="16"/>
      </w:rPr>
      <w:t>c:\пк3\пр9\распоряжения\30.12.19.06.docx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5A8D" w:rsidRDefault="00F75A8D" w:rsidP="00F75A8D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c:\пк3\пр9\распоряжения\30.12.19.06.docx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146" w:rsidRDefault="00B24146">
      <w:r>
        <w:separator/>
      </w:r>
    </w:p>
  </w:footnote>
  <w:footnote w:type="continuationSeparator" w:id="0">
    <w:p w:rsidR="00B24146" w:rsidRDefault="00B24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448142"/>
      <w:docPartObj>
        <w:docPartGallery w:val="Page Numbers (Top of Page)"/>
        <w:docPartUnique/>
      </w:docPartObj>
    </w:sdtPr>
    <w:sdtEndPr/>
    <w:sdtContent>
      <w:p w:rsidR="002A2FAC" w:rsidRDefault="002A2F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676C">
          <w:rPr>
            <w:noProof/>
          </w:rPr>
          <w:t>13</w:t>
        </w:r>
        <w:r>
          <w:fldChar w:fldCharType="end"/>
        </w:r>
      </w:p>
    </w:sdtContent>
  </w:sdt>
  <w:p w:rsidR="002A2FAC" w:rsidRDefault="002A2FA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9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1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3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66B03C73"/>
    <w:multiLevelType w:val="hybridMultilevel"/>
    <w:tmpl w:val="CB168964"/>
    <w:lvl w:ilvl="0" w:tplc="B33A3A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2"/>
  </w:num>
  <w:num w:numId="4">
    <w:abstractNumId w:val="3"/>
  </w:num>
  <w:num w:numId="5">
    <w:abstractNumId w:val="9"/>
  </w:num>
  <w:num w:numId="6">
    <w:abstractNumId w:val="5"/>
  </w:num>
  <w:num w:numId="7">
    <w:abstractNumId w:val="13"/>
  </w:num>
  <w:num w:numId="8">
    <w:abstractNumId w:val="10"/>
  </w:num>
  <w:num w:numId="9">
    <w:abstractNumId w:val="8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7"/>
  </w:num>
  <w:num w:numId="19">
    <w:abstractNumId w:val="21"/>
  </w:num>
  <w:num w:numId="20">
    <w:abstractNumId w:val="11"/>
  </w:num>
  <w:num w:numId="21">
    <w:abstractNumId w:val="4"/>
  </w:num>
  <w:num w:numId="22">
    <w:abstractNumId w:val="20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29"/>
    <w:rsid w:val="00004140"/>
    <w:rsid w:val="00014419"/>
    <w:rsid w:val="000673E7"/>
    <w:rsid w:val="000B1160"/>
    <w:rsid w:val="000D0507"/>
    <w:rsid w:val="000F2BFC"/>
    <w:rsid w:val="0012039B"/>
    <w:rsid w:val="00144E13"/>
    <w:rsid w:val="00154605"/>
    <w:rsid w:val="00190DEE"/>
    <w:rsid w:val="001B7A0D"/>
    <w:rsid w:val="00204F72"/>
    <w:rsid w:val="0024384B"/>
    <w:rsid w:val="00271AE9"/>
    <w:rsid w:val="00285D30"/>
    <w:rsid w:val="002A2CC8"/>
    <w:rsid w:val="002A2FAC"/>
    <w:rsid w:val="002B6B95"/>
    <w:rsid w:val="002E3A70"/>
    <w:rsid w:val="00303D8A"/>
    <w:rsid w:val="00361371"/>
    <w:rsid w:val="00375A8D"/>
    <w:rsid w:val="003F4EA4"/>
    <w:rsid w:val="00426FF1"/>
    <w:rsid w:val="00457052"/>
    <w:rsid w:val="0047451C"/>
    <w:rsid w:val="004827C1"/>
    <w:rsid w:val="00491B86"/>
    <w:rsid w:val="0049613D"/>
    <w:rsid w:val="005237B7"/>
    <w:rsid w:val="0054374E"/>
    <w:rsid w:val="00605644"/>
    <w:rsid w:val="006246CD"/>
    <w:rsid w:val="00653E8B"/>
    <w:rsid w:val="0069184F"/>
    <w:rsid w:val="006F4247"/>
    <w:rsid w:val="0074074F"/>
    <w:rsid w:val="007767E5"/>
    <w:rsid w:val="00796329"/>
    <w:rsid w:val="007F3006"/>
    <w:rsid w:val="008217BE"/>
    <w:rsid w:val="00886F02"/>
    <w:rsid w:val="008B484C"/>
    <w:rsid w:val="008F2667"/>
    <w:rsid w:val="009E68E0"/>
    <w:rsid w:val="009F7164"/>
    <w:rsid w:val="00A01858"/>
    <w:rsid w:val="00AE324C"/>
    <w:rsid w:val="00B24146"/>
    <w:rsid w:val="00BA5A70"/>
    <w:rsid w:val="00BC488B"/>
    <w:rsid w:val="00BE676C"/>
    <w:rsid w:val="00C06732"/>
    <w:rsid w:val="00C43890"/>
    <w:rsid w:val="00C96F98"/>
    <w:rsid w:val="00CA6FF9"/>
    <w:rsid w:val="00CA7455"/>
    <w:rsid w:val="00CB39BF"/>
    <w:rsid w:val="00D3044A"/>
    <w:rsid w:val="00D7680A"/>
    <w:rsid w:val="00D92B08"/>
    <w:rsid w:val="00DD535C"/>
    <w:rsid w:val="00DD74B0"/>
    <w:rsid w:val="00E06208"/>
    <w:rsid w:val="00E727B7"/>
    <w:rsid w:val="00E931EB"/>
    <w:rsid w:val="00EA630B"/>
    <w:rsid w:val="00F22B88"/>
    <w:rsid w:val="00F321C6"/>
    <w:rsid w:val="00F62C23"/>
    <w:rsid w:val="00F750BF"/>
    <w:rsid w:val="00F75A8D"/>
    <w:rsid w:val="00F873BF"/>
    <w:rsid w:val="00FB11C4"/>
    <w:rsid w:val="00FC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96329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796329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796329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96329"/>
  </w:style>
  <w:style w:type="character" w:customStyle="1" w:styleId="a6">
    <w:name w:val="Нижний колонтитул Знак"/>
    <w:basedOn w:val="a0"/>
    <w:link w:val="a5"/>
    <w:uiPriority w:val="99"/>
    <w:rsid w:val="00796329"/>
  </w:style>
  <w:style w:type="paragraph" w:customStyle="1" w:styleId="ConsPlusNormal">
    <w:name w:val="ConsPlusNormal"/>
    <w:rsid w:val="007963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uiPriority w:val="99"/>
    <w:rsid w:val="0079632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table" w:styleId="ab">
    <w:name w:val="Table Grid"/>
    <w:basedOn w:val="a1"/>
    <w:uiPriority w:val="99"/>
    <w:rsid w:val="0079632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uiPriority w:val="99"/>
    <w:rsid w:val="00796329"/>
    <w:rPr>
      <w:rFonts w:cs="Times New Roman"/>
    </w:rPr>
  </w:style>
  <w:style w:type="paragraph" w:customStyle="1" w:styleId="11">
    <w:name w:val="Абзац списка1"/>
    <w:basedOn w:val="a"/>
    <w:uiPriority w:val="99"/>
    <w:rsid w:val="0079632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796329"/>
    <w:pPr>
      <w:widowControl/>
      <w:jc w:val="center"/>
    </w:pPr>
    <w:rPr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rsid w:val="00796329"/>
    <w:rPr>
      <w:sz w:val="22"/>
      <w:szCs w:val="22"/>
    </w:rPr>
  </w:style>
  <w:style w:type="paragraph" w:customStyle="1" w:styleId="ConsPlusTitle">
    <w:name w:val="ConsPlusTitle"/>
    <w:uiPriority w:val="99"/>
    <w:rsid w:val="0079632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7963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7963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rsid w:val="00796329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basedOn w:val="a0"/>
    <w:link w:val="ad"/>
    <w:uiPriority w:val="99"/>
    <w:rsid w:val="00796329"/>
    <w:rPr>
      <w:sz w:val="2"/>
      <w:shd w:val="clear" w:color="auto" w:fill="000080"/>
    </w:rPr>
  </w:style>
  <w:style w:type="character" w:customStyle="1" w:styleId="af">
    <w:name w:val="Цветовое выделение"/>
    <w:uiPriority w:val="99"/>
    <w:rsid w:val="00796329"/>
    <w:rPr>
      <w:b/>
      <w:color w:val="000080"/>
    </w:rPr>
  </w:style>
  <w:style w:type="character" w:customStyle="1" w:styleId="af0">
    <w:name w:val="Гипертекстовая ссылка"/>
    <w:uiPriority w:val="99"/>
    <w:rsid w:val="00796329"/>
    <w:rPr>
      <w:b/>
      <w:color w:val="008000"/>
    </w:rPr>
  </w:style>
  <w:style w:type="paragraph" w:customStyle="1" w:styleId="af1">
    <w:name w:val="Нормальный (таблица)"/>
    <w:basedOn w:val="a"/>
    <w:next w:val="a"/>
    <w:uiPriority w:val="99"/>
    <w:rsid w:val="0079632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79632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79632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79632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4">
    <w:name w:val="Таблицы (моноширинный)"/>
    <w:basedOn w:val="a"/>
    <w:next w:val="a"/>
    <w:uiPriority w:val="99"/>
    <w:rsid w:val="0079632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5">
    <w:name w:val="Заголовок своего сообщения"/>
    <w:uiPriority w:val="99"/>
    <w:rsid w:val="00796329"/>
    <w:rPr>
      <w:b/>
      <w:color w:val="000080"/>
    </w:rPr>
  </w:style>
  <w:style w:type="paragraph" w:customStyle="1" w:styleId="12">
    <w:name w:val="Рецензия1"/>
    <w:hidden/>
    <w:uiPriority w:val="99"/>
    <w:semiHidden/>
    <w:rsid w:val="00796329"/>
  </w:style>
  <w:style w:type="character" w:styleId="af6">
    <w:name w:val="Hyperlink"/>
    <w:uiPriority w:val="99"/>
    <w:rsid w:val="00796329"/>
    <w:rPr>
      <w:rFonts w:cs="Times New Roman"/>
      <w:color w:val="0000FF"/>
      <w:u w:val="single"/>
    </w:rPr>
  </w:style>
  <w:style w:type="character" w:styleId="af7">
    <w:name w:val="FollowedHyperlink"/>
    <w:uiPriority w:val="99"/>
    <w:rsid w:val="0079632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rsid w:val="0079632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79632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rsid w:val="0079632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rsid w:val="0079632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rsid w:val="0079632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rsid w:val="0079632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rsid w:val="007963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7963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rsid w:val="0079632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rsid w:val="007963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rsid w:val="0079632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rsid w:val="0079632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rsid w:val="0079632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7963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79632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7963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7963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79632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79632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79632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79632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79632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79632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79632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79632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3"/>
    <w:next w:val="a"/>
    <w:uiPriority w:val="99"/>
    <w:rsid w:val="0079632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rsid w:val="007963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796329"/>
    <w:rPr>
      <w:sz w:val="28"/>
      <w:lang w:val="ru-RU" w:eastAsia="ru-RU"/>
    </w:rPr>
  </w:style>
  <w:style w:type="paragraph" w:customStyle="1" w:styleId="ConsNormal">
    <w:name w:val="ConsNormal"/>
    <w:uiPriority w:val="99"/>
    <w:rsid w:val="007963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796329"/>
    <w:pPr>
      <w:widowControl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96329"/>
    <w:rPr>
      <w:sz w:val="24"/>
      <w:szCs w:val="24"/>
    </w:rPr>
  </w:style>
  <w:style w:type="paragraph" w:customStyle="1" w:styleId="font5">
    <w:name w:val="font5"/>
    <w:basedOn w:val="a"/>
    <w:rsid w:val="0079632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79632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796329"/>
    <w:rPr>
      <w:rFonts w:cs="Times New Roman"/>
    </w:rPr>
  </w:style>
  <w:style w:type="paragraph" w:customStyle="1" w:styleId="font7">
    <w:name w:val="font7"/>
    <w:basedOn w:val="a"/>
    <w:uiPriority w:val="99"/>
    <w:rsid w:val="0079632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13">
    <w:name w:val="Сетка таблицы1"/>
    <w:basedOn w:val="a1"/>
    <w:next w:val="ab"/>
    <w:rsid w:val="00796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uiPriority w:val="99"/>
    <w:rsid w:val="00F321C6"/>
    <w:rPr>
      <w:sz w:val="24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96329"/>
    <w:rPr>
      <w:sz w:val="24"/>
    </w:rPr>
  </w:style>
  <w:style w:type="character" w:customStyle="1" w:styleId="30">
    <w:name w:val="Заголовок 3 Знак"/>
    <w:basedOn w:val="a0"/>
    <w:link w:val="3"/>
    <w:uiPriority w:val="99"/>
    <w:rsid w:val="00796329"/>
    <w:rPr>
      <w:b/>
      <w:sz w:val="40"/>
    </w:rPr>
  </w:style>
  <w:style w:type="character" w:customStyle="1" w:styleId="40">
    <w:name w:val="Заголовок 4 Знак"/>
    <w:basedOn w:val="a0"/>
    <w:link w:val="4"/>
    <w:uiPriority w:val="99"/>
    <w:rsid w:val="00796329"/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796329"/>
  </w:style>
  <w:style w:type="character" w:customStyle="1" w:styleId="a6">
    <w:name w:val="Нижний колонтитул Знак"/>
    <w:basedOn w:val="a0"/>
    <w:link w:val="a5"/>
    <w:uiPriority w:val="99"/>
    <w:rsid w:val="00796329"/>
  </w:style>
  <w:style w:type="paragraph" w:customStyle="1" w:styleId="ConsPlusNormal">
    <w:name w:val="ConsPlusNormal"/>
    <w:rsid w:val="007963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a">
    <w:name w:val="Знак"/>
    <w:basedOn w:val="a"/>
    <w:uiPriority w:val="99"/>
    <w:rsid w:val="0079632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table" w:styleId="ab">
    <w:name w:val="Table Grid"/>
    <w:basedOn w:val="a1"/>
    <w:uiPriority w:val="99"/>
    <w:rsid w:val="0079632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uiPriority w:val="99"/>
    <w:rsid w:val="00796329"/>
    <w:rPr>
      <w:rFonts w:cs="Times New Roman"/>
    </w:rPr>
  </w:style>
  <w:style w:type="paragraph" w:customStyle="1" w:styleId="11">
    <w:name w:val="Абзац списка1"/>
    <w:basedOn w:val="a"/>
    <w:uiPriority w:val="99"/>
    <w:rsid w:val="00796329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796329"/>
    <w:pPr>
      <w:widowControl/>
      <w:jc w:val="center"/>
    </w:pPr>
    <w:rPr>
      <w:sz w:val="22"/>
      <w:szCs w:val="22"/>
    </w:rPr>
  </w:style>
  <w:style w:type="character" w:customStyle="1" w:styleId="32">
    <w:name w:val="Основной текст 3 Знак"/>
    <w:basedOn w:val="a0"/>
    <w:link w:val="31"/>
    <w:uiPriority w:val="99"/>
    <w:rsid w:val="00796329"/>
    <w:rPr>
      <w:sz w:val="22"/>
      <w:szCs w:val="22"/>
    </w:rPr>
  </w:style>
  <w:style w:type="paragraph" w:customStyle="1" w:styleId="ConsPlusTitle">
    <w:name w:val="ConsPlusTitle"/>
    <w:uiPriority w:val="99"/>
    <w:rsid w:val="00796329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7963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79632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rsid w:val="00796329"/>
    <w:pPr>
      <w:shd w:val="clear" w:color="auto" w:fill="000080"/>
    </w:pPr>
    <w:rPr>
      <w:sz w:val="2"/>
    </w:rPr>
  </w:style>
  <w:style w:type="character" w:customStyle="1" w:styleId="ae">
    <w:name w:val="Схема документа Знак"/>
    <w:basedOn w:val="a0"/>
    <w:link w:val="ad"/>
    <w:uiPriority w:val="99"/>
    <w:rsid w:val="00796329"/>
    <w:rPr>
      <w:sz w:val="2"/>
      <w:shd w:val="clear" w:color="auto" w:fill="000080"/>
    </w:rPr>
  </w:style>
  <w:style w:type="character" w:customStyle="1" w:styleId="af">
    <w:name w:val="Цветовое выделение"/>
    <w:uiPriority w:val="99"/>
    <w:rsid w:val="00796329"/>
    <w:rPr>
      <w:b/>
      <w:color w:val="000080"/>
    </w:rPr>
  </w:style>
  <w:style w:type="character" w:customStyle="1" w:styleId="af0">
    <w:name w:val="Гипертекстовая ссылка"/>
    <w:uiPriority w:val="99"/>
    <w:rsid w:val="00796329"/>
    <w:rPr>
      <w:b/>
      <w:color w:val="008000"/>
    </w:rPr>
  </w:style>
  <w:style w:type="paragraph" w:customStyle="1" w:styleId="af1">
    <w:name w:val="Нормальный (таблица)"/>
    <w:basedOn w:val="a"/>
    <w:next w:val="a"/>
    <w:uiPriority w:val="99"/>
    <w:rsid w:val="00796329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2">
    <w:name w:val="Прижатый влево"/>
    <w:basedOn w:val="a"/>
    <w:next w:val="a"/>
    <w:uiPriority w:val="99"/>
    <w:rsid w:val="00796329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3">
    <w:name w:val="Комментарий"/>
    <w:basedOn w:val="a"/>
    <w:next w:val="a"/>
    <w:uiPriority w:val="99"/>
    <w:rsid w:val="00796329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796329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4">
    <w:name w:val="Таблицы (моноширинный)"/>
    <w:basedOn w:val="a"/>
    <w:next w:val="a"/>
    <w:uiPriority w:val="99"/>
    <w:rsid w:val="00796329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5">
    <w:name w:val="Заголовок своего сообщения"/>
    <w:uiPriority w:val="99"/>
    <w:rsid w:val="00796329"/>
    <w:rPr>
      <w:b/>
      <w:color w:val="000080"/>
    </w:rPr>
  </w:style>
  <w:style w:type="paragraph" w:customStyle="1" w:styleId="12">
    <w:name w:val="Рецензия1"/>
    <w:hidden/>
    <w:uiPriority w:val="99"/>
    <w:semiHidden/>
    <w:rsid w:val="00796329"/>
  </w:style>
  <w:style w:type="character" w:styleId="af6">
    <w:name w:val="Hyperlink"/>
    <w:uiPriority w:val="99"/>
    <w:rsid w:val="00796329"/>
    <w:rPr>
      <w:rFonts w:cs="Times New Roman"/>
      <w:color w:val="0000FF"/>
      <w:u w:val="single"/>
    </w:rPr>
  </w:style>
  <w:style w:type="character" w:styleId="af7">
    <w:name w:val="FollowedHyperlink"/>
    <w:uiPriority w:val="99"/>
    <w:rsid w:val="00796329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rsid w:val="0079632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796329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rsid w:val="00796329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rsid w:val="0079632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rsid w:val="00796329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rsid w:val="00796329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rsid w:val="007963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rsid w:val="007963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rsid w:val="0079632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rsid w:val="007963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rsid w:val="00796329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rsid w:val="00796329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rsid w:val="00796329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rsid w:val="0079632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796329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796329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796329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796329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79632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79632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796329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796329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79632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79632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796329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796329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796329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796329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796329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796329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796329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796329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796329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796329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796329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796329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796329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796329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3"/>
    <w:next w:val="a"/>
    <w:uiPriority w:val="99"/>
    <w:rsid w:val="00796329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rsid w:val="0079632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796329"/>
    <w:rPr>
      <w:sz w:val="28"/>
      <w:lang w:val="ru-RU" w:eastAsia="ru-RU"/>
    </w:rPr>
  </w:style>
  <w:style w:type="paragraph" w:customStyle="1" w:styleId="ConsNormal">
    <w:name w:val="ConsNormal"/>
    <w:uiPriority w:val="99"/>
    <w:rsid w:val="0079632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796329"/>
    <w:pPr>
      <w:widowControl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796329"/>
    <w:rPr>
      <w:sz w:val="24"/>
      <w:szCs w:val="24"/>
    </w:rPr>
  </w:style>
  <w:style w:type="paragraph" w:customStyle="1" w:styleId="font5">
    <w:name w:val="font5"/>
    <w:basedOn w:val="a"/>
    <w:rsid w:val="00796329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796329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796329"/>
    <w:rPr>
      <w:rFonts w:cs="Times New Roman"/>
    </w:rPr>
  </w:style>
  <w:style w:type="paragraph" w:customStyle="1" w:styleId="font7">
    <w:name w:val="font7"/>
    <w:basedOn w:val="a"/>
    <w:uiPriority w:val="99"/>
    <w:rsid w:val="00796329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table" w:customStyle="1" w:styleId="13">
    <w:name w:val="Сетка таблицы1"/>
    <w:basedOn w:val="a1"/>
    <w:next w:val="ab"/>
    <w:rsid w:val="007963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6;&#1072;&#1089;&#1087;&#1086;&#1088;&#1103;&#1078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</TotalTime>
  <Pages>14</Pages>
  <Words>2418</Words>
  <Characters>13789</Characters>
  <Application>Microsoft Office Word</Application>
  <DocSecurity>4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2019-12-30T11:12:00Z</cp:lastPrinted>
  <dcterms:created xsi:type="dcterms:W3CDTF">2020-01-09T08:39:00Z</dcterms:created>
  <dcterms:modified xsi:type="dcterms:W3CDTF">2020-01-09T08:39:00Z</dcterms:modified>
</cp:coreProperties>
</file>