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243BC7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87698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87698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860-пП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3E7AB7" w:rsidRPr="001A04C6" w:rsidRDefault="003E7AB7" w:rsidP="002E1487">
      <w:pPr>
        <w:widowControl/>
        <w:tabs>
          <w:tab w:val="left" w:pos="567"/>
        </w:tabs>
        <w:spacing w:line="235" w:lineRule="auto"/>
        <w:jc w:val="center"/>
        <w:rPr>
          <w:b/>
          <w:bCs/>
          <w:sz w:val="28"/>
          <w:szCs w:val="28"/>
        </w:rPr>
      </w:pPr>
      <w:r w:rsidRPr="001A04C6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1A04C6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1A04C6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3E7AB7" w:rsidRPr="001A04C6" w:rsidRDefault="003E7AB7" w:rsidP="002E1487">
      <w:pPr>
        <w:widowControl/>
        <w:tabs>
          <w:tab w:val="left" w:pos="567"/>
        </w:tabs>
        <w:spacing w:line="235" w:lineRule="auto"/>
        <w:jc w:val="center"/>
        <w:rPr>
          <w:b/>
          <w:bCs/>
          <w:sz w:val="28"/>
          <w:szCs w:val="28"/>
        </w:rPr>
      </w:pPr>
      <w:r w:rsidRPr="001A04C6">
        <w:rPr>
          <w:b/>
          <w:bCs/>
          <w:sz w:val="28"/>
          <w:szCs w:val="28"/>
        </w:rPr>
        <w:t>от 01.11.2013 № 811-пП (с последующими изменениями)</w:t>
      </w:r>
    </w:p>
    <w:p w:rsidR="003E7AB7" w:rsidRPr="001A04C6" w:rsidRDefault="003E7AB7" w:rsidP="002E1487">
      <w:pPr>
        <w:widowControl/>
        <w:tabs>
          <w:tab w:val="left" w:pos="567"/>
        </w:tabs>
        <w:spacing w:line="235" w:lineRule="auto"/>
        <w:jc w:val="center"/>
        <w:rPr>
          <w:b/>
          <w:bCs/>
          <w:sz w:val="28"/>
          <w:szCs w:val="28"/>
        </w:rPr>
      </w:pPr>
    </w:p>
    <w:p w:rsidR="003E7AB7" w:rsidRPr="001A04C6" w:rsidRDefault="003E7AB7" w:rsidP="002E1487">
      <w:pPr>
        <w:widowControl/>
        <w:tabs>
          <w:tab w:val="left" w:pos="567"/>
        </w:tabs>
        <w:spacing w:line="235" w:lineRule="auto"/>
        <w:jc w:val="center"/>
        <w:rPr>
          <w:b/>
          <w:bCs/>
          <w:sz w:val="28"/>
          <w:szCs w:val="28"/>
        </w:rPr>
      </w:pPr>
    </w:p>
    <w:p w:rsidR="003E7AB7" w:rsidRPr="001A04C6" w:rsidRDefault="003E7AB7" w:rsidP="002E148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/>
          <w:sz w:val="28"/>
          <w:szCs w:val="28"/>
        </w:rPr>
      </w:pPr>
      <w:r w:rsidRPr="001A04C6">
        <w:rPr>
          <w:sz w:val="28"/>
          <w:szCs w:val="28"/>
        </w:rPr>
        <w:t xml:space="preserve">Руководствуясь </w:t>
      </w:r>
      <w:r w:rsidRPr="001A04C6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</w:t>
      </w:r>
      <w:r w:rsidRPr="001A04C6">
        <w:rPr>
          <w:bCs/>
          <w:sz w:val="28"/>
          <w:szCs w:val="28"/>
        </w:rPr>
        <w:br/>
        <w:t xml:space="preserve">2020 и 2021 годов" (с последующими изменениями) </w:t>
      </w:r>
      <w:r w:rsidRPr="001A04C6">
        <w:rPr>
          <w:sz w:val="28"/>
          <w:szCs w:val="28"/>
        </w:rPr>
        <w:t xml:space="preserve">и </w:t>
      </w:r>
      <w:r w:rsidRPr="001A04C6">
        <w:rPr>
          <w:bCs/>
          <w:sz w:val="28"/>
          <w:szCs w:val="28"/>
        </w:rPr>
        <w:t xml:space="preserve">Законом Пензенской области </w:t>
      </w:r>
      <w:r w:rsidRPr="001A04C6">
        <w:rPr>
          <w:sz w:val="28"/>
          <w:szCs w:val="28"/>
        </w:rPr>
        <w:t xml:space="preserve">от </w:t>
      </w:r>
      <w:r w:rsidRPr="001A04C6">
        <w:rPr>
          <w:bCs/>
          <w:sz w:val="28"/>
          <w:szCs w:val="28"/>
        </w:rPr>
        <w:t xml:space="preserve">22.12.2005 № 906-ЗПО "О Правительстве Пензенской области" </w:t>
      </w:r>
      <w:r w:rsidRPr="001A04C6">
        <w:rPr>
          <w:bCs/>
          <w:sz w:val="28"/>
          <w:szCs w:val="28"/>
        </w:rPr>
        <w:br/>
      </w:r>
      <w:r w:rsidRPr="001A04C6">
        <w:rPr>
          <w:sz w:val="28"/>
          <w:szCs w:val="28"/>
        </w:rPr>
        <w:t xml:space="preserve">(с последующими изменениями), Правительство Пензенской области  </w:t>
      </w:r>
      <w:r w:rsidRPr="001A04C6">
        <w:rPr>
          <w:sz w:val="28"/>
          <w:szCs w:val="28"/>
        </w:rPr>
        <w:br/>
      </w:r>
      <w:proofErr w:type="gramStart"/>
      <w:r w:rsidRPr="001A04C6">
        <w:rPr>
          <w:b/>
          <w:sz w:val="28"/>
          <w:szCs w:val="28"/>
        </w:rPr>
        <w:t>п</w:t>
      </w:r>
      <w:proofErr w:type="gramEnd"/>
      <w:r w:rsidRPr="001A04C6">
        <w:rPr>
          <w:b/>
          <w:sz w:val="28"/>
          <w:szCs w:val="28"/>
        </w:rPr>
        <w:t xml:space="preserve"> о с т а н о в л я е т:</w:t>
      </w:r>
    </w:p>
    <w:p w:rsidR="003E7AB7" w:rsidRDefault="003E7AB7" w:rsidP="002E148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1A04C6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1A04C6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1A04C6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1A04C6">
        <w:rPr>
          <w:sz w:val="28"/>
          <w:szCs w:val="28"/>
        </w:rPr>
        <w:t xml:space="preserve"> Правительства Пензенской области от 01.11.2013 </w:t>
      </w:r>
      <w:r w:rsidRPr="004F077C">
        <w:rPr>
          <w:sz w:val="28"/>
          <w:szCs w:val="28"/>
        </w:rPr>
        <w:t>№ 811-пП</w:t>
      </w:r>
      <w:r>
        <w:rPr>
          <w:sz w:val="28"/>
          <w:szCs w:val="28"/>
        </w:rPr>
        <w:t xml:space="preserve"> </w:t>
      </w:r>
      <w:r w:rsidRPr="001F5180">
        <w:rPr>
          <w:sz w:val="28"/>
          <w:szCs w:val="28"/>
        </w:rPr>
        <w:t>"</w:t>
      </w:r>
      <w:r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Pr="004F077C">
        <w:rPr>
          <w:sz w:val="28"/>
          <w:szCs w:val="28"/>
        </w:rPr>
        <w:t>"</w:t>
      </w:r>
      <w:r>
        <w:rPr>
          <w:sz w:val="28"/>
          <w:szCs w:val="28"/>
        </w:rPr>
        <w:t>Обеспечение жильем и коммунальными услугами населения Пензенской области на 2014-2024 годы</w:t>
      </w:r>
      <w:r w:rsidRPr="004F077C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 (с последующими изменениями), следующие изменения:</w:t>
      </w:r>
    </w:p>
    <w:p w:rsidR="003E7AB7" w:rsidRPr="001A04C6" w:rsidRDefault="003E7AB7" w:rsidP="002E148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F077C">
        <w:rPr>
          <w:sz w:val="28"/>
          <w:szCs w:val="28"/>
        </w:rPr>
        <w:t>1.1.</w:t>
      </w:r>
      <w:r w:rsidRPr="001A04C6">
        <w:rPr>
          <w:sz w:val="28"/>
          <w:szCs w:val="28"/>
        </w:rPr>
        <w:t xml:space="preserve"> В Паспорте Программы позицию "Объемы бюджетных ассигнований государственной программы" изложить в следующей редакции:</w:t>
      </w:r>
    </w:p>
    <w:p w:rsidR="003E7AB7" w:rsidRPr="001A04C6" w:rsidRDefault="003E7AB7" w:rsidP="002E1487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3E7AB7" w:rsidRPr="001A04C6" w:rsidTr="000A6ECA">
        <w:tc>
          <w:tcPr>
            <w:tcW w:w="236" w:type="dxa"/>
          </w:tcPr>
          <w:p w:rsidR="003E7AB7" w:rsidRPr="001A04C6" w:rsidRDefault="003E7AB7" w:rsidP="002E1487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3E7AB7" w:rsidRPr="001A04C6" w:rsidRDefault="003E7AB7" w:rsidP="002E1487">
            <w:pPr>
              <w:widowControl/>
              <w:autoSpaceDE w:val="0"/>
              <w:autoSpaceDN w:val="0"/>
              <w:adjustRightInd w:val="0"/>
              <w:spacing w:line="235" w:lineRule="auto"/>
              <w:ind w:left="-85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662" w:type="dxa"/>
          </w:tcPr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>
              <w:rPr>
                <w:spacing w:val="-6"/>
                <w:sz w:val="28"/>
                <w:szCs w:val="28"/>
              </w:rPr>
              <w:t>4 432 365,2</w:t>
            </w:r>
            <w:r w:rsidRPr="001A04C6">
              <w:rPr>
                <w:spacing w:val="-6"/>
                <w:sz w:val="28"/>
                <w:szCs w:val="28"/>
              </w:rPr>
              <w:t xml:space="preserve"> тыс. руб.,</w:t>
            </w:r>
            <w:r w:rsidRPr="001A04C6">
              <w:rPr>
                <w:sz w:val="28"/>
                <w:szCs w:val="28"/>
              </w:rPr>
              <w:t xml:space="preserve"> из них: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средства федерального бюджета </w:t>
            </w:r>
            <w:r w:rsidR="002E1487"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 xml:space="preserve"> </w:t>
            </w:r>
            <w:r w:rsidRPr="004F077C">
              <w:rPr>
                <w:sz w:val="28"/>
                <w:szCs w:val="28"/>
              </w:rPr>
              <w:t>936 610,3</w:t>
            </w:r>
            <w:r w:rsidRPr="001A04C6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- 278 224,6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2019 год - 368 310,4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23 229,0</w:t>
            </w:r>
            <w:r w:rsidRPr="001A04C6">
              <w:rPr>
                <w:sz w:val="28"/>
                <w:szCs w:val="28"/>
              </w:rPr>
              <w:t xml:space="preserve">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lastRenderedPageBreak/>
              <w:t>2021 год - 49 319,2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2022 год - 74 720,</w:t>
            </w:r>
            <w:r w:rsidRPr="004F077C">
              <w:rPr>
                <w:sz w:val="28"/>
                <w:szCs w:val="28"/>
              </w:rPr>
              <w:t>6</w:t>
            </w:r>
            <w:r w:rsidRPr="001A04C6">
              <w:rPr>
                <w:sz w:val="28"/>
                <w:szCs w:val="28"/>
              </w:rPr>
              <w:t xml:space="preserve">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2023 год - 86 937,0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2024 год - 55 869,5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бюджет Пензенской области </w:t>
            </w:r>
            <w:r w:rsidR="002E1487"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2 873 779,5</w:t>
            </w:r>
            <w:r w:rsidRPr="001A04C6">
              <w:rPr>
                <w:sz w:val="28"/>
                <w:szCs w:val="28"/>
              </w:rPr>
              <w:t xml:space="preserve"> тыс. руб., </w:t>
            </w:r>
            <w:r w:rsidRPr="001A04C6">
              <w:rPr>
                <w:sz w:val="28"/>
                <w:szCs w:val="28"/>
              </w:rPr>
              <w:br/>
              <w:t>в том числе по годам: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- 158 631,4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- 103 041,0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- 130 861,2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- 265 267,4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- 272 695,6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2019 год -  </w:t>
            </w:r>
            <w:r>
              <w:rPr>
                <w:sz w:val="28"/>
                <w:szCs w:val="28"/>
              </w:rPr>
              <w:t>833 017,2</w:t>
            </w:r>
            <w:r w:rsidRPr="001A04C6">
              <w:rPr>
                <w:sz w:val="28"/>
                <w:szCs w:val="28"/>
              </w:rPr>
              <w:t xml:space="preserve">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2020 год - 519 145,4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2021 год - 388 069,2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2022 год - 202 330,0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2023 год - 439,0 тыс. руб.;</w:t>
            </w:r>
          </w:p>
          <w:p w:rsidR="003E7AB7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2024 год - 282,1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2E1487"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612 976,9</w:t>
            </w:r>
            <w:r w:rsidRPr="001A04C6">
              <w:rPr>
                <w:sz w:val="28"/>
                <w:szCs w:val="28"/>
              </w:rPr>
              <w:t xml:space="preserve"> тыс. руб., </w:t>
            </w:r>
            <w:r w:rsidRPr="001A04C6">
              <w:rPr>
                <w:sz w:val="28"/>
                <w:szCs w:val="28"/>
              </w:rPr>
              <w:br/>
              <w:t>в том числе по годам: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- 91 340,4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- 47 478,4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- 49 996,1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- 83 992,6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- 49 472,8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2019 год </w:t>
            </w:r>
            <w:r w:rsidR="002E1487"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110 696,0</w:t>
            </w:r>
            <w:r w:rsidRPr="001A04C6">
              <w:rPr>
                <w:sz w:val="28"/>
                <w:szCs w:val="28"/>
              </w:rPr>
              <w:t xml:space="preserve">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2020 год - 102 255,9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2021 год - 30 697,6 тыс. руб.;</w:t>
            </w:r>
          </w:p>
          <w:p w:rsidR="003E7AB7" w:rsidRPr="00EA5F38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2022 год - 46 326,0 тыс. руб.;</w:t>
            </w:r>
          </w:p>
          <w:p w:rsidR="003E7AB7" w:rsidRPr="00EA5F38" w:rsidRDefault="002E148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- </w:t>
            </w:r>
            <w:r w:rsidR="003E7AB7" w:rsidRPr="00EA5F38">
              <w:rPr>
                <w:sz w:val="28"/>
                <w:szCs w:val="28"/>
              </w:rPr>
              <w:t>439,0 тыс. руб.;</w:t>
            </w:r>
          </w:p>
          <w:p w:rsidR="003E7AB7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EA5F38">
              <w:rPr>
                <w:sz w:val="28"/>
                <w:szCs w:val="28"/>
              </w:rPr>
              <w:t>2024 год - 282,1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- 2 282,4 тыс. руб.,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- 452,2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- 4 627,4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- 1 636,5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2019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2020 год - 0,0 тыс. руб.;</w:t>
            </w:r>
          </w:p>
          <w:p w:rsidR="003E7AB7" w:rsidRPr="001A04C6" w:rsidRDefault="003E7AB7" w:rsidP="002E1487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2021 год - 0,0 тыс. руб.;</w:t>
            </w:r>
          </w:p>
          <w:p w:rsidR="003E7AB7" w:rsidRPr="001A04C6" w:rsidRDefault="003E7AB7" w:rsidP="002E1487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2022 год - 0,0 тыс. руб.;</w:t>
            </w:r>
          </w:p>
          <w:p w:rsidR="003E7AB7" w:rsidRPr="001A04C6" w:rsidRDefault="003E7AB7" w:rsidP="002E1487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2023 год - 0,0 тыс. руб.;</w:t>
            </w:r>
          </w:p>
          <w:p w:rsidR="003E7AB7" w:rsidRPr="001A04C6" w:rsidRDefault="003E7AB7" w:rsidP="002E1487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2E1487" w:rsidRDefault="002E1487" w:rsidP="003E7AB7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3E7AB7" w:rsidRPr="001A04C6" w:rsidRDefault="003E7AB7" w:rsidP="003E7AB7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4F077C">
        <w:rPr>
          <w:spacing w:val="-4"/>
          <w:sz w:val="28"/>
          <w:szCs w:val="28"/>
        </w:rPr>
        <w:lastRenderedPageBreak/>
        <w:t>1.2.</w:t>
      </w:r>
      <w:r w:rsidRPr="001A04C6">
        <w:rPr>
          <w:spacing w:val="-4"/>
          <w:sz w:val="28"/>
          <w:szCs w:val="28"/>
        </w:rPr>
        <w:t> В Паспорте подпрограммы 1 Программы позицию "Объемы бюджетных а</w:t>
      </w:r>
      <w:r w:rsidRPr="001A04C6">
        <w:rPr>
          <w:sz w:val="28"/>
          <w:szCs w:val="28"/>
        </w:rPr>
        <w:t>ссигнований подпрограммы" изложить в следующей редакции:</w:t>
      </w:r>
    </w:p>
    <w:p w:rsidR="003E7AB7" w:rsidRPr="001A04C6" w:rsidRDefault="003E7AB7" w:rsidP="003E7AB7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3E7AB7" w:rsidRPr="001A04C6" w:rsidTr="000A6ECA">
        <w:tc>
          <w:tcPr>
            <w:tcW w:w="236" w:type="dxa"/>
          </w:tcPr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</w:tcPr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2E1487">
              <w:rPr>
                <w:spacing w:val="-6"/>
                <w:sz w:val="28"/>
                <w:szCs w:val="28"/>
              </w:rPr>
              <w:t xml:space="preserve">2 056 147,6 </w:t>
            </w:r>
            <w:r w:rsidRPr="001A04C6">
              <w:rPr>
                <w:spacing w:val="-6"/>
                <w:sz w:val="28"/>
                <w:szCs w:val="28"/>
              </w:rPr>
              <w:t>тыс. руб.,</w:t>
            </w:r>
            <w:r w:rsidRPr="001A04C6">
              <w:rPr>
                <w:sz w:val="28"/>
                <w:szCs w:val="28"/>
              </w:rPr>
              <w:t xml:space="preserve"> из них: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средства федерального бюджета - 578 224,</w:t>
            </w:r>
            <w:r w:rsidRPr="00EA5F38">
              <w:rPr>
                <w:sz w:val="28"/>
                <w:szCs w:val="28"/>
              </w:rPr>
              <w:t>5</w:t>
            </w:r>
            <w:r w:rsidRPr="001A04C6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- 278 224,6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2019 год - 9 924,6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2020 год - 23 229,0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2021 год - 49 319,2 тыс. руб.; 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2022 год - 74 720,</w:t>
            </w:r>
            <w:r w:rsidRPr="00EA5F38">
              <w:rPr>
                <w:sz w:val="28"/>
                <w:szCs w:val="28"/>
              </w:rPr>
              <w:t>6</w:t>
            </w:r>
            <w:r w:rsidRPr="001A04C6">
              <w:rPr>
                <w:sz w:val="28"/>
                <w:szCs w:val="28"/>
              </w:rPr>
              <w:t xml:space="preserve">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2023 год - 86 937,0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2024 год - 55 869,5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бюджет Пензенской области - </w:t>
            </w:r>
            <w:r w:rsidRPr="002E1487">
              <w:rPr>
                <w:sz w:val="28"/>
                <w:szCs w:val="28"/>
              </w:rPr>
              <w:t xml:space="preserve">1 084 439,5 </w:t>
            </w:r>
            <w:r w:rsidRPr="001A04C6">
              <w:rPr>
                <w:sz w:val="28"/>
                <w:szCs w:val="28"/>
              </w:rPr>
              <w:t xml:space="preserve">тыс. руб., </w:t>
            </w:r>
            <w:r w:rsidRPr="001A04C6">
              <w:rPr>
                <w:sz w:val="28"/>
                <w:szCs w:val="28"/>
              </w:rPr>
              <w:br/>
              <w:t>в том числе по годам: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- 69 317,7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- 31 752,1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- 63 965,1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- 142 086,2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- 194 178,3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 xml:space="preserve"> </w:t>
            </w:r>
            <w:r w:rsidRPr="002E1487">
              <w:rPr>
                <w:sz w:val="28"/>
                <w:szCs w:val="28"/>
              </w:rPr>
              <w:t xml:space="preserve">204 840,0 </w:t>
            </w:r>
            <w:r w:rsidRPr="001A04C6">
              <w:rPr>
                <w:sz w:val="28"/>
                <w:szCs w:val="28"/>
              </w:rPr>
              <w:t>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2020 год - 125 116,1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2021 год - 126 909,5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2022 год - 125 553,4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2023 год - 439,0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2024 год - 282,1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1A04C6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2E1487">
              <w:rPr>
                <w:sz w:val="28"/>
                <w:szCs w:val="28"/>
              </w:rPr>
              <w:t>-</w:t>
            </w:r>
            <w:r w:rsidRPr="001A04C6">
              <w:rPr>
                <w:sz w:val="28"/>
                <w:szCs w:val="28"/>
              </w:rPr>
              <w:t> </w:t>
            </w:r>
            <w:r w:rsidRPr="002E1487">
              <w:rPr>
                <w:sz w:val="28"/>
                <w:szCs w:val="28"/>
              </w:rPr>
              <w:t xml:space="preserve">384 485,1 </w:t>
            </w:r>
            <w:r w:rsidRPr="001A04C6">
              <w:rPr>
                <w:sz w:val="28"/>
                <w:szCs w:val="28"/>
              </w:rPr>
              <w:t xml:space="preserve">тыс. руб., </w:t>
            </w:r>
            <w:r w:rsidRPr="001A04C6">
              <w:rPr>
                <w:sz w:val="28"/>
                <w:szCs w:val="28"/>
              </w:rPr>
              <w:br/>
              <w:t>в том числе по годам: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- 47 321,8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- 23 795,0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- 37 951,9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- 83 992,6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- 48 492,8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 xml:space="preserve">2019 год - </w:t>
            </w:r>
            <w:r w:rsidRPr="002E1487">
              <w:rPr>
                <w:sz w:val="28"/>
                <w:szCs w:val="28"/>
              </w:rPr>
              <w:t xml:space="preserve">50 122,7 </w:t>
            </w:r>
            <w:r w:rsidRPr="001A04C6">
              <w:rPr>
                <w:sz w:val="28"/>
                <w:szCs w:val="28"/>
              </w:rPr>
              <w:t>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2020 год - 30 563,6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2021 год - 30 697,6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2022 год - 30 826,0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2023 год - 439,0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2024 год - 282,1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lastRenderedPageBreak/>
              <w:t xml:space="preserve">объем средств из внебюджетных источников - </w:t>
            </w:r>
            <w:r w:rsidRPr="001A04C6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2014 год - 2 282,4 тыс. руб.,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2015 год - 452,2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2016 год - 4 627,4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2017 год - 1 636,5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2018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2019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2020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2021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2022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2023 год - 0,0 тыс. руб.;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4C6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3E7AB7" w:rsidRPr="001A04C6" w:rsidRDefault="003E7AB7" w:rsidP="003E7AB7">
      <w:pPr>
        <w:widowControl/>
        <w:autoSpaceDE w:val="0"/>
        <w:autoSpaceDN w:val="0"/>
        <w:adjustRightInd w:val="0"/>
        <w:jc w:val="both"/>
        <w:rPr>
          <w:sz w:val="10"/>
          <w:szCs w:val="10"/>
        </w:rPr>
      </w:pPr>
    </w:p>
    <w:p w:rsidR="003E7AB7" w:rsidRDefault="003E7AB7" w:rsidP="003E7AB7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4F077C">
        <w:rPr>
          <w:spacing w:val="-4"/>
          <w:sz w:val="28"/>
          <w:szCs w:val="28"/>
        </w:rPr>
        <w:t>1.3.</w:t>
      </w:r>
      <w:r w:rsidRPr="00D109F0">
        <w:rPr>
          <w:spacing w:val="-4"/>
          <w:sz w:val="28"/>
          <w:szCs w:val="28"/>
        </w:rPr>
        <w:t> В Паспорте подпрограммы 3 Программы позицию "Объемы бюджетных а</w:t>
      </w:r>
      <w:r w:rsidRPr="00D109F0">
        <w:rPr>
          <w:sz w:val="28"/>
          <w:szCs w:val="28"/>
        </w:rPr>
        <w:t>ссигнований подпрограммы" изложить в следующей редакции:</w:t>
      </w:r>
    </w:p>
    <w:p w:rsidR="003E7AB7" w:rsidRPr="006C1461" w:rsidRDefault="003E7AB7" w:rsidP="003E7AB7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99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3024"/>
        <w:gridCol w:w="6677"/>
      </w:tblGrid>
      <w:tr w:rsidR="003E7AB7" w:rsidRPr="00D109F0" w:rsidTr="000A6ECA">
        <w:tc>
          <w:tcPr>
            <w:tcW w:w="242" w:type="dxa"/>
          </w:tcPr>
          <w:p w:rsidR="003E7AB7" w:rsidRPr="00D109F0" w:rsidRDefault="003E7AB7" w:rsidP="000A6EC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3024" w:type="dxa"/>
          </w:tcPr>
          <w:p w:rsidR="003E7AB7" w:rsidRPr="00D109F0" w:rsidRDefault="003E7AB7" w:rsidP="000A6ECA">
            <w:pPr>
              <w:autoSpaceDE w:val="0"/>
              <w:autoSpaceDN w:val="0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77" w:type="dxa"/>
          </w:tcPr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64B50">
              <w:rPr>
                <w:spacing w:val="-4"/>
                <w:sz w:val="28"/>
                <w:szCs w:val="28"/>
              </w:rPr>
              <w:t xml:space="preserve">общий объем финансирования составит </w:t>
            </w:r>
            <w:r w:rsidRPr="002E1487">
              <w:rPr>
                <w:spacing w:val="-4"/>
                <w:sz w:val="28"/>
                <w:szCs w:val="28"/>
              </w:rPr>
              <w:t xml:space="preserve">595 291,7 </w:t>
            </w:r>
            <w:r w:rsidRPr="00764B50">
              <w:rPr>
                <w:spacing w:val="-4"/>
                <w:sz w:val="28"/>
                <w:szCs w:val="28"/>
              </w:rPr>
              <w:t>тыс.</w:t>
            </w:r>
            <w:r w:rsidRPr="00D109F0">
              <w:rPr>
                <w:sz w:val="28"/>
                <w:szCs w:val="28"/>
              </w:rPr>
              <w:t xml:space="preserve"> руб., из них: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 </w:t>
            </w:r>
            <w:r w:rsidRPr="002E1487">
              <w:rPr>
                <w:sz w:val="28"/>
                <w:szCs w:val="28"/>
              </w:rPr>
              <w:t xml:space="preserve">595 291,7 </w:t>
            </w:r>
            <w:r w:rsidRPr="00D109F0">
              <w:rPr>
                <w:sz w:val="28"/>
                <w:szCs w:val="28"/>
              </w:rPr>
              <w:t xml:space="preserve">тыс. руб., </w:t>
            </w:r>
            <w:r>
              <w:rPr>
                <w:sz w:val="28"/>
                <w:szCs w:val="28"/>
              </w:rPr>
              <w:br/>
            </w:r>
            <w:r w:rsidRPr="00D109F0">
              <w:rPr>
                <w:sz w:val="28"/>
                <w:szCs w:val="28"/>
              </w:rPr>
              <w:t>в том числе по годам: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- 45 295,0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- 47 605,5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- 51 046,0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- 51 587,2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- 52 608,3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-</w:t>
            </w:r>
            <w:r w:rsidRPr="00D109F0">
              <w:rPr>
                <w:sz w:val="28"/>
                <w:szCs w:val="28"/>
              </w:rPr>
              <w:t xml:space="preserve"> </w:t>
            </w:r>
            <w:r w:rsidRPr="002E1487">
              <w:rPr>
                <w:sz w:val="28"/>
                <w:szCs w:val="28"/>
              </w:rPr>
              <w:t xml:space="preserve">165 684,1 </w:t>
            </w:r>
            <w:r w:rsidRPr="00D109F0">
              <w:rPr>
                <w:sz w:val="28"/>
                <w:szCs w:val="28"/>
              </w:rPr>
              <w:t>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- 59 029,3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- 61 159,7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- 61 276,6 тыс. руб.;</w:t>
            </w:r>
          </w:p>
          <w:p w:rsidR="003E7AB7" w:rsidRPr="00D109F0" w:rsidRDefault="003E7AB7" w:rsidP="000A6ECA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- 0,0 тыс. руб.;</w:t>
            </w:r>
          </w:p>
          <w:p w:rsidR="003E7AB7" w:rsidRPr="00D109F0" w:rsidRDefault="003E7AB7" w:rsidP="000A6EC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3E7AB7" w:rsidRPr="002E1487" w:rsidRDefault="003E7AB7" w:rsidP="003E7AB7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p w:rsidR="003E7AB7" w:rsidRPr="00E314A7" w:rsidRDefault="003E7AB7" w:rsidP="003E7AB7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2E1487">
        <w:rPr>
          <w:spacing w:val="-8"/>
          <w:sz w:val="28"/>
          <w:szCs w:val="28"/>
        </w:rPr>
        <w:t>1.4. В разделе Программы "Порядок предоставления субсидий из бюджета</w:t>
      </w:r>
      <w:r w:rsidRPr="00E314A7">
        <w:rPr>
          <w:sz w:val="28"/>
          <w:szCs w:val="28"/>
        </w:rPr>
        <w:t xml:space="preserve"> </w:t>
      </w:r>
      <w:r w:rsidRPr="002E1487">
        <w:rPr>
          <w:spacing w:val="-8"/>
          <w:sz w:val="28"/>
          <w:szCs w:val="28"/>
        </w:rPr>
        <w:t>Пензенской области бюджетам муниципальных образований Пензенской обла</w:t>
      </w:r>
      <w:r w:rsidRPr="00E314A7">
        <w:rPr>
          <w:sz w:val="28"/>
          <w:szCs w:val="28"/>
        </w:rPr>
        <w:t xml:space="preserve">сти </w:t>
      </w:r>
      <w:r w:rsidR="002E1487">
        <w:rPr>
          <w:sz w:val="28"/>
          <w:szCs w:val="28"/>
        </w:rPr>
        <w:br/>
      </w:r>
      <w:r w:rsidRPr="00E314A7">
        <w:rPr>
          <w:sz w:val="28"/>
          <w:szCs w:val="28"/>
        </w:rPr>
        <w:t>в рамках реализации подпрограммы 1" (далее - Порядок):</w:t>
      </w:r>
    </w:p>
    <w:p w:rsidR="003E7AB7" w:rsidRPr="00E314A7" w:rsidRDefault="003E7AB7" w:rsidP="003E7AB7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4F077C">
        <w:rPr>
          <w:sz w:val="28"/>
          <w:szCs w:val="28"/>
        </w:rPr>
        <w:t>1.4.1.</w:t>
      </w:r>
      <w:r w:rsidRPr="00E314A7">
        <w:rPr>
          <w:sz w:val="28"/>
          <w:szCs w:val="28"/>
        </w:rPr>
        <w:t xml:space="preserve"> приложение № 8 "Распределение субсидий из бюджета Пензенской области на выполнение мероприятий подпрограммы 1 в 2019 году" к Порядку изложить в новой редакции согласно приложению № 1 к настоящему постановлению;</w:t>
      </w:r>
    </w:p>
    <w:p w:rsidR="003E7AB7" w:rsidRPr="00E314A7" w:rsidRDefault="003E7AB7" w:rsidP="003E7AB7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BA295C">
        <w:rPr>
          <w:sz w:val="28"/>
          <w:szCs w:val="28"/>
        </w:rPr>
        <w:t>1.4.2.</w:t>
      </w:r>
      <w:r w:rsidRPr="00E314A7">
        <w:rPr>
          <w:sz w:val="28"/>
          <w:szCs w:val="28"/>
        </w:rPr>
        <w:t xml:space="preserve"> приложение № 9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году"  к Порядку изложить в новой редакции согласно приложению № 2 к настоящему постановлению;</w:t>
      </w:r>
    </w:p>
    <w:p w:rsidR="003E7AB7" w:rsidRPr="001A04C6" w:rsidRDefault="003E7AB7" w:rsidP="003E7AB7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BA295C">
        <w:rPr>
          <w:sz w:val="28"/>
          <w:szCs w:val="28"/>
        </w:rPr>
        <w:lastRenderedPageBreak/>
        <w:t>1.4.3.</w:t>
      </w:r>
      <w:r w:rsidRPr="00E314A7">
        <w:rPr>
          <w:sz w:val="28"/>
          <w:szCs w:val="28"/>
        </w:rPr>
        <w:t xml:space="preserve"> приложение № 10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</w:t>
      </w:r>
      <w:r>
        <w:rPr>
          <w:sz w:val="28"/>
          <w:szCs w:val="28"/>
        </w:rPr>
        <w:t xml:space="preserve"> </w:t>
      </w:r>
      <w:r w:rsidRPr="00D04774">
        <w:rPr>
          <w:sz w:val="28"/>
          <w:szCs w:val="28"/>
        </w:rPr>
        <w:t>области" подпрограммы 1 в 2019 году" изложить в новой редакции согласно приложению</w:t>
      </w:r>
      <w:r w:rsidR="002E1487">
        <w:rPr>
          <w:sz w:val="28"/>
          <w:szCs w:val="28"/>
        </w:rPr>
        <w:t xml:space="preserve"> № 3 к настоящему постановлению.</w:t>
      </w:r>
    </w:p>
    <w:p w:rsidR="003E7AB7" w:rsidRPr="002E1487" w:rsidRDefault="003E7AB7" w:rsidP="003E7AB7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2E1487">
        <w:rPr>
          <w:sz w:val="28"/>
          <w:szCs w:val="28"/>
        </w:rPr>
        <w:t>1.5. Приложение № 1 "Перечень целевых показателей государственной</w:t>
      </w:r>
      <w:r w:rsidRPr="002E1487">
        <w:rPr>
          <w:spacing w:val="8"/>
          <w:sz w:val="28"/>
          <w:szCs w:val="28"/>
        </w:rPr>
        <w:t xml:space="preserve"> программы</w:t>
      </w:r>
      <w:r w:rsidRPr="00BA295C">
        <w:rPr>
          <w:spacing w:val="-6"/>
          <w:sz w:val="28"/>
          <w:szCs w:val="28"/>
        </w:rPr>
        <w:t xml:space="preserve"> Пензенской области "Обеспечение жильем и коммунальными услугами населения Пензенской области на 2014 - 2024 годы" к Программе </w:t>
      </w:r>
      <w:r w:rsidRPr="002E1487">
        <w:rPr>
          <w:sz w:val="28"/>
          <w:szCs w:val="28"/>
        </w:rPr>
        <w:t>изложить в новой редакции согласно приложению № 4 к настоящему постановлению.</w:t>
      </w:r>
    </w:p>
    <w:p w:rsidR="003E7AB7" w:rsidRPr="001A04C6" w:rsidRDefault="003E7AB7" w:rsidP="003E7AB7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BA295C">
        <w:rPr>
          <w:spacing w:val="-6"/>
          <w:sz w:val="28"/>
          <w:szCs w:val="28"/>
        </w:rPr>
        <w:t>1.6.</w:t>
      </w:r>
      <w:r w:rsidRPr="001A04C6">
        <w:rPr>
          <w:spacing w:val="-6"/>
          <w:sz w:val="28"/>
          <w:szCs w:val="28"/>
        </w:rPr>
        <w:t xml:space="preserve"> Приложение № 5.2 </w:t>
      </w:r>
      <w:r w:rsidR="002E1487">
        <w:rPr>
          <w:spacing w:val="-6"/>
          <w:sz w:val="28"/>
          <w:szCs w:val="28"/>
        </w:rPr>
        <w:t>"</w:t>
      </w:r>
      <w:r w:rsidRPr="001A04C6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1A04C6">
        <w:rPr>
          <w:sz w:val="28"/>
          <w:szCs w:val="28"/>
        </w:rPr>
        <w:t xml:space="preserve"> программы Пензенской области 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 за счет всех источников финансирования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 к Программе изложить в новой редакции согласно приложению </w:t>
      </w:r>
      <w:r w:rsidRPr="00BA295C">
        <w:rPr>
          <w:sz w:val="28"/>
          <w:szCs w:val="28"/>
        </w:rPr>
        <w:t>№ 5</w:t>
      </w:r>
      <w:r w:rsidRPr="001A04C6">
        <w:rPr>
          <w:sz w:val="28"/>
          <w:szCs w:val="28"/>
        </w:rPr>
        <w:t xml:space="preserve"> к настоящему постановлению.</w:t>
      </w:r>
    </w:p>
    <w:p w:rsidR="003E7AB7" w:rsidRPr="001A04C6" w:rsidRDefault="003E7AB7" w:rsidP="003E7AB7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1A04C6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7</w:t>
      </w:r>
      <w:r w:rsidRPr="001A04C6">
        <w:rPr>
          <w:spacing w:val="-6"/>
          <w:sz w:val="28"/>
          <w:szCs w:val="28"/>
        </w:rPr>
        <w:t xml:space="preserve">. Приложение № 6.2  </w:t>
      </w:r>
      <w:r w:rsidR="002E1487">
        <w:rPr>
          <w:spacing w:val="-6"/>
          <w:sz w:val="28"/>
          <w:szCs w:val="28"/>
        </w:rPr>
        <w:t>"</w:t>
      </w:r>
      <w:r w:rsidRPr="001A04C6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1A04C6">
        <w:rPr>
          <w:sz w:val="28"/>
          <w:szCs w:val="28"/>
        </w:rPr>
        <w:t xml:space="preserve"> программы Пензенской области 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 за счет средств бюджета Пензенской области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 к Программе изложить в новой редакции согласно приложению № </w:t>
      </w:r>
      <w:r>
        <w:rPr>
          <w:sz w:val="28"/>
          <w:szCs w:val="28"/>
        </w:rPr>
        <w:t>6</w:t>
      </w:r>
      <w:r w:rsidRPr="001A04C6">
        <w:rPr>
          <w:sz w:val="28"/>
          <w:szCs w:val="28"/>
        </w:rPr>
        <w:t xml:space="preserve"> к настоящему постановлению.</w:t>
      </w:r>
    </w:p>
    <w:p w:rsidR="003E7AB7" w:rsidRPr="001A04C6" w:rsidRDefault="003E7AB7" w:rsidP="003E7AB7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1A04C6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1A04C6">
        <w:rPr>
          <w:sz w:val="28"/>
          <w:szCs w:val="28"/>
        </w:rPr>
        <w:t xml:space="preserve">. Приложение № 7.2 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2E1487">
        <w:rPr>
          <w:sz w:val="28"/>
          <w:szCs w:val="28"/>
        </w:rPr>
        <w:t>"</w:t>
      </w:r>
      <w:r w:rsidRPr="001A04C6">
        <w:rPr>
          <w:sz w:val="28"/>
          <w:szCs w:val="28"/>
        </w:rPr>
        <w:t xml:space="preserve"> к </w:t>
      </w:r>
      <w:r w:rsidRPr="001A04C6">
        <w:rPr>
          <w:spacing w:val="-4"/>
          <w:sz w:val="28"/>
          <w:szCs w:val="28"/>
        </w:rPr>
        <w:t>Программе изложить в новой редакции согласно приложению № </w:t>
      </w:r>
      <w:r>
        <w:rPr>
          <w:spacing w:val="-4"/>
          <w:sz w:val="28"/>
          <w:szCs w:val="28"/>
        </w:rPr>
        <w:t>7</w:t>
      </w:r>
      <w:r w:rsidRPr="001A04C6">
        <w:rPr>
          <w:spacing w:val="-4"/>
          <w:sz w:val="28"/>
          <w:szCs w:val="28"/>
        </w:rPr>
        <w:t xml:space="preserve"> к настоящему</w:t>
      </w:r>
      <w:r w:rsidRPr="001A04C6">
        <w:rPr>
          <w:sz w:val="28"/>
          <w:szCs w:val="28"/>
        </w:rPr>
        <w:t xml:space="preserve"> постановлению.</w:t>
      </w:r>
    </w:p>
    <w:p w:rsidR="003E7AB7" w:rsidRPr="001A04C6" w:rsidRDefault="003E7AB7" w:rsidP="003E7AB7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1A04C6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3E7AB7" w:rsidRPr="001A04C6" w:rsidRDefault="003E7AB7" w:rsidP="003E7AB7">
      <w:pPr>
        <w:tabs>
          <w:tab w:val="left" w:pos="709"/>
        </w:tabs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1A04C6">
        <w:rPr>
          <w:sz w:val="28"/>
          <w:szCs w:val="28"/>
        </w:rPr>
        <w:t xml:space="preserve">3. </w:t>
      </w:r>
      <w:r w:rsidR="00365F7F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365F7F">
        <w:rPr>
          <w:color w:val="000000"/>
          <w:spacing w:val="-10"/>
          <w:sz w:val="28"/>
          <w:szCs w:val="28"/>
        </w:rPr>
        <w:t>"</w:t>
      </w:r>
      <w:r w:rsidR="00365F7F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365F7F" w:rsidRPr="00295F30">
        <w:rPr>
          <w:color w:val="000000"/>
          <w:sz w:val="28"/>
          <w:szCs w:val="28"/>
        </w:rPr>
        <w:t xml:space="preserve"> ведомости</w:t>
      </w:r>
      <w:r w:rsidR="00365F7F">
        <w:rPr>
          <w:color w:val="000000"/>
          <w:sz w:val="28"/>
          <w:szCs w:val="28"/>
        </w:rPr>
        <w:t>"</w:t>
      </w:r>
      <w:r w:rsidR="00365F7F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365F7F">
        <w:rPr>
          <w:color w:val="000000"/>
          <w:sz w:val="28"/>
          <w:szCs w:val="28"/>
        </w:rPr>
        <w:t>"</w:t>
      </w:r>
      <w:r w:rsidR="00365F7F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365F7F" w:rsidRPr="00295F30">
        <w:rPr>
          <w:color w:val="000000"/>
          <w:sz w:val="28"/>
          <w:szCs w:val="28"/>
        </w:rPr>
        <w:t>интернет-портале</w:t>
      </w:r>
      <w:proofErr w:type="gramEnd"/>
      <w:r w:rsidR="00365F7F" w:rsidRPr="00295F30">
        <w:rPr>
          <w:color w:val="000000"/>
          <w:sz w:val="28"/>
          <w:szCs w:val="28"/>
        </w:rPr>
        <w:t xml:space="preserve"> </w:t>
      </w:r>
      <w:r w:rsidR="00365F7F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365F7F">
        <w:rPr>
          <w:color w:val="000000"/>
          <w:spacing w:val="-10"/>
          <w:sz w:val="28"/>
          <w:szCs w:val="28"/>
        </w:rPr>
        <w:t>"</w:t>
      </w:r>
      <w:r w:rsidR="00365F7F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365F7F" w:rsidRPr="00295F30">
        <w:rPr>
          <w:color w:val="000000"/>
          <w:sz w:val="28"/>
          <w:szCs w:val="28"/>
        </w:rPr>
        <w:t xml:space="preserve"> </w:t>
      </w:r>
      <w:r w:rsidR="00365F7F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365F7F">
        <w:rPr>
          <w:color w:val="000000"/>
          <w:spacing w:val="-6"/>
          <w:sz w:val="28"/>
          <w:szCs w:val="28"/>
        </w:rPr>
        <w:t>"</w:t>
      </w:r>
      <w:r w:rsidR="00365F7F" w:rsidRPr="00295F30">
        <w:rPr>
          <w:color w:val="000000"/>
          <w:spacing w:val="-6"/>
          <w:sz w:val="28"/>
          <w:szCs w:val="28"/>
        </w:rPr>
        <w:t>Интернет</w:t>
      </w:r>
      <w:r w:rsidR="00365F7F">
        <w:rPr>
          <w:color w:val="000000"/>
          <w:spacing w:val="-6"/>
          <w:sz w:val="28"/>
          <w:szCs w:val="28"/>
        </w:rPr>
        <w:t>"</w:t>
      </w:r>
      <w:r w:rsidR="00365F7F" w:rsidRPr="00295F30">
        <w:rPr>
          <w:color w:val="000000"/>
          <w:spacing w:val="-6"/>
          <w:sz w:val="28"/>
          <w:szCs w:val="28"/>
        </w:rPr>
        <w:t>.</w:t>
      </w:r>
    </w:p>
    <w:p w:rsidR="003E7AB7" w:rsidRPr="003C0140" w:rsidRDefault="003E7AB7" w:rsidP="003E7AB7">
      <w:pPr>
        <w:tabs>
          <w:tab w:val="left" w:pos="709"/>
        </w:tabs>
        <w:autoSpaceDE w:val="0"/>
        <w:autoSpaceDN w:val="0"/>
        <w:adjustRightInd w:val="0"/>
        <w:spacing w:line="252" w:lineRule="auto"/>
        <w:ind w:firstLine="709"/>
        <w:jc w:val="both"/>
        <w:rPr>
          <w:b/>
          <w:sz w:val="28"/>
          <w:szCs w:val="28"/>
        </w:rPr>
      </w:pPr>
      <w:r w:rsidRPr="001A04C6">
        <w:rPr>
          <w:sz w:val="28"/>
          <w:szCs w:val="28"/>
        </w:rPr>
        <w:t xml:space="preserve">4. </w:t>
      </w:r>
      <w:proofErr w:type="gramStart"/>
      <w:r w:rsidRPr="001A04C6">
        <w:rPr>
          <w:sz w:val="28"/>
          <w:szCs w:val="28"/>
        </w:rPr>
        <w:t>Контроль за</w:t>
      </w:r>
      <w:proofErr w:type="gramEnd"/>
      <w:r w:rsidRPr="001A04C6">
        <w:rPr>
          <w:sz w:val="28"/>
          <w:szCs w:val="28"/>
        </w:rPr>
        <w:t xml:space="preserve"> исполнением настоящего постановления возложить на </w:t>
      </w:r>
      <w:r w:rsidRPr="001A04C6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1A04C6">
        <w:rPr>
          <w:sz w:val="28"/>
          <w:szCs w:val="28"/>
        </w:rPr>
        <w:t xml:space="preserve"> вопросы формирования и реализации государственной политики в области </w:t>
      </w:r>
      <w:r w:rsidRPr="003C0140">
        <w:rPr>
          <w:sz w:val="28"/>
          <w:szCs w:val="28"/>
        </w:rPr>
        <w:t>жилищно-коммунального хозяйства.</w:t>
      </w:r>
    </w:p>
    <w:p w:rsidR="003E7AB7" w:rsidRDefault="003E7AB7" w:rsidP="003E7AB7">
      <w:pPr>
        <w:tabs>
          <w:tab w:val="left" w:pos="6060"/>
        </w:tabs>
        <w:jc w:val="both"/>
      </w:pPr>
    </w:p>
    <w:p w:rsidR="002E1487" w:rsidRDefault="002E1487" w:rsidP="003E7AB7">
      <w:pPr>
        <w:tabs>
          <w:tab w:val="left" w:pos="6060"/>
        </w:tabs>
        <w:jc w:val="both"/>
      </w:pPr>
    </w:p>
    <w:p w:rsidR="006B5F2B" w:rsidRPr="002E1487" w:rsidRDefault="006B5F2B" w:rsidP="003E7AB7">
      <w:pPr>
        <w:tabs>
          <w:tab w:val="left" w:pos="60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876986" w:rsidP="0087698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3E7AB7" w:rsidRDefault="003E7AB7">
      <w:pPr>
        <w:jc w:val="both"/>
        <w:rPr>
          <w:sz w:val="28"/>
        </w:rPr>
        <w:sectPr w:rsidR="003E7AB7" w:rsidSect="002E1487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4854" w:type="dxa"/>
        <w:tblInd w:w="10598" w:type="dxa"/>
        <w:tblLook w:val="01E0" w:firstRow="1" w:lastRow="1" w:firstColumn="1" w:lastColumn="1" w:noHBand="0" w:noVBand="0"/>
      </w:tblPr>
      <w:tblGrid>
        <w:gridCol w:w="4854"/>
      </w:tblGrid>
      <w:tr w:rsidR="003E7AB7" w:rsidRPr="00696BE2" w:rsidTr="000A6ECA">
        <w:trPr>
          <w:trHeight w:val="993"/>
        </w:trPr>
        <w:tc>
          <w:tcPr>
            <w:tcW w:w="485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96BE2">
              <w:rPr>
                <w:sz w:val="24"/>
                <w:szCs w:val="24"/>
              </w:rPr>
              <w:lastRenderedPageBreak/>
              <w:t>Приложение № 1</w:t>
            </w:r>
          </w:p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96BE2">
              <w:rPr>
                <w:sz w:val="24"/>
                <w:szCs w:val="24"/>
              </w:rPr>
              <w:t>к постановлению Правительства</w:t>
            </w:r>
          </w:p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96BE2">
              <w:rPr>
                <w:sz w:val="24"/>
                <w:szCs w:val="24"/>
              </w:rPr>
              <w:t>Пензенской области</w:t>
            </w:r>
          </w:p>
          <w:p w:rsidR="003E7AB7" w:rsidRPr="00696BE2" w:rsidRDefault="003E7AB7" w:rsidP="0087698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96BE2">
              <w:rPr>
                <w:sz w:val="24"/>
                <w:szCs w:val="24"/>
              </w:rPr>
              <w:t xml:space="preserve">от </w:t>
            </w:r>
            <w:r w:rsidR="00876986">
              <w:rPr>
                <w:sz w:val="24"/>
                <w:szCs w:val="24"/>
              </w:rPr>
              <w:t>30.12.2019</w:t>
            </w:r>
            <w:r w:rsidRPr="00696BE2">
              <w:rPr>
                <w:sz w:val="24"/>
                <w:szCs w:val="24"/>
              </w:rPr>
              <w:t xml:space="preserve"> № </w:t>
            </w:r>
            <w:r w:rsidR="00876986">
              <w:rPr>
                <w:sz w:val="24"/>
                <w:szCs w:val="24"/>
              </w:rPr>
              <w:t>860-пП</w:t>
            </w:r>
          </w:p>
        </w:tc>
      </w:tr>
      <w:tr w:rsidR="003E7AB7" w:rsidRPr="00696BE2" w:rsidTr="000A6ECA">
        <w:trPr>
          <w:trHeight w:val="80"/>
        </w:trPr>
        <w:tc>
          <w:tcPr>
            <w:tcW w:w="4854" w:type="dxa"/>
          </w:tcPr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7AB7" w:rsidRPr="00696BE2" w:rsidTr="000A6ECA">
        <w:tc>
          <w:tcPr>
            <w:tcW w:w="4854" w:type="dxa"/>
          </w:tcPr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96BE2">
              <w:rPr>
                <w:bCs/>
                <w:sz w:val="24"/>
                <w:szCs w:val="24"/>
              </w:rPr>
              <w:t>Приложение № 8</w:t>
            </w:r>
          </w:p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96BE2">
              <w:rPr>
                <w:bCs/>
                <w:sz w:val="24"/>
                <w:szCs w:val="24"/>
              </w:rPr>
              <w:t>к Порядку предоставления субсидий</w:t>
            </w:r>
          </w:p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96BE2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96BE2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96BE2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96BE2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3E7AB7" w:rsidRPr="00696BE2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96BE2">
              <w:rPr>
                <w:bCs/>
                <w:sz w:val="24"/>
                <w:szCs w:val="24"/>
              </w:rPr>
              <w:t xml:space="preserve">в рамках реализации подпрограммы 1 </w:t>
            </w:r>
          </w:p>
        </w:tc>
      </w:tr>
    </w:tbl>
    <w:p w:rsidR="003E7AB7" w:rsidRPr="00696BE2" w:rsidRDefault="003E7AB7" w:rsidP="003E7AB7">
      <w:pPr>
        <w:jc w:val="both"/>
        <w:rPr>
          <w:sz w:val="24"/>
          <w:szCs w:val="24"/>
        </w:rPr>
      </w:pPr>
    </w:p>
    <w:p w:rsidR="003E7AB7" w:rsidRPr="00696BE2" w:rsidRDefault="003E7AB7" w:rsidP="003E7AB7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</w:p>
    <w:p w:rsidR="003E7AB7" w:rsidRPr="00696BE2" w:rsidRDefault="003E7AB7" w:rsidP="003E7AB7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  <w:proofErr w:type="gramStart"/>
      <w:r w:rsidRPr="00696BE2">
        <w:rPr>
          <w:b/>
          <w:bCs/>
          <w:sz w:val="24"/>
          <w:szCs w:val="24"/>
          <w:lang w:eastAsia="en-US"/>
        </w:rPr>
        <w:t>Р</w:t>
      </w:r>
      <w:proofErr w:type="gramEnd"/>
      <w:r w:rsidRPr="00696BE2">
        <w:rPr>
          <w:b/>
          <w:bCs/>
          <w:sz w:val="24"/>
          <w:szCs w:val="24"/>
          <w:lang w:eastAsia="en-US"/>
        </w:rPr>
        <w:t xml:space="preserve"> А С П Р Е Д Е Л Е Н И Е </w:t>
      </w:r>
      <w:r w:rsidRPr="00696BE2">
        <w:rPr>
          <w:b/>
          <w:bCs/>
          <w:sz w:val="24"/>
          <w:szCs w:val="24"/>
          <w:lang w:eastAsia="en-US"/>
        </w:rPr>
        <w:br/>
        <w:t>субсидий из бюджета Пензенской области на выполнение  мероприятий подпрограммы 1 в 2019 году</w:t>
      </w:r>
    </w:p>
    <w:p w:rsidR="003E7AB7" w:rsidRPr="00696BE2" w:rsidRDefault="003E7AB7" w:rsidP="003E7AB7">
      <w:pPr>
        <w:tabs>
          <w:tab w:val="left" w:pos="7155"/>
        </w:tabs>
        <w:spacing w:line="230" w:lineRule="auto"/>
        <w:rPr>
          <w:sz w:val="24"/>
          <w:szCs w:val="24"/>
          <w:lang w:eastAsia="en-US"/>
        </w:rPr>
      </w:pPr>
    </w:p>
    <w:tbl>
      <w:tblPr>
        <w:tblStyle w:val="161"/>
        <w:tblW w:w="1593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819"/>
        <w:gridCol w:w="1624"/>
        <w:gridCol w:w="1840"/>
        <w:gridCol w:w="2275"/>
        <w:gridCol w:w="758"/>
        <w:gridCol w:w="462"/>
        <w:gridCol w:w="532"/>
        <w:gridCol w:w="992"/>
        <w:gridCol w:w="596"/>
        <w:gridCol w:w="2293"/>
        <w:gridCol w:w="2184"/>
        <w:gridCol w:w="1559"/>
      </w:tblGrid>
      <w:tr w:rsidR="003E7AB7" w:rsidRPr="00696BE2" w:rsidTr="000A6ECA">
        <w:trPr>
          <w:trHeight w:val="279"/>
        </w:trPr>
        <w:tc>
          <w:tcPr>
            <w:tcW w:w="6558" w:type="dxa"/>
            <w:gridSpan w:val="4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376" w:type="dxa"/>
            <w:gridSpan w:val="8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696BE2">
              <w:rPr>
                <w:sz w:val="22"/>
                <w:szCs w:val="22"/>
                <w:lang w:eastAsia="en-US"/>
              </w:rPr>
              <w:br/>
              <w:t>Пензенской области</w:t>
            </w:r>
          </w:p>
        </w:tc>
      </w:tr>
      <w:tr w:rsidR="003E7AB7" w:rsidRPr="00696BE2" w:rsidTr="00BC5616">
        <w:tc>
          <w:tcPr>
            <w:tcW w:w="819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№</w:t>
            </w: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96BE2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696BE2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624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840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275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40" w:type="dxa"/>
            <w:gridSpan w:val="5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293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184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Pr="00696BE2">
              <w:rPr>
                <w:sz w:val="22"/>
                <w:szCs w:val="22"/>
                <w:lang w:eastAsia="en-US"/>
              </w:rPr>
              <w:br/>
              <w:t xml:space="preserve">из бюджета Пензенской области, </w:t>
            </w: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3E7AB7" w:rsidRPr="00696BE2" w:rsidTr="00BC5616">
        <w:tc>
          <w:tcPr>
            <w:tcW w:w="819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462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696BE2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32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ind w:right="-77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96BE2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293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3E7AB7" w:rsidRPr="00696BE2" w:rsidRDefault="003E7AB7" w:rsidP="003E7AB7">
      <w:pPr>
        <w:spacing w:line="230" w:lineRule="auto"/>
        <w:rPr>
          <w:sz w:val="4"/>
          <w:szCs w:val="4"/>
        </w:rPr>
      </w:pPr>
    </w:p>
    <w:tbl>
      <w:tblPr>
        <w:tblStyle w:val="161"/>
        <w:tblW w:w="1592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819"/>
        <w:gridCol w:w="1624"/>
        <w:gridCol w:w="1839"/>
        <w:gridCol w:w="2276"/>
        <w:gridCol w:w="761"/>
        <w:gridCol w:w="456"/>
        <w:gridCol w:w="538"/>
        <w:gridCol w:w="991"/>
        <w:gridCol w:w="596"/>
        <w:gridCol w:w="2291"/>
        <w:gridCol w:w="2195"/>
        <w:gridCol w:w="1537"/>
      </w:tblGrid>
      <w:tr w:rsidR="003E7AB7" w:rsidRPr="00696BE2" w:rsidTr="00170D79">
        <w:trPr>
          <w:tblHeader/>
        </w:trPr>
        <w:tc>
          <w:tcPr>
            <w:tcW w:w="81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4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3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7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24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96BE2">
              <w:rPr>
                <w:sz w:val="22"/>
                <w:szCs w:val="22"/>
                <w:lang w:eastAsia="en-US"/>
              </w:rPr>
              <w:t>Подпрог-рамма</w:t>
            </w:r>
            <w:proofErr w:type="spellEnd"/>
            <w:proofErr w:type="gramEnd"/>
          </w:p>
        </w:tc>
        <w:tc>
          <w:tcPr>
            <w:tcW w:w="1839" w:type="dxa"/>
          </w:tcPr>
          <w:p w:rsidR="00C36FA5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  <w:p w:rsidR="00C36FA5" w:rsidRPr="00000772" w:rsidRDefault="00C36FA5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"Комплексная </w:t>
            </w:r>
            <w:r w:rsidRPr="00000772">
              <w:rPr>
                <w:sz w:val="22"/>
                <w:szCs w:val="22"/>
                <w:lang w:eastAsia="en-US"/>
              </w:rPr>
              <w:br/>
              <w:t xml:space="preserve">программа модернизации и реформирования жилищно-коммунального хозяйства </w:t>
            </w:r>
            <w:r w:rsidRPr="00000772">
              <w:rPr>
                <w:sz w:val="22"/>
                <w:szCs w:val="22"/>
                <w:lang w:eastAsia="en-US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1510000000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214 764,6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1.1.</w:t>
            </w:r>
          </w:p>
        </w:tc>
        <w:tc>
          <w:tcPr>
            <w:tcW w:w="1624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839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"Водоотведение"</w:t>
            </w: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32 509,2</w:t>
            </w: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 w:val="restart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1.1.1</w:t>
            </w: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 w:val="restart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0077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 w:val="restart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"Капитальный ремонт и ремонт сетей и сооружений водоотведения в населенных пунктах</w:t>
            </w: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32 509,2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Белинский Белинского района</w:t>
            </w: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канализационного коллектора,  </w:t>
            </w: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Белинский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8 277,9</w:t>
            </w: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напорного канализационного коллектора,  </w:t>
            </w:r>
          </w:p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Богословка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24 231,3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1.2.</w:t>
            </w:r>
          </w:p>
        </w:tc>
        <w:tc>
          <w:tcPr>
            <w:tcW w:w="1624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696BE2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839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 xml:space="preserve">"Совершенствование систем теплоснабжения </w:t>
            </w:r>
            <w:r w:rsidRPr="00000772">
              <w:rPr>
                <w:sz w:val="22"/>
                <w:szCs w:val="22"/>
              </w:rPr>
              <w:br/>
              <w:t xml:space="preserve">в населенных пунктах </w:t>
            </w:r>
            <w:r w:rsidRPr="00000772">
              <w:rPr>
                <w:sz w:val="22"/>
                <w:szCs w:val="22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1510200000</w:t>
            </w: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696BE2">
              <w:rPr>
                <w:sz w:val="22"/>
                <w:szCs w:val="22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260,0</w:t>
            </w:r>
          </w:p>
        </w:tc>
      </w:tr>
      <w:tr w:rsidR="003E7AB7" w:rsidRPr="00696BE2" w:rsidTr="00170D79">
        <w:tc>
          <w:tcPr>
            <w:tcW w:w="819" w:type="dxa"/>
            <w:tcBorders>
              <w:bottom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1.2.2.</w:t>
            </w:r>
          </w:p>
        </w:tc>
        <w:tc>
          <w:tcPr>
            <w:tcW w:w="1624" w:type="dxa"/>
            <w:tcBorders>
              <w:bottom w:val="nil"/>
            </w:tcBorders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696BE2">
              <w:rPr>
                <w:sz w:val="22"/>
                <w:szCs w:val="22"/>
              </w:rPr>
              <w:t>Мероприятие</w:t>
            </w:r>
          </w:p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bottom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 xml:space="preserve">"Перевод квартир </w:t>
            </w:r>
            <w:r w:rsidRPr="00000772">
              <w:rPr>
                <w:sz w:val="22"/>
                <w:szCs w:val="22"/>
              </w:rPr>
              <w:br/>
              <w:t>на индивидуальное поквартирное отопление"</w:t>
            </w: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02</w:t>
            </w: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1510271430</w:t>
            </w: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696BE2">
              <w:rPr>
                <w:sz w:val="22"/>
                <w:szCs w:val="22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260,0</w:t>
            </w:r>
          </w:p>
        </w:tc>
      </w:tr>
      <w:tr w:rsidR="003E7AB7" w:rsidRPr="00696BE2" w:rsidTr="00170D79">
        <w:tc>
          <w:tcPr>
            <w:tcW w:w="819" w:type="dxa"/>
            <w:tcBorders>
              <w:top w:val="nil"/>
              <w:bottom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nil"/>
              <w:bottom w:val="nil"/>
            </w:tcBorders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Нижний Ломов </w:t>
            </w:r>
          </w:p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ул. Московская, </w:t>
            </w:r>
            <w:r w:rsidR="00BE763F" w:rsidRPr="00000772">
              <w:rPr>
                <w:sz w:val="22"/>
                <w:szCs w:val="22"/>
                <w:lang w:eastAsia="en-US"/>
              </w:rPr>
              <w:br/>
            </w:r>
            <w:r w:rsidRPr="00000772">
              <w:rPr>
                <w:sz w:val="22"/>
                <w:szCs w:val="22"/>
                <w:lang w:eastAsia="en-US"/>
              </w:rPr>
              <w:t>д.</w:t>
            </w:r>
            <w:r w:rsidR="00BE763F" w:rsidRPr="00000772">
              <w:rPr>
                <w:sz w:val="22"/>
                <w:szCs w:val="22"/>
                <w:lang w:eastAsia="en-US"/>
              </w:rPr>
              <w:t xml:space="preserve"> </w:t>
            </w:r>
            <w:r w:rsidRPr="00000772">
              <w:rPr>
                <w:sz w:val="22"/>
                <w:szCs w:val="22"/>
                <w:lang w:eastAsia="en-US"/>
              </w:rPr>
              <w:t>12</w:t>
            </w:r>
          </w:p>
          <w:p w:rsidR="00BE763F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перевод на индивидуальное отопление</w:t>
            </w:r>
            <w:r w:rsidRPr="00000772">
              <w:rPr>
                <w:sz w:val="22"/>
                <w:szCs w:val="22"/>
                <w:lang w:eastAsia="en-US"/>
              </w:rPr>
              <w:br/>
              <w:t>16 квартир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260, 0</w:t>
            </w:r>
          </w:p>
        </w:tc>
      </w:tr>
      <w:tr w:rsidR="003E7AB7" w:rsidRPr="00696BE2" w:rsidTr="00170D79">
        <w:tc>
          <w:tcPr>
            <w:tcW w:w="819" w:type="dxa"/>
            <w:tcBorders>
              <w:top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nil"/>
            </w:tcBorders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1624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83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"Чистая вода"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71 478,2</w:t>
            </w:r>
          </w:p>
        </w:tc>
      </w:tr>
      <w:tr w:rsidR="003E7AB7" w:rsidRPr="00696BE2" w:rsidTr="00170D79">
        <w:tc>
          <w:tcPr>
            <w:tcW w:w="81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1.3.1.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 w:val="restart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 w:val="restart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1510371350</w:t>
            </w: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57 683,0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Башмаково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Башмаково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1812,1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Тимирязево,        п.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Новознаменский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1316,3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Волынщино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297,5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п. Плодосовхоз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73,4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Ивановский сельсовет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каптажа,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478,1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Балкашинский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Свищевка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523,8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Пушанинский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Пушанино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869,0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0861D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Сентяпино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419,2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Александровский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 ВБР 25-15,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>. Александровка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421,1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>. Бессоновка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2620,3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Грабовский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Грабово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823,8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Аварийно-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восстано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вительный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ремонт артезианской скважины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Блохино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2 378,9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Лопуховка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845,4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д. Александровка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832,8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Степановский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</w:t>
            </w:r>
            <w:r w:rsidRPr="00000772">
              <w:rPr>
                <w:sz w:val="22"/>
                <w:szCs w:val="22"/>
                <w:lang w:eastAsia="en-US"/>
              </w:rPr>
              <w:br/>
              <w:t xml:space="preserve">с подводящим водопроводом и санитарной зоной,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Трофимовка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785,7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Вадинск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605,1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Ягановский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(режим ЧС),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Ягановка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418,8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Верхнешкафтинский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Верхний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Шкафт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692,7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Русский Ишим,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каптажа, подводящего водопровода, насосной станции,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Мордовский Ишим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544,6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Юлово</w:t>
            </w:r>
          </w:p>
          <w:p w:rsidR="00000772" w:rsidRPr="00000772" w:rsidRDefault="00000772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183,0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Земетчино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Земетчинского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Земетчино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348,2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Булычевский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Иссинского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Булычево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421,7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Каменно-Бродский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Иссинского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Каменный Брод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488,0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Кевдо-Мельситово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305,5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>. Варваровка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278,9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Лапшовский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Лапшово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592,0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Камешкирский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Русский Камешкир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739,6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Плещеевский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Пановка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580,6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 </w:t>
            </w:r>
            <w:r w:rsidRPr="00000772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Черкасск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557,0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 </w:t>
            </w:r>
            <w:r w:rsidRPr="00000772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 xml:space="preserve">. Старая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Потловка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581,1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Радищево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409,5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Анненково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1087,8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Большетруевский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 xml:space="preserve">. Татарский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Канадей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616,0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Никольский сельсовет 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492,3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Чибирлейский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000772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Чибирлей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445,5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Явлейский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Явлейка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194,6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Яснополянский 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Сухановка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485,8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Даниловский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Лопатинского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Вехово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928,8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Козловский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Козловка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823,6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Лопатинский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Лопатино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570,6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Суляевский</w:t>
            </w:r>
            <w:proofErr w:type="spellEnd"/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Суляевка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891,3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Мокшан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Мокшан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2 036,3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Елизаветинский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Елизаветино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771,1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Засечный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Default="003E7AB7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Хоненево</w:t>
            </w:r>
            <w:proofErr w:type="spellEnd"/>
          </w:p>
          <w:p w:rsidR="003C63D8" w:rsidRPr="00000772" w:rsidRDefault="003C63D8" w:rsidP="003C63D8">
            <w:pPr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209,4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Чернозерский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Чернозерье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210,0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Наровчат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234,6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Скановский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Сканово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196,4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Бикмурзинский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Бикмурзино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430,8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Криволучье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660,6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>. Старая Андреевка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578,3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водопроводной камеры и водопровода</w:t>
            </w:r>
          </w:p>
          <w:p w:rsidR="000861D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2425,4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3C63D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Усть-Каремшинский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Прянзерки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882,1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артезианских скважин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2568,6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Ночкинский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Никольского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железнодорожная станция Ночка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159,5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Белынский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Пачелмского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Белынь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655,6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Богословский сельсовет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Богословка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left" w:pos="345"/>
                <w:tab w:val="center" w:pos="672"/>
                <w:tab w:val="center" w:pos="4153"/>
                <w:tab w:val="right" w:pos="8306"/>
              </w:tabs>
              <w:spacing w:line="233" w:lineRule="auto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ab/>
            </w:r>
            <w:r w:rsidRPr="00000772">
              <w:rPr>
                <w:sz w:val="22"/>
                <w:szCs w:val="22"/>
                <w:lang w:eastAsia="en-US"/>
              </w:rPr>
              <w:tab/>
              <w:t>1 314,5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 и ЗСО,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000772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  <w:r w:rsidRPr="00000772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725,7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000772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327,7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Саловский</w:t>
            </w:r>
            <w:proofErr w:type="spellEnd"/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3C63D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00772">
              <w:rPr>
                <w:spacing w:val="-4"/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pacing w:val="-4"/>
                <w:sz w:val="22"/>
                <w:szCs w:val="22"/>
                <w:lang w:eastAsia="en-US"/>
              </w:rPr>
              <w:t>. Константиновка/</w:t>
            </w:r>
            <w:r w:rsidRPr="00000772">
              <w:rPr>
                <w:spacing w:val="-10"/>
                <w:sz w:val="22"/>
                <w:szCs w:val="22"/>
                <w:lang w:eastAsia="en-US"/>
              </w:rPr>
              <w:br/>
            </w: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Саловка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/ п. 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Ардымский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4562,4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Кировский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Гуленовка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834,4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Куракинский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водонапорной башни БР-15 </w:t>
            </w:r>
            <w:r w:rsidRPr="00000772">
              <w:rPr>
                <w:sz w:val="22"/>
                <w:szCs w:val="22"/>
                <w:lang w:eastAsia="en-US"/>
              </w:rPr>
              <w:br/>
              <w:t>с проводящим водопроводом,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Куракино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480,5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Индерский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Капремонт артезианской скважины, с. 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Индерка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Сосновоборск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Сосновоборск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406,8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Беднодемьяновский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Дерябкино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536,3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Веденяпинский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0861D7" w:rsidRPr="00000772" w:rsidRDefault="003E7AB7" w:rsidP="003C63D8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Веденяпино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546,6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Зубовский сельсовет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3E7AB7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Новозубово</w:t>
            </w:r>
            <w:proofErr w:type="spellEnd"/>
          </w:p>
          <w:p w:rsidR="003C63D8" w:rsidRPr="00000772" w:rsidRDefault="003C63D8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559,6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Тамала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Тамала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1018,9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Вишневский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Дуровка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438,1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Каржимантский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Мачкасы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936,2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Колдаисский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Колдаис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1238,9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Старояксарский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Шемышейского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Аварийно-восстановительный ремонт артезианской скважины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Новая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Яксарка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1 869,0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1088,7</w:t>
            </w:r>
          </w:p>
        </w:tc>
      </w:tr>
      <w:tr w:rsidR="003E7AB7" w:rsidRPr="00696BE2" w:rsidTr="00170D79">
        <w:tc>
          <w:tcPr>
            <w:tcW w:w="81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1.3.2.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12 863,4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скважины), </w:t>
            </w:r>
          </w:p>
          <w:p w:rsidR="003E7AB7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Полеологово</w:t>
            </w:r>
            <w:proofErr w:type="spellEnd"/>
          </w:p>
          <w:p w:rsidR="003C63D8" w:rsidRPr="00000772" w:rsidRDefault="003C63D8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2219,0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Каменка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 и ЗСО,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Каменка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5 344,9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Бурение скважины малого заложения, </w:t>
            </w:r>
            <w:r w:rsidRPr="00000772">
              <w:rPr>
                <w:sz w:val="22"/>
                <w:szCs w:val="22"/>
                <w:lang w:eastAsia="en-US"/>
              </w:rPr>
              <w:br/>
            </w:r>
            <w:proofErr w:type="gramStart"/>
            <w:r w:rsidRPr="00000772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 xml:space="preserve">. Нижнее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Аблязово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763,0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Строительство водонапорной башни,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Наровчат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2021,4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Строительство водопровода,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2449,5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Никольского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Бурение скважины малого заложения,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Новиковка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65,6</w:t>
            </w:r>
          </w:p>
        </w:tc>
      </w:tr>
      <w:tr w:rsidR="003E7AB7" w:rsidRPr="00696BE2" w:rsidTr="00170D79">
        <w:trPr>
          <w:trHeight w:val="230"/>
        </w:trPr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E7AB7" w:rsidRPr="00696BE2" w:rsidTr="00170D79">
        <w:trPr>
          <w:trHeight w:val="645"/>
        </w:trPr>
        <w:tc>
          <w:tcPr>
            <w:tcW w:w="81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1.3.3.</w:t>
            </w:r>
          </w:p>
        </w:tc>
        <w:tc>
          <w:tcPr>
            <w:tcW w:w="1624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"Установка систем управления, защиты, контроля и учета </w:t>
            </w:r>
            <w:r w:rsidRPr="00000772">
              <w:rPr>
                <w:sz w:val="22"/>
                <w:szCs w:val="22"/>
                <w:lang w:eastAsia="en-US"/>
              </w:rPr>
              <w:br/>
              <w:t>на сооружениях водоснабжения в населенных пунктах 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1510371460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931,8</w:t>
            </w:r>
          </w:p>
        </w:tc>
      </w:tr>
      <w:tr w:rsidR="003E7AB7" w:rsidRPr="00696BE2" w:rsidTr="00170D79">
        <w:trPr>
          <w:trHeight w:val="823"/>
        </w:trPr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 Сурск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 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Монтаж  СУЗ</w:t>
            </w:r>
            <w:r w:rsidRPr="00000772">
              <w:rPr>
                <w:sz w:val="22"/>
                <w:szCs w:val="22"/>
                <w:lang w:eastAsia="en-US"/>
              </w:rPr>
              <w:br/>
              <w:t>на артезианских скважинах (2 шт.)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153,3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Анучинский</w:t>
            </w:r>
            <w:proofErr w:type="spellEnd"/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0861D7" w:rsidRPr="00000772" w:rsidRDefault="000861D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с. Анучино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Телятино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и</w:t>
            </w:r>
          </w:p>
          <w:p w:rsidR="003E7AB7" w:rsidRDefault="003E7AB7" w:rsidP="000A6ECA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Мочалейка</w:t>
            </w:r>
            <w:proofErr w:type="spellEnd"/>
          </w:p>
          <w:p w:rsidR="00590778" w:rsidRDefault="00590778" w:rsidP="000A6ECA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90778" w:rsidRPr="00000772" w:rsidRDefault="00590778" w:rsidP="000A6ECA">
            <w:pPr>
              <w:tabs>
                <w:tab w:val="center" w:pos="4153"/>
                <w:tab w:val="right" w:pos="8306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Монтаж  станции управления,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Вражское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/          с.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Завиваловка</w:t>
            </w:r>
            <w:proofErr w:type="spellEnd"/>
          </w:p>
        </w:tc>
        <w:tc>
          <w:tcPr>
            <w:tcW w:w="1537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Покрово-Арчадинский</w:t>
            </w:r>
            <w:proofErr w:type="spellEnd"/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Монтаж станции управления,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 с. Пустынь</w:t>
            </w:r>
          </w:p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69,7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Тамала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Тамалинский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2195" w:type="dxa"/>
          </w:tcPr>
          <w:p w:rsidR="003E7AB7" w:rsidRPr="00000772" w:rsidRDefault="003E7AB7" w:rsidP="000861D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Монтаж  СУЗ</w:t>
            </w:r>
            <w:r w:rsidRPr="00000772">
              <w:rPr>
                <w:sz w:val="22"/>
                <w:szCs w:val="22"/>
                <w:lang w:eastAsia="en-US"/>
              </w:rPr>
              <w:br/>
              <w:t>на артезианских скважинах (4 шт.)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289,7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</w:t>
            </w:r>
          </w:p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1624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83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"Благоустройство населенных пунктов 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3E7AB7" w:rsidRPr="00696BE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861D7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46 873,7</w:t>
            </w:r>
          </w:p>
        </w:tc>
      </w:tr>
      <w:tr w:rsidR="003E7AB7" w:rsidRPr="00696BE2" w:rsidTr="00170D79">
        <w:tc>
          <w:tcPr>
            <w:tcW w:w="81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1.4.1.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 w:val="restart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696BE2" w:rsidRDefault="001D4FA3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 w:val="restart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"Совершенствование систем наружного освещения населенных пунктов"</w:t>
            </w: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D4FA3" w:rsidRPr="00000772" w:rsidRDefault="001D4FA3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4 675,7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Кузнецк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132,4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Башмаково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Башмаковского</w:t>
            </w:r>
            <w:proofErr w:type="spellEnd"/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Бековского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Волчковский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38,8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Лермонтовский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42,4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63,7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76,3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Полеологовский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Сосновский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49,9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Чемодановский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000772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79,8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Каргалейский</w:t>
            </w:r>
            <w:proofErr w:type="spellEnd"/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21,3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Рахмановский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Вадинского</w:t>
            </w:r>
            <w:proofErr w:type="spellEnd"/>
          </w:p>
          <w:p w:rsidR="000861D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23,9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Сурск 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  <w:p w:rsidR="00590778" w:rsidRDefault="00590778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90778" w:rsidRPr="00000772" w:rsidRDefault="00590778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74,8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Архангельский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49,4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Верхнеелюзанский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35,3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Верхнешкафтинский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38,8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Дигилевский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Канаевский</w:t>
            </w:r>
            <w:proofErr w:type="spellEnd"/>
          </w:p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40,6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Нижнеелюзанский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141,9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72,0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Среднеелюзанский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72,3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Чаадаевский</w:t>
            </w:r>
            <w:proofErr w:type="spellEnd"/>
          </w:p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</w:t>
            </w:r>
          </w:p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43,0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Каменский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Кобылкинский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Федоровский сельсовет Каменского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Камешкирский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Колышлей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Верхозим Кузнецкого района</w:t>
            </w:r>
          </w:p>
        </w:tc>
        <w:tc>
          <w:tcPr>
            <w:tcW w:w="2195" w:type="dxa"/>
          </w:tcPr>
          <w:p w:rsidR="003E7AB7" w:rsidRDefault="003E7AB7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  <w:p w:rsidR="00590778" w:rsidRPr="00000772" w:rsidRDefault="00590778" w:rsidP="001D4FA3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1D4FA3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18,6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Тарлаковский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Яснополянский сельсовет Кузнецкого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45,7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Администрация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Лунино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Лунинского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70,4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Мокшан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539,7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247,1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Березовский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Бикмосеевский</w:t>
            </w:r>
            <w:proofErr w:type="spellEnd"/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47,5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Илим-Горский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63,0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Неверкинский</w:t>
            </w:r>
            <w:proofErr w:type="spellEnd"/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Октябрьский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Нижний Ломов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224,6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Атмисский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14,0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Большехуторский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66,5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Верхнеломовский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240,3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Виргинский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102,2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Голицынский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27,9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Кривошеевский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26,5</w:t>
            </w:r>
          </w:p>
        </w:tc>
      </w:tr>
      <w:tr w:rsidR="003E7AB7" w:rsidRPr="00696BE2" w:rsidTr="00170D79">
        <w:trPr>
          <w:trHeight w:val="1015"/>
        </w:trPr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Кувак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-Никольский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29,7</w:t>
            </w:r>
          </w:p>
        </w:tc>
      </w:tr>
      <w:tr w:rsidR="003E7AB7" w:rsidRPr="00696BE2" w:rsidTr="00170D79">
        <w:trPr>
          <w:trHeight w:val="1112"/>
        </w:trPr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Новопятинский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30,4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Норовский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91,4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Сура Никольского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Никольского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Администрация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Алферьевского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сельсовета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192,5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E7AB7" w:rsidRPr="00696BE2" w:rsidTr="00170D79">
        <w:trPr>
          <w:trHeight w:val="818"/>
        </w:trPr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Засечный 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82,2</w:t>
            </w:r>
          </w:p>
        </w:tc>
      </w:tr>
      <w:tr w:rsidR="003E7AB7" w:rsidRPr="00696BE2" w:rsidTr="00170D79">
        <w:trPr>
          <w:trHeight w:val="502"/>
        </w:trPr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Мичуринский сельсовет Пензенского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Сердобск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97,0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. Сосновоборск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115,6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Маркинский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000772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3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11,5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г. Спасск 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18,5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р.п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>. Тамала</w:t>
            </w:r>
          </w:p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00772">
              <w:rPr>
                <w:sz w:val="22"/>
                <w:szCs w:val="22"/>
                <w:lang w:eastAsia="en-US"/>
              </w:rPr>
              <w:t>Тамалинского</w:t>
            </w:r>
            <w:proofErr w:type="spellEnd"/>
            <w:r w:rsidRPr="00000772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60,0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4,3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1.4.3.</w:t>
            </w:r>
          </w:p>
        </w:tc>
        <w:tc>
          <w:tcPr>
            <w:tcW w:w="1624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"Премирование территорий-победителей конкурса 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на звание</w:t>
            </w:r>
          </w:p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"Самое </w:t>
            </w:r>
            <w:proofErr w:type="gramStart"/>
            <w:r w:rsidRPr="00000772">
              <w:rPr>
                <w:sz w:val="22"/>
                <w:szCs w:val="22"/>
                <w:lang w:eastAsia="en-US"/>
              </w:rPr>
              <w:t>благо-устроенное</w:t>
            </w:r>
            <w:proofErr w:type="gramEnd"/>
            <w:r w:rsidRPr="00000772">
              <w:rPr>
                <w:sz w:val="22"/>
                <w:szCs w:val="22"/>
                <w:lang w:eastAsia="en-US"/>
              </w:rPr>
              <w:t xml:space="preserve"> муниципальное образование 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1510471420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20 000,0</w:t>
            </w:r>
          </w:p>
        </w:tc>
      </w:tr>
      <w:tr w:rsidR="003E7AB7" w:rsidRPr="00696BE2" w:rsidTr="00170D79">
        <w:tc>
          <w:tcPr>
            <w:tcW w:w="81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1.4.4.</w:t>
            </w:r>
          </w:p>
        </w:tc>
        <w:tc>
          <w:tcPr>
            <w:tcW w:w="1624" w:type="dxa"/>
            <w:vMerge w:val="restart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"Благоустройство земельных участков, прилегающих </w:t>
            </w:r>
            <w:r w:rsidRPr="00000772">
              <w:rPr>
                <w:sz w:val="22"/>
                <w:szCs w:val="22"/>
                <w:lang w:eastAsia="en-US"/>
              </w:rPr>
              <w:br/>
              <w:t>к общественным местам"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1510471450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22 198,0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г. Пенза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Благоустройство земельных участков, расположенных </w:t>
            </w:r>
            <w:r w:rsidRPr="00000772">
              <w:rPr>
                <w:sz w:val="22"/>
                <w:szCs w:val="22"/>
                <w:lang w:eastAsia="en-US"/>
              </w:rPr>
              <w:br/>
              <w:t>по ул. Кирова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22 197,9</w:t>
            </w:r>
          </w:p>
        </w:tc>
      </w:tr>
      <w:tr w:rsidR="003E7AB7" w:rsidRPr="00696BE2" w:rsidTr="00170D79">
        <w:tc>
          <w:tcPr>
            <w:tcW w:w="81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</w:tcPr>
          <w:p w:rsidR="003E7AB7" w:rsidRPr="00000772" w:rsidRDefault="003E7AB7" w:rsidP="000A6ECA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0,1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1624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839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"Развитие жилищно-коммунального хозяйства</w:t>
            </w:r>
          </w:p>
          <w:p w:rsidR="00000772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1510500000</w:t>
            </w:r>
          </w:p>
        </w:tc>
        <w:tc>
          <w:tcPr>
            <w:tcW w:w="596" w:type="dxa"/>
          </w:tcPr>
          <w:p w:rsidR="003E7AB7" w:rsidRPr="00696BE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A6ECA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53 668,8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1.5.1.</w:t>
            </w:r>
          </w:p>
        </w:tc>
        <w:tc>
          <w:tcPr>
            <w:tcW w:w="1624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76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3E7AB7" w:rsidRPr="0000077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1510500000</w:t>
            </w:r>
          </w:p>
        </w:tc>
        <w:tc>
          <w:tcPr>
            <w:tcW w:w="596" w:type="dxa"/>
          </w:tcPr>
          <w:p w:rsidR="003E7AB7" w:rsidRPr="00696BE2" w:rsidRDefault="003E7AB7" w:rsidP="00000772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000772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52 075,3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lastRenderedPageBreak/>
              <w:t>1.5.2.</w:t>
            </w:r>
          </w:p>
        </w:tc>
        <w:tc>
          <w:tcPr>
            <w:tcW w:w="1624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590778">
            <w:pPr>
              <w:ind w:left="-79" w:right="-90"/>
              <w:jc w:val="center"/>
              <w:rPr>
                <w:sz w:val="22"/>
                <w:szCs w:val="22"/>
              </w:rPr>
            </w:pPr>
            <w:r w:rsidRPr="00000772">
              <w:rPr>
                <w:sz w:val="22"/>
                <w:szCs w:val="22"/>
              </w:rPr>
              <w:t>"Предоставление средств бюджета</w:t>
            </w:r>
          </w:p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</w:rPr>
              <w:t xml:space="preserve">Пензенской области </w:t>
            </w:r>
            <w:r w:rsidRPr="00000772">
              <w:rPr>
                <w:sz w:val="22"/>
                <w:szCs w:val="22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76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1510521220</w:t>
            </w:r>
          </w:p>
        </w:tc>
        <w:tc>
          <w:tcPr>
            <w:tcW w:w="596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1.5.3.</w:t>
            </w:r>
          </w:p>
        </w:tc>
        <w:tc>
          <w:tcPr>
            <w:tcW w:w="1624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"Оказание дополнительной помощи при возникновении неотложной необходимости </w:t>
            </w:r>
          </w:p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 xml:space="preserve">в проведении капитального ремонта общего имущества </w:t>
            </w:r>
          </w:p>
          <w:p w:rsidR="00000772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в многоквартирных домах"</w:t>
            </w:r>
          </w:p>
        </w:tc>
        <w:tc>
          <w:tcPr>
            <w:tcW w:w="76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1510566170</w:t>
            </w:r>
          </w:p>
        </w:tc>
        <w:tc>
          <w:tcPr>
            <w:tcW w:w="596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1 000,0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1.5.4.</w:t>
            </w:r>
          </w:p>
        </w:tc>
        <w:tc>
          <w:tcPr>
            <w:tcW w:w="1624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83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2E1487" w:rsidP="00590778">
            <w:pPr>
              <w:ind w:left="-85" w:right="-99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</w:rPr>
              <w:t>"</w:t>
            </w:r>
            <w:r w:rsidR="003E7AB7" w:rsidRPr="00000772">
              <w:rPr>
                <w:sz w:val="22"/>
                <w:szCs w:val="22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 w:rsidRPr="00000772">
              <w:rPr>
                <w:sz w:val="22"/>
                <w:szCs w:val="22"/>
              </w:rPr>
              <w:t>"</w:t>
            </w:r>
          </w:p>
        </w:tc>
        <w:tc>
          <w:tcPr>
            <w:tcW w:w="76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1510509501</w:t>
            </w:r>
          </w:p>
        </w:tc>
        <w:tc>
          <w:tcPr>
            <w:tcW w:w="596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393,5</w:t>
            </w:r>
          </w:p>
        </w:tc>
      </w:tr>
      <w:tr w:rsidR="003E7AB7" w:rsidRPr="00696BE2" w:rsidTr="00170D79">
        <w:tc>
          <w:tcPr>
            <w:tcW w:w="81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00772">
              <w:rPr>
                <w:spacing w:val="-8"/>
                <w:sz w:val="22"/>
                <w:szCs w:val="22"/>
                <w:lang w:eastAsia="en-US"/>
              </w:rPr>
              <w:t>1.6</w:t>
            </w:r>
            <w:r w:rsidR="00000772" w:rsidRPr="00000772"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:rsidR="003E7AB7" w:rsidRPr="00590778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eastAsia="en-US"/>
              </w:rPr>
            </w:pPr>
            <w:r w:rsidRPr="00590778">
              <w:rPr>
                <w:spacing w:val="-20"/>
                <w:sz w:val="22"/>
                <w:szCs w:val="22"/>
              </w:rPr>
              <w:t>(Н05-5)</w:t>
            </w:r>
          </w:p>
        </w:tc>
        <w:tc>
          <w:tcPr>
            <w:tcW w:w="1624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Региональный  проект</w:t>
            </w:r>
          </w:p>
        </w:tc>
        <w:tc>
          <w:tcPr>
            <w:tcW w:w="1839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</w:rPr>
              <w:t>"Чистая вода"</w:t>
            </w:r>
          </w:p>
        </w:tc>
        <w:tc>
          <w:tcPr>
            <w:tcW w:w="76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1" w:type="dxa"/>
          </w:tcPr>
          <w:p w:rsidR="003E7AB7" w:rsidRPr="0000077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151</w:t>
            </w:r>
            <w:r w:rsidRPr="00000772">
              <w:rPr>
                <w:sz w:val="22"/>
                <w:szCs w:val="22"/>
                <w:lang w:val="en-US" w:eastAsia="en-US"/>
              </w:rPr>
              <w:t>G</w:t>
            </w:r>
            <w:r w:rsidRPr="00000772">
              <w:rPr>
                <w:sz w:val="22"/>
                <w:szCs w:val="22"/>
                <w:lang w:eastAsia="en-US"/>
              </w:rPr>
              <w:t>552430</w:t>
            </w:r>
          </w:p>
        </w:tc>
        <w:tc>
          <w:tcPr>
            <w:tcW w:w="596" w:type="dxa"/>
          </w:tcPr>
          <w:p w:rsidR="003E7AB7" w:rsidRPr="00696BE2" w:rsidRDefault="003E7AB7" w:rsidP="00590778">
            <w:pPr>
              <w:widowControl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96BE2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37" w:type="dxa"/>
          </w:tcPr>
          <w:p w:rsidR="003E7AB7" w:rsidRPr="00000772" w:rsidRDefault="003E7AB7" w:rsidP="00590778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000772">
              <w:rPr>
                <w:sz w:val="22"/>
                <w:szCs w:val="22"/>
                <w:lang w:eastAsia="en-US"/>
              </w:rPr>
              <w:t>9 974,7</w:t>
            </w:r>
          </w:p>
        </w:tc>
      </w:tr>
    </w:tbl>
    <w:p w:rsidR="003E7AB7" w:rsidRDefault="003E7AB7" w:rsidP="003E7AB7">
      <w:pPr>
        <w:rPr>
          <w:sz w:val="24"/>
          <w:szCs w:val="24"/>
        </w:rPr>
      </w:pPr>
    </w:p>
    <w:p w:rsidR="00000772" w:rsidRPr="00696BE2" w:rsidRDefault="00000772" w:rsidP="003E7AB7">
      <w:pPr>
        <w:rPr>
          <w:sz w:val="24"/>
          <w:szCs w:val="24"/>
        </w:rPr>
      </w:pPr>
    </w:p>
    <w:p w:rsidR="00426FF1" w:rsidRDefault="003E7AB7" w:rsidP="003E7AB7">
      <w:pPr>
        <w:jc w:val="center"/>
        <w:rPr>
          <w:sz w:val="22"/>
          <w:szCs w:val="22"/>
          <w:lang w:eastAsia="en-US"/>
        </w:rPr>
      </w:pPr>
      <w:r w:rsidRPr="00696BE2">
        <w:rPr>
          <w:sz w:val="22"/>
          <w:szCs w:val="22"/>
          <w:lang w:eastAsia="en-US"/>
        </w:rPr>
        <w:t>____________</w:t>
      </w:r>
    </w:p>
    <w:p w:rsidR="003E7AB7" w:rsidRDefault="003E7AB7" w:rsidP="003E7AB7">
      <w:pPr>
        <w:jc w:val="both"/>
        <w:rPr>
          <w:sz w:val="28"/>
        </w:rPr>
        <w:sectPr w:rsidR="003E7AB7" w:rsidSect="00C36FA5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3E7AB7" w:rsidRPr="00696BE2" w:rsidRDefault="003E7AB7" w:rsidP="003E7AB7">
      <w:pPr>
        <w:ind w:left="5103"/>
        <w:jc w:val="center"/>
        <w:rPr>
          <w:sz w:val="28"/>
          <w:szCs w:val="28"/>
        </w:rPr>
      </w:pPr>
      <w:r w:rsidRPr="00696BE2">
        <w:rPr>
          <w:sz w:val="28"/>
          <w:szCs w:val="28"/>
        </w:rPr>
        <w:lastRenderedPageBreak/>
        <w:t>Приложение № 2</w:t>
      </w:r>
    </w:p>
    <w:p w:rsidR="003E7AB7" w:rsidRPr="00696BE2" w:rsidRDefault="003E7AB7" w:rsidP="003E7AB7">
      <w:pPr>
        <w:ind w:left="5103"/>
        <w:jc w:val="center"/>
        <w:rPr>
          <w:sz w:val="28"/>
          <w:szCs w:val="28"/>
        </w:rPr>
      </w:pPr>
      <w:r w:rsidRPr="00696BE2">
        <w:rPr>
          <w:sz w:val="28"/>
          <w:szCs w:val="28"/>
        </w:rPr>
        <w:t>к постановлению Правительства</w:t>
      </w:r>
    </w:p>
    <w:p w:rsidR="003E7AB7" w:rsidRPr="00696BE2" w:rsidRDefault="003E7AB7" w:rsidP="003E7AB7">
      <w:pPr>
        <w:ind w:left="5103"/>
        <w:jc w:val="center"/>
        <w:rPr>
          <w:sz w:val="28"/>
          <w:szCs w:val="28"/>
        </w:rPr>
      </w:pPr>
      <w:r w:rsidRPr="00696BE2">
        <w:rPr>
          <w:sz w:val="28"/>
          <w:szCs w:val="28"/>
        </w:rPr>
        <w:t>Пензенской области</w:t>
      </w:r>
    </w:p>
    <w:p w:rsidR="003E7AB7" w:rsidRPr="00696BE2" w:rsidRDefault="00876986" w:rsidP="003E7AB7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E7AB7" w:rsidRPr="00696BE2">
        <w:rPr>
          <w:sz w:val="28"/>
          <w:szCs w:val="28"/>
        </w:rPr>
        <w:t>т</w:t>
      </w:r>
      <w:r>
        <w:rPr>
          <w:sz w:val="28"/>
          <w:szCs w:val="28"/>
        </w:rPr>
        <w:t xml:space="preserve"> 30.12.2019</w:t>
      </w:r>
      <w:r w:rsidR="003E7AB7" w:rsidRPr="00696BE2">
        <w:rPr>
          <w:sz w:val="28"/>
          <w:szCs w:val="28"/>
        </w:rPr>
        <w:t xml:space="preserve">№ </w:t>
      </w:r>
      <w:r>
        <w:rPr>
          <w:sz w:val="28"/>
          <w:szCs w:val="28"/>
        </w:rPr>
        <w:t>860-пП</w:t>
      </w:r>
    </w:p>
    <w:p w:rsidR="003E7AB7" w:rsidRPr="00696BE2" w:rsidRDefault="003E7AB7" w:rsidP="003E7AB7">
      <w:pPr>
        <w:ind w:left="5103"/>
        <w:jc w:val="center"/>
        <w:rPr>
          <w:sz w:val="28"/>
          <w:szCs w:val="28"/>
        </w:rPr>
      </w:pPr>
    </w:p>
    <w:p w:rsidR="003E7AB7" w:rsidRPr="00696BE2" w:rsidRDefault="003E7AB7" w:rsidP="003E7AB7">
      <w:pPr>
        <w:ind w:left="5103"/>
        <w:jc w:val="center"/>
        <w:rPr>
          <w:sz w:val="28"/>
          <w:szCs w:val="28"/>
        </w:rPr>
      </w:pPr>
      <w:r w:rsidRPr="00696BE2">
        <w:rPr>
          <w:sz w:val="28"/>
          <w:szCs w:val="28"/>
        </w:rPr>
        <w:t>Приложение № 9</w:t>
      </w:r>
    </w:p>
    <w:p w:rsidR="003E7AB7" w:rsidRPr="00696BE2" w:rsidRDefault="003E7AB7" w:rsidP="003E7AB7">
      <w:pPr>
        <w:ind w:left="5103"/>
        <w:jc w:val="center"/>
        <w:rPr>
          <w:sz w:val="28"/>
          <w:szCs w:val="28"/>
        </w:rPr>
      </w:pPr>
      <w:r w:rsidRPr="00696BE2">
        <w:rPr>
          <w:sz w:val="28"/>
          <w:szCs w:val="28"/>
        </w:rPr>
        <w:t xml:space="preserve">к Порядку предоставления субсидий из бюджета Пензенской области бюджетам муниципальных образований Пензенской области </w:t>
      </w:r>
      <w:r w:rsidRPr="00696BE2">
        <w:rPr>
          <w:sz w:val="28"/>
          <w:szCs w:val="28"/>
        </w:rPr>
        <w:br/>
        <w:t>в рамках реализации</w:t>
      </w:r>
      <w:r w:rsidRPr="00696BE2">
        <w:rPr>
          <w:sz w:val="28"/>
          <w:szCs w:val="28"/>
        </w:rPr>
        <w:br/>
        <w:t>подпрограммы 1</w:t>
      </w:r>
    </w:p>
    <w:p w:rsidR="003E7AB7" w:rsidRPr="00696BE2" w:rsidRDefault="003E7AB7" w:rsidP="003E7AB7">
      <w:pPr>
        <w:jc w:val="both"/>
        <w:rPr>
          <w:sz w:val="28"/>
          <w:szCs w:val="28"/>
        </w:rPr>
      </w:pPr>
    </w:p>
    <w:p w:rsidR="003E7AB7" w:rsidRPr="00696BE2" w:rsidRDefault="003E7AB7" w:rsidP="003E7AB7">
      <w:pPr>
        <w:jc w:val="both"/>
        <w:rPr>
          <w:sz w:val="28"/>
          <w:szCs w:val="28"/>
        </w:rPr>
      </w:pPr>
    </w:p>
    <w:p w:rsidR="003E7AB7" w:rsidRPr="00696BE2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BE2">
        <w:rPr>
          <w:b/>
          <w:sz w:val="28"/>
          <w:szCs w:val="28"/>
        </w:rPr>
        <w:t xml:space="preserve">О Б Ъ Е М </w:t>
      </w:r>
      <w:proofErr w:type="gramStart"/>
      <w:r w:rsidRPr="00696BE2">
        <w:rPr>
          <w:b/>
          <w:sz w:val="28"/>
          <w:szCs w:val="28"/>
        </w:rPr>
        <w:t>Ы</w:t>
      </w:r>
      <w:proofErr w:type="gramEnd"/>
    </w:p>
    <w:p w:rsidR="003E7AB7" w:rsidRPr="00696BE2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BE2">
        <w:rPr>
          <w:b/>
          <w:sz w:val="28"/>
          <w:szCs w:val="28"/>
        </w:rPr>
        <w:t>субсидий из бюджета Пензенской области бюджетам</w:t>
      </w:r>
    </w:p>
    <w:p w:rsidR="003E7AB7" w:rsidRPr="00696BE2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BE2">
        <w:rPr>
          <w:b/>
          <w:sz w:val="28"/>
          <w:szCs w:val="28"/>
        </w:rPr>
        <w:t>муниципальных образований Пензенской области в рамках</w:t>
      </w:r>
    </w:p>
    <w:p w:rsidR="003E7AB7" w:rsidRPr="00696BE2" w:rsidRDefault="003E7AB7" w:rsidP="003E7AB7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696BE2">
        <w:rPr>
          <w:b/>
          <w:sz w:val="28"/>
          <w:szCs w:val="28"/>
        </w:rPr>
        <w:t>основного мероприятия "Чистая вода"</w:t>
      </w:r>
    </w:p>
    <w:p w:rsidR="003E7AB7" w:rsidRPr="00696BE2" w:rsidRDefault="000E2963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2" w:history="1">
        <w:r w:rsidR="003E7AB7" w:rsidRPr="00696BE2">
          <w:rPr>
            <w:b/>
            <w:sz w:val="28"/>
            <w:szCs w:val="28"/>
          </w:rPr>
          <w:t>подпрограммы 1</w:t>
        </w:r>
      </w:hyperlink>
      <w:r w:rsidR="003E7AB7" w:rsidRPr="00696BE2">
        <w:rPr>
          <w:b/>
          <w:sz w:val="28"/>
          <w:szCs w:val="28"/>
        </w:rPr>
        <w:t xml:space="preserve"> в 2019 году</w:t>
      </w:r>
    </w:p>
    <w:p w:rsidR="003E7AB7" w:rsidRPr="00696BE2" w:rsidRDefault="003E7AB7" w:rsidP="003E7AB7">
      <w:pPr>
        <w:tabs>
          <w:tab w:val="left" w:pos="4695"/>
        </w:tabs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№</w:t>
            </w:r>
          </w:p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696BE2">
              <w:rPr>
                <w:sz w:val="28"/>
                <w:szCs w:val="28"/>
              </w:rPr>
              <w:t>п</w:t>
            </w:r>
            <w:proofErr w:type="gramEnd"/>
            <w:r w:rsidRPr="00696BE2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Размер субсидии,</w:t>
            </w:r>
          </w:p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тыс. руб.</w:t>
            </w:r>
          </w:p>
        </w:tc>
      </w:tr>
    </w:tbl>
    <w:p w:rsidR="003E7AB7" w:rsidRPr="00696BE2" w:rsidRDefault="003E7AB7" w:rsidP="003E7AB7">
      <w:pPr>
        <w:rPr>
          <w:sz w:val="4"/>
          <w:szCs w:val="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3E7AB7" w:rsidRPr="00696BE2" w:rsidTr="000A6ECA">
        <w:trPr>
          <w:tblHeader/>
        </w:trPr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р.п</w:t>
            </w:r>
            <w:proofErr w:type="spellEnd"/>
            <w:r w:rsidRPr="00696BE2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696BE2">
              <w:rPr>
                <w:sz w:val="28"/>
                <w:szCs w:val="28"/>
              </w:rPr>
              <w:t>Башмаковского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1812,1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Троицкий сельсовет </w:t>
            </w:r>
            <w:proofErr w:type="spellStart"/>
            <w:r w:rsidRPr="00696BE2">
              <w:rPr>
                <w:sz w:val="28"/>
                <w:szCs w:val="28"/>
              </w:rPr>
              <w:t>Башмаковского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1316,3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Волынщинский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Бековского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370,9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Ивановский сельсовет </w:t>
            </w:r>
            <w:proofErr w:type="spellStart"/>
            <w:r w:rsidRPr="00696BE2">
              <w:rPr>
                <w:sz w:val="28"/>
                <w:szCs w:val="28"/>
              </w:rPr>
              <w:t>Бековского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478,1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Балкашинский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523,8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Пушанинский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869,0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Студенский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419,2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Бессоновский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Александровский сельсовет </w:t>
            </w:r>
            <w:proofErr w:type="spellStart"/>
            <w:r w:rsidRPr="00696BE2">
              <w:rPr>
                <w:sz w:val="28"/>
                <w:szCs w:val="28"/>
              </w:rPr>
              <w:t>Бессоновского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421,1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Бессоновский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Бессоновского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2620,3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Грабовский сельсовет </w:t>
            </w:r>
            <w:proofErr w:type="spellStart"/>
            <w:r w:rsidRPr="00696BE2">
              <w:rPr>
                <w:sz w:val="28"/>
                <w:szCs w:val="28"/>
              </w:rPr>
              <w:t>Бессоновского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823,8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Полеологовский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Бессоновского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4597,9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Сосновский сельсовет </w:t>
            </w:r>
            <w:proofErr w:type="spellStart"/>
            <w:r w:rsidRPr="00696BE2">
              <w:rPr>
                <w:sz w:val="28"/>
                <w:szCs w:val="28"/>
              </w:rPr>
              <w:t>Бессоновского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1 678,2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Степановский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Бессоновского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785,7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Вадинский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Вадинского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605,1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Ягановский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Вадинского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418,8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Городищенский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г. Сурск  </w:t>
            </w:r>
            <w:proofErr w:type="spellStart"/>
            <w:r w:rsidRPr="00696BE2">
              <w:rPr>
                <w:sz w:val="28"/>
                <w:szCs w:val="28"/>
              </w:rPr>
              <w:t>Городищенского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153,3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Верхнешкафтинский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Городищенского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692,7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Русско-</w:t>
            </w:r>
            <w:proofErr w:type="spellStart"/>
            <w:r w:rsidRPr="00696BE2">
              <w:rPr>
                <w:sz w:val="28"/>
                <w:szCs w:val="28"/>
              </w:rPr>
              <w:t>Ишимский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Городищенского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544,6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Юловский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Городищенского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183,0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Земетчинский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р.п</w:t>
            </w:r>
            <w:proofErr w:type="spellEnd"/>
            <w:r w:rsidRPr="00696BE2">
              <w:rPr>
                <w:sz w:val="28"/>
                <w:szCs w:val="28"/>
              </w:rPr>
              <w:t xml:space="preserve">. Земетчино </w:t>
            </w:r>
            <w:proofErr w:type="spellStart"/>
            <w:r w:rsidRPr="00696BE2">
              <w:rPr>
                <w:sz w:val="28"/>
                <w:szCs w:val="28"/>
              </w:rPr>
              <w:t>Земетчинского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348,2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Иссинский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Булычевский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 </w:t>
            </w:r>
            <w:proofErr w:type="spellStart"/>
            <w:r w:rsidRPr="00696BE2">
              <w:rPr>
                <w:sz w:val="28"/>
                <w:szCs w:val="28"/>
              </w:rPr>
              <w:t>Иссинского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421,7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696BE2">
              <w:rPr>
                <w:sz w:val="28"/>
                <w:szCs w:val="28"/>
              </w:rPr>
              <w:t>Каменно-Бродский</w:t>
            </w:r>
            <w:proofErr w:type="gramEnd"/>
            <w:r w:rsidRPr="00696BE2">
              <w:rPr>
                <w:sz w:val="28"/>
                <w:szCs w:val="28"/>
              </w:rPr>
              <w:t xml:space="preserve"> сельсовет  </w:t>
            </w:r>
            <w:proofErr w:type="spellStart"/>
            <w:r w:rsidRPr="00696BE2">
              <w:rPr>
                <w:sz w:val="28"/>
                <w:szCs w:val="28"/>
              </w:rPr>
              <w:t>Иссинского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488,0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5 344,9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Анучинский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139,7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Кевдо-Мельситовский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305,5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Кикинский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139,7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139,7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278,9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Покрово-Арчадинский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69,7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Лапшовский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Камешкирского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592,0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Русско-</w:t>
            </w:r>
            <w:proofErr w:type="spellStart"/>
            <w:r w:rsidRPr="00696BE2">
              <w:rPr>
                <w:sz w:val="28"/>
                <w:szCs w:val="28"/>
              </w:rPr>
              <w:t>Камешкирский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Камешкирского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739,6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Плещеевский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Колышлейского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580,6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Потловский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Колышлейского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1 138,1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Анненковский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2260,3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Большетруевский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 Кузнецкого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616,0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492,3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Чибирлейский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445,5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Явлейский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 Кузнецкого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194,6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485,8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Даниловский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928,8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823,6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570,6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Суляевский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891,3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р.п</w:t>
            </w:r>
            <w:proofErr w:type="spellEnd"/>
            <w:r w:rsidRPr="00696BE2">
              <w:rPr>
                <w:sz w:val="28"/>
                <w:szCs w:val="28"/>
              </w:rPr>
              <w:t xml:space="preserve">. Мокшан </w:t>
            </w:r>
            <w:proofErr w:type="spellStart"/>
            <w:r w:rsidRPr="00696BE2">
              <w:rPr>
                <w:sz w:val="28"/>
                <w:szCs w:val="28"/>
              </w:rPr>
              <w:t>Мокшанского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2 036,3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Елизаветинский сельсовет </w:t>
            </w:r>
            <w:proofErr w:type="spellStart"/>
            <w:r w:rsidRPr="00696BE2">
              <w:rPr>
                <w:sz w:val="28"/>
                <w:szCs w:val="28"/>
              </w:rPr>
              <w:t>Мокшанского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771,1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Засечный сельсовет </w:t>
            </w:r>
            <w:proofErr w:type="spellStart"/>
            <w:r w:rsidRPr="00696BE2">
              <w:rPr>
                <w:sz w:val="28"/>
                <w:szCs w:val="28"/>
              </w:rPr>
              <w:t>Мокшанского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209,4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Чернозерский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Мокшанского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210,0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Наровчатский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Наровчатский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Наровчатского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2256,0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Скановский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Наровчатского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196,4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Бикмурзинский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Неверкинского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430,8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Староандреевский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Неверкинского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1238,9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696BE2">
              <w:rPr>
                <w:sz w:val="28"/>
                <w:szCs w:val="28"/>
              </w:rPr>
              <w:t>Нижнеломовского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4874,9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Усть-Каремшинский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Нижнеломовского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882,1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2568,6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Казарский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65,6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Ночкинский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159,5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Пачелмский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Белынский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Пачелмского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655,6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1 314,5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Ермоловский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1 053,4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Саловский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4562,4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Кировский сельсовет </w:t>
            </w:r>
            <w:proofErr w:type="spellStart"/>
            <w:r w:rsidRPr="00696BE2">
              <w:rPr>
                <w:sz w:val="28"/>
                <w:szCs w:val="28"/>
              </w:rPr>
              <w:t>Сердобского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834,4</w:t>
            </w:r>
          </w:p>
        </w:tc>
      </w:tr>
      <w:tr w:rsidR="003E7AB7" w:rsidRPr="00696BE2" w:rsidTr="000A6ECA">
        <w:trPr>
          <w:trHeight w:val="70"/>
        </w:trPr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1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Куракинский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Сердобского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480,5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Индерский</w:t>
            </w:r>
            <w:proofErr w:type="spellEnd"/>
            <w:r w:rsidRPr="00696BE2">
              <w:rPr>
                <w:sz w:val="28"/>
                <w:szCs w:val="28"/>
              </w:rPr>
              <w:t xml:space="preserve">  сельсовет </w:t>
            </w:r>
            <w:proofErr w:type="spellStart"/>
            <w:r w:rsidRPr="00696BE2">
              <w:rPr>
                <w:sz w:val="28"/>
                <w:szCs w:val="28"/>
              </w:rPr>
              <w:t>Сосновоборского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0,0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р.п</w:t>
            </w:r>
            <w:proofErr w:type="spellEnd"/>
            <w:r w:rsidRPr="00696BE2">
              <w:rPr>
                <w:sz w:val="28"/>
                <w:szCs w:val="28"/>
              </w:rPr>
              <w:t xml:space="preserve">. Сосновоборск </w:t>
            </w:r>
            <w:proofErr w:type="spellStart"/>
            <w:r w:rsidRPr="00696BE2">
              <w:rPr>
                <w:sz w:val="28"/>
                <w:szCs w:val="28"/>
              </w:rPr>
              <w:t>Сосновоборского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406,8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Беднодемьяновский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536,3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Веденяпинский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546,6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559,6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р.п</w:t>
            </w:r>
            <w:proofErr w:type="spellEnd"/>
            <w:r w:rsidRPr="00696BE2">
              <w:rPr>
                <w:sz w:val="28"/>
                <w:szCs w:val="28"/>
              </w:rPr>
              <w:t xml:space="preserve">. Тамала </w:t>
            </w:r>
            <w:proofErr w:type="spellStart"/>
            <w:r w:rsidRPr="00696BE2">
              <w:rPr>
                <w:sz w:val="28"/>
                <w:szCs w:val="28"/>
              </w:rPr>
              <w:t>Тамалинского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1 308,6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 xml:space="preserve">Вишневский сельсовет </w:t>
            </w:r>
            <w:proofErr w:type="spellStart"/>
            <w:r w:rsidRPr="00696BE2">
              <w:rPr>
                <w:sz w:val="28"/>
                <w:szCs w:val="28"/>
              </w:rPr>
              <w:t>Тамалинского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438,1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96BE2">
              <w:rPr>
                <w:b/>
                <w:sz w:val="28"/>
                <w:szCs w:val="28"/>
              </w:rPr>
              <w:t>Шемышейский</w:t>
            </w:r>
            <w:proofErr w:type="spellEnd"/>
            <w:r w:rsidRPr="00696BE2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Каржимантский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Шемышейского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936,2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71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Колдаисский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Шемышейского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1238,9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72</w:t>
            </w: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696BE2">
              <w:rPr>
                <w:sz w:val="28"/>
                <w:szCs w:val="28"/>
              </w:rPr>
              <w:t>Старояксарский</w:t>
            </w:r>
            <w:proofErr w:type="spellEnd"/>
            <w:r w:rsidRPr="00696BE2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96BE2">
              <w:rPr>
                <w:sz w:val="28"/>
                <w:szCs w:val="28"/>
              </w:rPr>
              <w:t>Шемышейского</w:t>
            </w:r>
            <w:proofErr w:type="spellEnd"/>
            <w:r w:rsidRPr="00696BE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1 869,0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70 389,5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6BE2">
              <w:rPr>
                <w:sz w:val="28"/>
                <w:szCs w:val="28"/>
              </w:rPr>
              <w:t>1088,7</w:t>
            </w:r>
          </w:p>
        </w:tc>
      </w:tr>
      <w:tr w:rsidR="003E7AB7" w:rsidRPr="00696BE2" w:rsidTr="000A6ECA">
        <w:tc>
          <w:tcPr>
            <w:tcW w:w="851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E7AB7" w:rsidRPr="00696BE2" w:rsidRDefault="003E7AB7" w:rsidP="000A6ECA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696BE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3E7AB7" w:rsidRPr="00696BE2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96BE2">
              <w:rPr>
                <w:b/>
                <w:sz w:val="28"/>
                <w:szCs w:val="28"/>
              </w:rPr>
              <w:t>71 478,2</w:t>
            </w:r>
          </w:p>
        </w:tc>
      </w:tr>
    </w:tbl>
    <w:p w:rsidR="00812C82" w:rsidRDefault="003E7AB7" w:rsidP="003E7AB7">
      <w:pPr>
        <w:widowControl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  <w:sectPr w:rsidR="00812C82" w:rsidSect="00812C82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  <w:lang w:eastAsia="en-US"/>
        </w:rPr>
        <w:t>________</w:t>
      </w:r>
    </w:p>
    <w:tbl>
      <w:tblPr>
        <w:tblW w:w="4427" w:type="dxa"/>
        <w:tblInd w:w="5211" w:type="dxa"/>
        <w:tblLook w:val="01E0" w:firstRow="1" w:lastRow="1" w:firstColumn="1" w:lastColumn="1" w:noHBand="0" w:noVBand="0"/>
      </w:tblPr>
      <w:tblGrid>
        <w:gridCol w:w="4427"/>
      </w:tblGrid>
      <w:tr w:rsidR="003E7AB7" w:rsidRPr="00D04774" w:rsidTr="000A6ECA">
        <w:trPr>
          <w:trHeight w:val="822"/>
        </w:trPr>
        <w:tc>
          <w:tcPr>
            <w:tcW w:w="4427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lastRenderedPageBreak/>
              <w:t>Приложение № 3</w:t>
            </w:r>
          </w:p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к постановлению Правительства</w:t>
            </w:r>
          </w:p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Пензенской области</w:t>
            </w:r>
          </w:p>
          <w:p w:rsidR="003E7AB7" w:rsidRPr="00D04774" w:rsidRDefault="003E7AB7" w:rsidP="0087698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от </w:t>
            </w:r>
            <w:r w:rsidR="00876986">
              <w:rPr>
                <w:sz w:val="28"/>
                <w:szCs w:val="28"/>
              </w:rPr>
              <w:t>30.12.2019</w:t>
            </w:r>
            <w:r w:rsidRPr="00D04774">
              <w:rPr>
                <w:sz w:val="28"/>
                <w:szCs w:val="28"/>
              </w:rPr>
              <w:t xml:space="preserve"> № </w:t>
            </w:r>
            <w:r w:rsidR="00876986">
              <w:rPr>
                <w:sz w:val="28"/>
                <w:szCs w:val="28"/>
              </w:rPr>
              <w:t>860-пП</w:t>
            </w:r>
          </w:p>
        </w:tc>
      </w:tr>
      <w:tr w:rsidR="003E7AB7" w:rsidRPr="00D04774" w:rsidTr="000A6ECA">
        <w:trPr>
          <w:trHeight w:val="81"/>
        </w:trPr>
        <w:tc>
          <w:tcPr>
            <w:tcW w:w="4427" w:type="dxa"/>
          </w:tcPr>
          <w:p w:rsidR="003E7AB7" w:rsidRPr="00D04774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3E7AB7" w:rsidRPr="00D04774" w:rsidTr="000A6ECA">
        <w:trPr>
          <w:trHeight w:val="2302"/>
        </w:trPr>
        <w:tc>
          <w:tcPr>
            <w:tcW w:w="4427" w:type="dxa"/>
          </w:tcPr>
          <w:p w:rsidR="003E7AB7" w:rsidRPr="00D04774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D04774">
              <w:rPr>
                <w:bCs/>
                <w:sz w:val="28"/>
                <w:szCs w:val="28"/>
              </w:rPr>
              <w:t>Приложение № 10</w:t>
            </w:r>
          </w:p>
          <w:p w:rsidR="003E7AB7" w:rsidRPr="00D04774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D04774">
              <w:rPr>
                <w:bCs/>
                <w:sz w:val="28"/>
                <w:szCs w:val="28"/>
              </w:rPr>
              <w:t>к Порядку</w:t>
            </w:r>
            <w:r w:rsidR="00812C82">
              <w:rPr>
                <w:bCs/>
                <w:sz w:val="28"/>
                <w:szCs w:val="28"/>
              </w:rPr>
              <w:t xml:space="preserve"> </w:t>
            </w:r>
            <w:r w:rsidRPr="00D04774">
              <w:rPr>
                <w:bCs/>
                <w:sz w:val="28"/>
                <w:szCs w:val="28"/>
              </w:rPr>
              <w:t>предоставления субсидий</w:t>
            </w:r>
            <w:r w:rsidR="00812C82">
              <w:rPr>
                <w:bCs/>
                <w:sz w:val="28"/>
                <w:szCs w:val="28"/>
              </w:rPr>
              <w:t xml:space="preserve"> </w:t>
            </w:r>
            <w:r w:rsidRPr="00D04774">
              <w:rPr>
                <w:bCs/>
                <w:sz w:val="28"/>
                <w:szCs w:val="28"/>
              </w:rPr>
              <w:t xml:space="preserve">из бюджета </w:t>
            </w:r>
            <w:r w:rsidR="00812C82">
              <w:rPr>
                <w:bCs/>
                <w:sz w:val="28"/>
                <w:szCs w:val="28"/>
              </w:rPr>
              <w:br/>
            </w:r>
            <w:r w:rsidRPr="00D04774">
              <w:rPr>
                <w:bCs/>
                <w:sz w:val="28"/>
                <w:szCs w:val="28"/>
              </w:rPr>
              <w:t>Пензенской области</w:t>
            </w:r>
            <w:r w:rsidR="00812C82">
              <w:rPr>
                <w:bCs/>
                <w:sz w:val="28"/>
                <w:szCs w:val="28"/>
              </w:rPr>
              <w:t xml:space="preserve"> </w:t>
            </w:r>
            <w:r w:rsidRPr="00D04774">
              <w:rPr>
                <w:bCs/>
                <w:sz w:val="28"/>
                <w:szCs w:val="28"/>
              </w:rPr>
              <w:t>бюджетам муниципальных</w:t>
            </w:r>
          </w:p>
          <w:p w:rsidR="003E7AB7" w:rsidRPr="00D04774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D04774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3E7AB7" w:rsidRPr="00D04774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D04774">
              <w:rPr>
                <w:bCs/>
                <w:sz w:val="28"/>
                <w:szCs w:val="28"/>
              </w:rPr>
              <w:t>в рамках реализации</w:t>
            </w:r>
          </w:p>
          <w:p w:rsidR="003E7AB7" w:rsidRPr="00D04774" w:rsidRDefault="003E7AB7" w:rsidP="000A6EC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D04774">
              <w:rPr>
                <w:bCs/>
                <w:sz w:val="28"/>
                <w:szCs w:val="28"/>
              </w:rPr>
              <w:t xml:space="preserve">подпрограммы 1 </w:t>
            </w:r>
          </w:p>
        </w:tc>
      </w:tr>
    </w:tbl>
    <w:p w:rsidR="003E7AB7" w:rsidRPr="00D04774" w:rsidRDefault="003E7AB7" w:rsidP="003E7AB7">
      <w:pPr>
        <w:widowControl/>
        <w:spacing w:after="200"/>
        <w:rPr>
          <w:rFonts w:eastAsiaTheme="minorHAnsi"/>
          <w:sz w:val="28"/>
          <w:szCs w:val="28"/>
          <w:lang w:eastAsia="en-US"/>
        </w:rPr>
      </w:pPr>
    </w:p>
    <w:p w:rsidR="003E7AB7" w:rsidRPr="00D04774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74">
        <w:rPr>
          <w:b/>
          <w:sz w:val="28"/>
          <w:szCs w:val="28"/>
        </w:rPr>
        <w:t xml:space="preserve">О Б Ъ Е М </w:t>
      </w:r>
      <w:proofErr w:type="gramStart"/>
      <w:r w:rsidRPr="00D04774">
        <w:rPr>
          <w:b/>
          <w:sz w:val="28"/>
          <w:szCs w:val="28"/>
        </w:rPr>
        <w:t>Ы</w:t>
      </w:r>
      <w:proofErr w:type="gramEnd"/>
    </w:p>
    <w:p w:rsidR="003E7AB7" w:rsidRPr="00D04774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74">
        <w:rPr>
          <w:b/>
          <w:sz w:val="28"/>
          <w:szCs w:val="28"/>
        </w:rPr>
        <w:t>субсидий из бюджета Пензенской области бюджетам</w:t>
      </w:r>
    </w:p>
    <w:p w:rsidR="003E7AB7" w:rsidRPr="00D04774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74">
        <w:rPr>
          <w:b/>
          <w:sz w:val="28"/>
          <w:szCs w:val="28"/>
        </w:rPr>
        <w:t>муниципальных образований Пензенской области в рамках основного</w:t>
      </w:r>
      <w:r w:rsidRPr="00D04774">
        <w:rPr>
          <w:b/>
          <w:sz w:val="28"/>
          <w:szCs w:val="28"/>
        </w:rPr>
        <w:br/>
        <w:t xml:space="preserve"> мероприятия "Благоустройство населенных пунктов Пензенской области"</w:t>
      </w:r>
    </w:p>
    <w:p w:rsidR="003E7AB7" w:rsidRPr="00D04774" w:rsidRDefault="000E2963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3" w:history="1">
        <w:r w:rsidR="003E7AB7" w:rsidRPr="00D04774">
          <w:rPr>
            <w:b/>
            <w:sz w:val="28"/>
            <w:szCs w:val="28"/>
          </w:rPr>
          <w:t>подпрограммы 1</w:t>
        </w:r>
      </w:hyperlink>
      <w:r w:rsidR="003E7AB7" w:rsidRPr="00D04774">
        <w:rPr>
          <w:b/>
          <w:sz w:val="28"/>
          <w:szCs w:val="28"/>
        </w:rPr>
        <w:t xml:space="preserve"> в 2019 году</w:t>
      </w:r>
    </w:p>
    <w:p w:rsidR="003E7AB7" w:rsidRPr="00D04774" w:rsidRDefault="003E7AB7" w:rsidP="003E7AB7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№</w:t>
            </w:r>
          </w:p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D04774">
              <w:rPr>
                <w:sz w:val="28"/>
                <w:szCs w:val="28"/>
              </w:rPr>
              <w:t>п</w:t>
            </w:r>
            <w:proofErr w:type="gramEnd"/>
            <w:r w:rsidRPr="00D04774">
              <w:rPr>
                <w:sz w:val="28"/>
                <w:szCs w:val="28"/>
              </w:rPr>
              <w:t>/п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Размер субсидии,</w:t>
            </w:r>
          </w:p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тыс. руб.</w:t>
            </w:r>
          </w:p>
        </w:tc>
      </w:tr>
    </w:tbl>
    <w:p w:rsidR="003E7AB7" w:rsidRPr="00D04774" w:rsidRDefault="003E7AB7" w:rsidP="003E7AB7">
      <w:pPr>
        <w:rPr>
          <w:sz w:val="10"/>
          <w:szCs w:val="10"/>
        </w:rPr>
      </w:pPr>
      <w:r w:rsidRPr="00D04774">
        <w:rPr>
          <w:sz w:val="28"/>
          <w:szCs w:val="28"/>
        </w:rPr>
        <w:t xml:space="preserve"> </w:t>
      </w: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3E7AB7" w:rsidRPr="00D04774" w:rsidTr="000A6ECA">
        <w:trPr>
          <w:tblHeader/>
        </w:trPr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г. Кузнецк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132,4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D04774">
              <w:rPr>
                <w:sz w:val="28"/>
                <w:szCs w:val="28"/>
              </w:rPr>
              <w:t>Башмаковского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100,0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Волынщинский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Бековского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49,5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Волчковский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38,8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Лермонтовский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42,4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Студенский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63,7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Бессоновский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Бессоновский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Бессоновского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76,3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Полеологовский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Бессоновского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Сосновский сельсовет </w:t>
            </w:r>
            <w:proofErr w:type="spellStart"/>
            <w:r w:rsidRPr="00D04774">
              <w:rPr>
                <w:sz w:val="28"/>
                <w:szCs w:val="28"/>
              </w:rPr>
              <w:t>Бессоновского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49,9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Чемодановский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Бессоновского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Вадинский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Вадинского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79,8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Каргалейский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Вадинского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21,3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Рахмановский сельсовет </w:t>
            </w:r>
            <w:proofErr w:type="spellStart"/>
            <w:r w:rsidRPr="00D04774">
              <w:rPr>
                <w:sz w:val="28"/>
                <w:szCs w:val="28"/>
              </w:rPr>
              <w:t>Вадинского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23,9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Городищенский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г. Сурск 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74,8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Архангельский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49,4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Верхнеелюзанский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35,3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17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Верхнешкафтинский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38,8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18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Дигилевский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15,0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19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Канаевский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40,6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20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Нижнеелюзанский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141,9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Русско-</w:t>
            </w:r>
            <w:proofErr w:type="spellStart"/>
            <w:r w:rsidRPr="00D04774">
              <w:rPr>
                <w:sz w:val="28"/>
                <w:szCs w:val="28"/>
              </w:rPr>
              <w:t>Ишимский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72,0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Среднеелюзанский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72,3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Чаадаевский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100,0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Юловский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Городищенского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43,0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Каменский сельсовет Каменского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44,0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Кевдо-Мельситовский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27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Кикинский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28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Кобылкинский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29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48,0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30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Федоровский сельсовет Каменского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48,0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Русско-</w:t>
            </w:r>
            <w:proofErr w:type="spellStart"/>
            <w:r w:rsidRPr="00D04774">
              <w:rPr>
                <w:sz w:val="28"/>
                <w:szCs w:val="28"/>
              </w:rPr>
              <w:t>Камешкирский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Камешкирского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 xml:space="preserve">. </w:t>
            </w:r>
            <w:proofErr w:type="spellStart"/>
            <w:r w:rsidRPr="00D04774">
              <w:rPr>
                <w:sz w:val="28"/>
                <w:szCs w:val="28"/>
              </w:rPr>
              <w:t>Колышлей</w:t>
            </w:r>
            <w:proofErr w:type="spellEnd"/>
            <w:r w:rsidRPr="00D04774">
              <w:rPr>
                <w:sz w:val="28"/>
                <w:szCs w:val="28"/>
              </w:rPr>
              <w:t xml:space="preserve"> </w:t>
            </w:r>
            <w:proofErr w:type="spellStart"/>
            <w:r w:rsidRPr="00D04774">
              <w:rPr>
                <w:sz w:val="28"/>
                <w:szCs w:val="28"/>
              </w:rPr>
              <w:t>Колышлейского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44,0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>. Верхозим Кузнецкого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18,6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Тарлаковский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45,7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80,0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Лунинский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37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 xml:space="preserve">. </w:t>
            </w:r>
            <w:proofErr w:type="spellStart"/>
            <w:r w:rsidRPr="00D04774">
              <w:rPr>
                <w:sz w:val="28"/>
                <w:szCs w:val="28"/>
              </w:rPr>
              <w:t>Лунино</w:t>
            </w:r>
            <w:proofErr w:type="spellEnd"/>
            <w:r w:rsidRPr="00D04774">
              <w:rPr>
                <w:sz w:val="28"/>
                <w:szCs w:val="28"/>
              </w:rPr>
              <w:t xml:space="preserve"> </w:t>
            </w:r>
            <w:proofErr w:type="spellStart"/>
            <w:r w:rsidRPr="00D04774">
              <w:rPr>
                <w:sz w:val="28"/>
                <w:szCs w:val="28"/>
              </w:rPr>
              <w:t>Лунинского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70,4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38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 xml:space="preserve">. Мокшан </w:t>
            </w:r>
            <w:proofErr w:type="spellStart"/>
            <w:r w:rsidRPr="00D04774">
              <w:rPr>
                <w:sz w:val="28"/>
                <w:szCs w:val="28"/>
              </w:rPr>
              <w:t>Мокшанского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539,7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Наровчатский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39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Наровчатский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Наровчатского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247,1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40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Березовский сельсовет </w:t>
            </w:r>
            <w:proofErr w:type="spellStart"/>
            <w:r w:rsidRPr="00D04774">
              <w:rPr>
                <w:sz w:val="28"/>
                <w:szCs w:val="28"/>
              </w:rPr>
              <w:t>Неверкинского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49,5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Бикмосеевский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Неверкинского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47,5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Илим-Горский сельсовет </w:t>
            </w:r>
            <w:proofErr w:type="spellStart"/>
            <w:r w:rsidRPr="00D04774">
              <w:rPr>
                <w:sz w:val="28"/>
                <w:szCs w:val="28"/>
              </w:rPr>
              <w:t>Неверкинского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63,0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Неверкинский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Неверкинского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200,0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Октябрьский сельсовет </w:t>
            </w:r>
            <w:proofErr w:type="spellStart"/>
            <w:r w:rsidRPr="00D04774">
              <w:rPr>
                <w:sz w:val="28"/>
                <w:szCs w:val="28"/>
              </w:rPr>
              <w:t>Неверкинского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224,6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Атмисский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14,0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47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Большехуторский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66,5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48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Верхнеломовский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240,3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49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Виргинский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102,2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50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Голицынский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27,9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Кривошеевский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26,5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Кувак</w:t>
            </w:r>
            <w:proofErr w:type="spellEnd"/>
            <w:r w:rsidRPr="00D04774">
              <w:rPr>
                <w:sz w:val="28"/>
                <w:szCs w:val="28"/>
              </w:rPr>
              <w:t xml:space="preserve">-Никольский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29,7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Новопятинский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30,4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Норовский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Нижнеломовского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91,4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>. Сура Никольского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20,0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57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Казарский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8,0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58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Алферьевский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192,5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59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60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42" w:lineRule="auto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Засечный сельсовет Пензенского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82,2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61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42" w:lineRule="auto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Мичуринский сельсовет Пензенского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49,5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62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 xml:space="preserve">г. Сердобск </w:t>
            </w:r>
            <w:proofErr w:type="spellStart"/>
            <w:r w:rsidRPr="00D04774">
              <w:rPr>
                <w:sz w:val="28"/>
                <w:szCs w:val="28"/>
              </w:rPr>
              <w:t>Сердобского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97,0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63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 xml:space="preserve">. Сосновоборск </w:t>
            </w:r>
            <w:proofErr w:type="spellStart"/>
            <w:r w:rsidRPr="00D04774">
              <w:rPr>
                <w:sz w:val="28"/>
                <w:szCs w:val="28"/>
              </w:rPr>
              <w:t>Сосновоборского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115,6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64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Маркинский</w:t>
            </w:r>
            <w:proofErr w:type="spellEnd"/>
            <w:r w:rsidRPr="00D0477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D04774">
              <w:rPr>
                <w:sz w:val="28"/>
                <w:szCs w:val="28"/>
              </w:rPr>
              <w:t>Сосновоборского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11,5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65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г. Спа</w:t>
            </w:r>
            <w:proofErr w:type="gramStart"/>
            <w:r w:rsidRPr="00D04774">
              <w:rPr>
                <w:sz w:val="28"/>
                <w:szCs w:val="28"/>
              </w:rPr>
              <w:t>сск Сп</w:t>
            </w:r>
            <w:proofErr w:type="gramEnd"/>
            <w:r w:rsidRPr="00D04774">
              <w:rPr>
                <w:sz w:val="28"/>
                <w:szCs w:val="28"/>
              </w:rPr>
              <w:t>асского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18,5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D04774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66</w:t>
            </w: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D04774">
              <w:rPr>
                <w:sz w:val="28"/>
                <w:szCs w:val="28"/>
              </w:rPr>
              <w:t>р.п</w:t>
            </w:r>
            <w:proofErr w:type="spellEnd"/>
            <w:r w:rsidRPr="00D04774">
              <w:rPr>
                <w:sz w:val="28"/>
                <w:szCs w:val="28"/>
              </w:rPr>
              <w:t xml:space="preserve">. Тамала </w:t>
            </w:r>
            <w:proofErr w:type="spellStart"/>
            <w:r w:rsidRPr="00D04774">
              <w:rPr>
                <w:sz w:val="28"/>
                <w:szCs w:val="28"/>
              </w:rPr>
              <w:t>Тамалинского</w:t>
            </w:r>
            <w:proofErr w:type="spellEnd"/>
            <w:r w:rsidRPr="00D0477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60,0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4 671,4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04774">
              <w:rPr>
                <w:sz w:val="28"/>
                <w:szCs w:val="28"/>
              </w:rPr>
              <w:t>4,3</w:t>
            </w:r>
          </w:p>
        </w:tc>
      </w:tr>
      <w:tr w:rsidR="003E7AB7" w:rsidRPr="00D04774" w:rsidTr="000A6ECA">
        <w:tc>
          <w:tcPr>
            <w:tcW w:w="993" w:type="dxa"/>
          </w:tcPr>
          <w:p w:rsidR="003E7AB7" w:rsidRPr="00D04774" w:rsidRDefault="003E7AB7" w:rsidP="000A6E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E7AB7" w:rsidRPr="00D04774" w:rsidRDefault="003E7AB7" w:rsidP="000A6ECA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D0477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3E7AB7" w:rsidRPr="00D04774" w:rsidRDefault="003E7AB7" w:rsidP="000A6ECA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D04774">
              <w:rPr>
                <w:b/>
                <w:sz w:val="28"/>
                <w:szCs w:val="28"/>
              </w:rPr>
              <w:t>4 675,7</w:t>
            </w:r>
          </w:p>
        </w:tc>
      </w:tr>
    </w:tbl>
    <w:p w:rsidR="003E7AB7" w:rsidRDefault="003E7AB7" w:rsidP="003E7AB7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3E7AB7" w:rsidRDefault="003E7AB7" w:rsidP="003E7AB7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3E7AB7" w:rsidRDefault="00812C82" w:rsidP="00812C82">
      <w:pPr>
        <w:widowControl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</w:t>
      </w:r>
    </w:p>
    <w:p w:rsidR="003E7AB7" w:rsidRDefault="003E7AB7" w:rsidP="003E7AB7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3E7AB7" w:rsidRDefault="003E7AB7" w:rsidP="003E7AB7">
      <w:pPr>
        <w:jc w:val="both"/>
        <w:rPr>
          <w:sz w:val="28"/>
        </w:rPr>
        <w:sectPr w:rsidR="003E7AB7" w:rsidSect="00812C82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3E7AB7" w:rsidRPr="001A04C6" w:rsidRDefault="003E7AB7" w:rsidP="003E7AB7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1A04C6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1A04C6">
        <w:rPr>
          <w:sz w:val="24"/>
          <w:szCs w:val="24"/>
        </w:rPr>
        <w:t>к постановлению Правительства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1A04C6">
        <w:rPr>
          <w:sz w:val="24"/>
          <w:szCs w:val="24"/>
        </w:rPr>
        <w:t>Пензенской области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1A04C6">
        <w:rPr>
          <w:sz w:val="24"/>
          <w:szCs w:val="24"/>
        </w:rPr>
        <w:t xml:space="preserve">от </w:t>
      </w:r>
      <w:r w:rsidR="00876986">
        <w:rPr>
          <w:sz w:val="24"/>
          <w:szCs w:val="24"/>
        </w:rPr>
        <w:t>30.12.2019  № 860-пП</w:t>
      </w:r>
      <w:r w:rsidRPr="001A04C6">
        <w:rPr>
          <w:sz w:val="24"/>
          <w:szCs w:val="24"/>
        </w:rPr>
        <w:t xml:space="preserve"> 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</w:p>
    <w:p w:rsidR="003E7AB7" w:rsidRPr="001A04C6" w:rsidRDefault="003E7AB7" w:rsidP="003E7AB7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1A04C6">
        <w:rPr>
          <w:sz w:val="24"/>
          <w:szCs w:val="24"/>
        </w:rPr>
        <w:t>Приложение № 1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1A04C6">
        <w:rPr>
          <w:sz w:val="24"/>
          <w:szCs w:val="24"/>
        </w:rPr>
        <w:t>к государственной программе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1A04C6">
        <w:rPr>
          <w:sz w:val="24"/>
          <w:szCs w:val="24"/>
        </w:rPr>
        <w:t>Пензенской области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1A04C6">
        <w:rPr>
          <w:sz w:val="24"/>
          <w:szCs w:val="24"/>
        </w:rPr>
        <w:t>"Обеспечение жильем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1A04C6">
        <w:rPr>
          <w:sz w:val="24"/>
          <w:szCs w:val="24"/>
        </w:rPr>
        <w:t>и коммунальными услугами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1A04C6">
        <w:rPr>
          <w:sz w:val="24"/>
          <w:szCs w:val="24"/>
        </w:rPr>
        <w:t>населения Пензенской области</w:t>
      </w:r>
    </w:p>
    <w:p w:rsidR="003E7AB7" w:rsidRPr="001A04C6" w:rsidRDefault="003E7AB7" w:rsidP="003E7AB7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1A04C6">
        <w:rPr>
          <w:sz w:val="24"/>
          <w:szCs w:val="24"/>
        </w:rPr>
        <w:t>на 2014 - 2024 годы"</w:t>
      </w:r>
    </w:p>
    <w:p w:rsidR="003E7AB7" w:rsidRPr="001A04C6" w:rsidRDefault="003E7AB7" w:rsidP="003E7AB7">
      <w:pPr>
        <w:autoSpaceDE w:val="0"/>
        <w:autoSpaceDN w:val="0"/>
        <w:jc w:val="center"/>
        <w:rPr>
          <w:b/>
          <w:sz w:val="16"/>
          <w:szCs w:val="16"/>
        </w:rPr>
      </w:pPr>
    </w:p>
    <w:p w:rsidR="003E7AB7" w:rsidRPr="001A04C6" w:rsidRDefault="003E7AB7" w:rsidP="003E7AB7">
      <w:pPr>
        <w:autoSpaceDE w:val="0"/>
        <w:autoSpaceDN w:val="0"/>
        <w:jc w:val="center"/>
        <w:rPr>
          <w:b/>
          <w:sz w:val="24"/>
          <w:szCs w:val="24"/>
        </w:rPr>
      </w:pPr>
      <w:proofErr w:type="gramStart"/>
      <w:r w:rsidRPr="001A04C6">
        <w:rPr>
          <w:b/>
          <w:sz w:val="24"/>
          <w:szCs w:val="24"/>
        </w:rPr>
        <w:t>П</w:t>
      </w:r>
      <w:proofErr w:type="gramEnd"/>
      <w:r w:rsidRPr="001A04C6">
        <w:rPr>
          <w:b/>
          <w:sz w:val="24"/>
          <w:szCs w:val="24"/>
        </w:rPr>
        <w:t xml:space="preserve"> Е Р Е Ч Е Н Ь</w:t>
      </w:r>
    </w:p>
    <w:p w:rsidR="003E7AB7" w:rsidRPr="001A04C6" w:rsidRDefault="003E7AB7" w:rsidP="003E7AB7">
      <w:pPr>
        <w:autoSpaceDE w:val="0"/>
        <w:autoSpaceDN w:val="0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>целевых показателей государственной программы Пензенской области</w:t>
      </w:r>
    </w:p>
    <w:p w:rsidR="003E7AB7" w:rsidRPr="001A04C6" w:rsidRDefault="003E7AB7" w:rsidP="003E7AB7">
      <w:pPr>
        <w:autoSpaceDE w:val="0"/>
        <w:autoSpaceDN w:val="0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>"Обеспечение жильем и коммунальными услугами населения Пензенской области</w:t>
      </w:r>
    </w:p>
    <w:p w:rsidR="003E7AB7" w:rsidRPr="001A04C6" w:rsidRDefault="003E7AB7" w:rsidP="003E7AB7">
      <w:pPr>
        <w:autoSpaceDE w:val="0"/>
        <w:autoSpaceDN w:val="0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>на 2014 - 2024 годы"</w:t>
      </w:r>
    </w:p>
    <w:p w:rsidR="003E7AB7" w:rsidRPr="001A04C6" w:rsidRDefault="003E7AB7" w:rsidP="003E7AB7">
      <w:pPr>
        <w:autoSpaceDE w:val="0"/>
        <w:autoSpaceDN w:val="0"/>
        <w:jc w:val="both"/>
        <w:rPr>
          <w:sz w:val="24"/>
          <w:szCs w:val="24"/>
        </w:rPr>
      </w:pPr>
    </w:p>
    <w:tbl>
      <w:tblPr>
        <w:tblStyle w:val="12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3E7AB7" w:rsidRPr="001A04C6" w:rsidTr="000A6ECA">
        <w:tc>
          <w:tcPr>
            <w:tcW w:w="4139" w:type="dxa"/>
            <w:gridSpan w:val="2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879" w:type="dxa"/>
            <w:gridSpan w:val="12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E7AB7" w:rsidRPr="001A04C6" w:rsidTr="000A6ECA">
        <w:tc>
          <w:tcPr>
            <w:tcW w:w="629" w:type="dxa"/>
            <w:vMerge w:val="restart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№ </w:t>
            </w:r>
            <w:proofErr w:type="gramStart"/>
            <w:r w:rsidRPr="001A04C6">
              <w:rPr>
                <w:sz w:val="24"/>
                <w:szCs w:val="24"/>
              </w:rPr>
              <w:t>п</w:t>
            </w:r>
            <w:proofErr w:type="gramEnd"/>
            <w:r w:rsidRPr="001A04C6">
              <w:rPr>
                <w:sz w:val="24"/>
                <w:szCs w:val="24"/>
              </w:rPr>
              <w:t>/п</w:t>
            </w:r>
          </w:p>
        </w:tc>
        <w:tc>
          <w:tcPr>
            <w:tcW w:w="3510" w:type="dxa"/>
            <w:vMerge w:val="restart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65" w:type="dxa"/>
            <w:vMerge w:val="restart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10914" w:type="dxa"/>
            <w:gridSpan w:val="11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3E7AB7" w:rsidRPr="001A04C6" w:rsidTr="000A6ECA">
        <w:trPr>
          <w:trHeight w:val="541"/>
        </w:trPr>
        <w:tc>
          <w:tcPr>
            <w:tcW w:w="629" w:type="dxa"/>
            <w:vMerge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2014 г.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2015 г.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2018 г.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 г.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 г.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 г.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 г.</w:t>
            </w:r>
          </w:p>
        </w:tc>
      </w:tr>
    </w:tbl>
    <w:p w:rsidR="003E7AB7" w:rsidRPr="001A04C6" w:rsidRDefault="003E7AB7" w:rsidP="003E7AB7">
      <w:pPr>
        <w:rPr>
          <w:sz w:val="2"/>
          <w:szCs w:val="2"/>
        </w:rPr>
      </w:pPr>
    </w:p>
    <w:tbl>
      <w:tblPr>
        <w:tblStyle w:val="12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3E7AB7" w:rsidRPr="001A04C6" w:rsidTr="000A6ECA">
        <w:trPr>
          <w:tblHeader/>
        </w:trPr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14</w:t>
            </w:r>
          </w:p>
        </w:tc>
      </w:tr>
      <w:tr w:rsidR="003E7AB7" w:rsidRPr="001A04C6" w:rsidTr="000A6ECA">
        <w:trPr>
          <w:trHeight w:val="385"/>
        </w:trPr>
        <w:tc>
          <w:tcPr>
            <w:tcW w:w="16018" w:type="dxa"/>
            <w:gridSpan w:val="14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outlineLvl w:val="1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Государственная программа Пензенской области "Обеспечение жильем и коммунальными услугами населения Пензенской области на 2014 - 2024 годы"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Доля площади жилищного фонда, обеспеченного всеми видами благоустройства, </w:t>
            </w:r>
            <w:r w:rsidRPr="001A04C6">
              <w:rPr>
                <w:sz w:val="24"/>
                <w:szCs w:val="24"/>
              </w:rPr>
              <w:br/>
              <w:t>в общей площади жилищного фонда Пензенской области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63,8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66,2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68,2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68,5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Общая площадь жилых помещений, приходящихся </w:t>
            </w:r>
          </w:p>
          <w:p w:rsidR="003E7AB7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среднем на одного жителя Пензенской области</w:t>
            </w:r>
          </w:p>
          <w:p w:rsidR="009E3503" w:rsidRPr="001A04C6" w:rsidRDefault="009E3503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кв. м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25,5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25,6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25,7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28,7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29,3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29,9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1A04C6">
              <w:rPr>
                <w:sz w:val="24"/>
                <w:szCs w:val="24"/>
              </w:rPr>
              <w:t>31,0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1A04C6">
              <w:rPr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1A04C6">
              <w:rPr>
                <w:sz w:val="24"/>
                <w:szCs w:val="24"/>
              </w:rPr>
              <w:t>32,0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81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82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87</w:t>
            </w:r>
          </w:p>
        </w:tc>
      </w:tr>
      <w:tr w:rsidR="003E7AB7" w:rsidRPr="001A04C6" w:rsidTr="000A6ECA">
        <w:tc>
          <w:tcPr>
            <w:tcW w:w="16018" w:type="dxa"/>
            <w:gridSpan w:val="14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1.1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Доля населения, обеспеченного питьевой водой, отвечающей требованиям безопасности,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общей численности населения Пензенской области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98,3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98,4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98,6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98,7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98,8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98,9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1.2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Износ объектов коммунальной инфраструктуры по отношению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 нормативному сроку службы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69,40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70,55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71,65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72,70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73,70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74,65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75,55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76,40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77,20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1.3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1,20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1,15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1,10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1,05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1,00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0,95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0,90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0,85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0,80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1.4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Доля населения Пензенской области, обеспеченного качественной питьевой водой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из систем централизованного водоснабжения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98,1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98,1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98,2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98,4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99,2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1.5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98,9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98,9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99,2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99,3</w:t>
            </w:r>
          </w:p>
        </w:tc>
      </w:tr>
      <w:tr w:rsidR="003E7AB7" w:rsidRPr="001A04C6" w:rsidTr="000A6ECA">
        <w:tc>
          <w:tcPr>
            <w:tcW w:w="16018" w:type="dxa"/>
            <w:gridSpan w:val="14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Подпрограмма 2 "Стимулирование развития жилищного строительства в Пензенской области"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2.1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Обеспечение ввода жилья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эксплуатацию на территории Пензенской области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тыс. кв. м</w:t>
            </w:r>
          </w:p>
        </w:tc>
        <w:tc>
          <w:tcPr>
            <w:tcW w:w="992" w:type="dxa"/>
          </w:tcPr>
          <w:p w:rsidR="003E7AB7" w:rsidRPr="00C86F00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6F00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3E7AB7" w:rsidRPr="00C86F00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6F00">
              <w:rPr>
                <w:sz w:val="24"/>
                <w:szCs w:val="24"/>
              </w:rPr>
              <w:t>920,0</w:t>
            </w:r>
          </w:p>
        </w:tc>
        <w:tc>
          <w:tcPr>
            <w:tcW w:w="992" w:type="dxa"/>
          </w:tcPr>
          <w:p w:rsidR="003E7AB7" w:rsidRPr="00C86F00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884,0</w:t>
            </w:r>
          </w:p>
        </w:tc>
        <w:tc>
          <w:tcPr>
            <w:tcW w:w="993" w:type="dxa"/>
          </w:tcPr>
          <w:p w:rsidR="003E7AB7" w:rsidRPr="00C86F00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C86F00">
              <w:rPr>
                <w:sz w:val="24"/>
                <w:szCs w:val="24"/>
              </w:rPr>
              <w:t>890,0</w:t>
            </w:r>
          </w:p>
        </w:tc>
        <w:tc>
          <w:tcPr>
            <w:tcW w:w="992" w:type="dxa"/>
          </w:tcPr>
          <w:p w:rsidR="003E7AB7" w:rsidRPr="00C86F00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11924">
              <w:rPr>
                <w:sz w:val="24"/>
                <w:szCs w:val="24"/>
              </w:rPr>
              <w:t>900,0</w:t>
            </w:r>
          </w:p>
        </w:tc>
        <w:tc>
          <w:tcPr>
            <w:tcW w:w="964" w:type="dxa"/>
          </w:tcPr>
          <w:p w:rsidR="003E7AB7" w:rsidRPr="0021645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216456">
              <w:rPr>
                <w:sz w:val="24"/>
                <w:szCs w:val="24"/>
              </w:rPr>
              <w:t>985,0</w:t>
            </w:r>
          </w:p>
        </w:tc>
        <w:tc>
          <w:tcPr>
            <w:tcW w:w="1020" w:type="dxa"/>
          </w:tcPr>
          <w:p w:rsidR="003E7AB7" w:rsidRPr="0021645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216456">
              <w:rPr>
                <w:sz w:val="24"/>
                <w:szCs w:val="24"/>
              </w:rPr>
              <w:t>1097,0</w:t>
            </w:r>
          </w:p>
        </w:tc>
        <w:tc>
          <w:tcPr>
            <w:tcW w:w="993" w:type="dxa"/>
          </w:tcPr>
          <w:p w:rsidR="003E7AB7" w:rsidRPr="0021645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216456">
              <w:rPr>
                <w:sz w:val="24"/>
                <w:szCs w:val="24"/>
              </w:rPr>
              <w:t>1052,0</w:t>
            </w:r>
          </w:p>
        </w:tc>
        <w:tc>
          <w:tcPr>
            <w:tcW w:w="992" w:type="dxa"/>
          </w:tcPr>
          <w:p w:rsidR="003E7AB7" w:rsidRPr="00D15D0D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D15D0D">
              <w:rPr>
                <w:sz w:val="24"/>
                <w:szCs w:val="24"/>
              </w:rPr>
              <w:t>1164,0</w:t>
            </w:r>
          </w:p>
        </w:tc>
        <w:tc>
          <w:tcPr>
            <w:tcW w:w="992" w:type="dxa"/>
          </w:tcPr>
          <w:p w:rsidR="003E7AB7" w:rsidRPr="00D15D0D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D15D0D">
              <w:rPr>
                <w:sz w:val="24"/>
                <w:szCs w:val="24"/>
              </w:rPr>
              <w:t>1254,0</w:t>
            </w:r>
          </w:p>
        </w:tc>
        <w:tc>
          <w:tcPr>
            <w:tcW w:w="992" w:type="dxa"/>
          </w:tcPr>
          <w:p w:rsidR="003E7AB7" w:rsidRPr="00D15D0D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D15D0D">
              <w:rPr>
                <w:sz w:val="24"/>
                <w:szCs w:val="24"/>
              </w:rPr>
              <w:t>1343,0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2.2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Удельный вес </w:t>
            </w:r>
            <w:proofErr w:type="gramStart"/>
            <w:r w:rsidRPr="001A04C6">
              <w:rPr>
                <w:sz w:val="24"/>
                <w:szCs w:val="24"/>
              </w:rPr>
              <w:t>введенной</w:t>
            </w:r>
            <w:proofErr w:type="gramEnd"/>
            <w:r w:rsidRPr="001A04C6">
              <w:rPr>
                <w:sz w:val="24"/>
                <w:szCs w:val="24"/>
              </w:rPr>
              <w:t xml:space="preserve">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общей площади жилых домов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по отношению к общей площади жилищного фонда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2,14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2,15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2,16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2,17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2,18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2,19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2,20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2,20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2.3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2.4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Снижение средней стоимости одного квадратного метра жилья на первичном рынке с учетом индекса-дефлятора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на соответствующий год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виду экономической деятельности "Строительство"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по отношению к 2012 году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12,0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20,0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2.5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Приобретение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pacing w:val="-4"/>
                <w:sz w:val="24"/>
                <w:szCs w:val="24"/>
              </w:rPr>
            </w:pPr>
            <w:r w:rsidRPr="001A04C6">
              <w:rPr>
                <w:spacing w:val="-4"/>
                <w:sz w:val="24"/>
                <w:szCs w:val="24"/>
              </w:rPr>
              <w:t xml:space="preserve">в государственную собственность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 объектов недвижимого имущества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</w:tr>
      <w:tr w:rsidR="003E7AB7" w:rsidRPr="001A04C6" w:rsidTr="000A6ECA">
        <w:tc>
          <w:tcPr>
            <w:tcW w:w="16018" w:type="dxa"/>
            <w:gridSpan w:val="14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proofErr w:type="gramStart"/>
            <w:r w:rsidRPr="001A04C6">
              <w:rPr>
                <w:sz w:val="24"/>
                <w:szCs w:val="24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3.1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Доля площади поднадзорных объектов жилищного фонда,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которым организованы </w:t>
            </w:r>
          </w:p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31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36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1A04C6">
              <w:rPr>
                <w:sz w:val="24"/>
                <w:szCs w:val="24"/>
              </w:rPr>
              <w:t>из</w:t>
            </w:r>
            <w:proofErr w:type="gramEnd"/>
            <w:r w:rsidRPr="001A04C6">
              <w:rPr>
                <w:sz w:val="24"/>
                <w:szCs w:val="24"/>
              </w:rPr>
              <w:t xml:space="preserve"> предъявленных к итоговой проверке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95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96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99</w:t>
            </w:r>
          </w:p>
        </w:tc>
      </w:tr>
      <w:tr w:rsidR="003E7AB7" w:rsidRPr="001A04C6" w:rsidTr="000A6ECA">
        <w:tc>
          <w:tcPr>
            <w:tcW w:w="629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3.3</w:t>
            </w:r>
          </w:p>
        </w:tc>
        <w:tc>
          <w:tcPr>
            <w:tcW w:w="351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Доля </w:t>
            </w:r>
            <w:proofErr w:type="gramStart"/>
            <w:r w:rsidRPr="001A04C6">
              <w:rPr>
                <w:sz w:val="24"/>
                <w:szCs w:val="24"/>
              </w:rPr>
              <w:t>автомобильных</w:t>
            </w:r>
            <w:proofErr w:type="gramEnd"/>
            <w:r w:rsidRPr="001A04C6">
              <w:rPr>
                <w:sz w:val="24"/>
                <w:szCs w:val="24"/>
              </w:rPr>
              <w:t xml:space="preserve"> </w:t>
            </w:r>
          </w:p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965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52</w:t>
            </w:r>
          </w:p>
        </w:tc>
        <w:tc>
          <w:tcPr>
            <w:tcW w:w="964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53</w:t>
            </w:r>
          </w:p>
        </w:tc>
        <w:tc>
          <w:tcPr>
            <w:tcW w:w="1020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3E7AB7" w:rsidRPr="001A04C6" w:rsidRDefault="003E7AB7" w:rsidP="000A6ECA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58</w:t>
            </w:r>
          </w:p>
        </w:tc>
      </w:tr>
    </w:tbl>
    <w:p w:rsidR="003E7AB7" w:rsidRPr="00216456" w:rsidRDefault="003E7AB7" w:rsidP="003E7AB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16456" w:rsidRPr="00216456" w:rsidRDefault="00216456" w:rsidP="003E7AB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16456" w:rsidRPr="00216456" w:rsidRDefault="00216456" w:rsidP="002164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1645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16456" w:rsidRPr="00216456" w:rsidRDefault="00216456" w:rsidP="003E7AB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16456" w:rsidRDefault="00216456" w:rsidP="003E7AB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  <w:sectPr w:rsidR="00216456" w:rsidSect="008B4839">
          <w:footerReference w:type="default" r:id="rId14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p w:rsidR="003E7AB7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</w:t>
      </w: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Правительства</w:t>
      </w: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76986">
        <w:rPr>
          <w:sz w:val="24"/>
          <w:szCs w:val="24"/>
        </w:rPr>
        <w:t>30.12.2019</w:t>
      </w:r>
      <w:r>
        <w:rPr>
          <w:sz w:val="24"/>
          <w:szCs w:val="24"/>
        </w:rPr>
        <w:t xml:space="preserve">  №  </w:t>
      </w:r>
      <w:r w:rsidR="00876986">
        <w:rPr>
          <w:sz w:val="24"/>
          <w:szCs w:val="24"/>
        </w:rPr>
        <w:t>860-пП</w:t>
      </w: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5.2</w:t>
      </w: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>к государственной программе Пензенской области</w:t>
      </w:r>
    </w:p>
    <w:p w:rsidR="00216456" w:rsidRDefault="00216456" w:rsidP="00216456">
      <w:pPr>
        <w:spacing w:line="216" w:lineRule="auto"/>
        <w:ind w:left="850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"Обеспечение жильем и коммунальными услугами населения Пензенской области </w:t>
      </w:r>
      <w:r>
        <w:rPr>
          <w:sz w:val="24"/>
          <w:szCs w:val="24"/>
        </w:rPr>
        <w:br/>
        <w:t>на 2014 – 2024 годы"</w:t>
      </w:r>
    </w:p>
    <w:p w:rsidR="00216456" w:rsidRDefault="00216456" w:rsidP="003E7AB7">
      <w:pPr>
        <w:spacing w:line="216" w:lineRule="auto"/>
        <w:rPr>
          <w:sz w:val="24"/>
          <w:szCs w:val="24"/>
        </w:rPr>
      </w:pPr>
    </w:p>
    <w:p w:rsidR="00216456" w:rsidRDefault="00216456" w:rsidP="003E7AB7">
      <w:pPr>
        <w:spacing w:line="216" w:lineRule="auto"/>
        <w:rPr>
          <w:sz w:val="24"/>
          <w:szCs w:val="24"/>
        </w:rPr>
      </w:pPr>
    </w:p>
    <w:p w:rsidR="00216456" w:rsidRPr="001A04C6" w:rsidRDefault="00216456" w:rsidP="003E7AB7">
      <w:pPr>
        <w:spacing w:line="216" w:lineRule="auto"/>
        <w:rPr>
          <w:sz w:val="24"/>
          <w:szCs w:val="24"/>
        </w:rPr>
      </w:pPr>
    </w:p>
    <w:p w:rsidR="003E7AB7" w:rsidRPr="001A04C6" w:rsidRDefault="003E7AB7" w:rsidP="003E7AB7">
      <w:pPr>
        <w:spacing w:line="21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>РЕСУРСНОЕ ОБЕСПЕЧЕНИЕ</w:t>
      </w:r>
    </w:p>
    <w:p w:rsidR="003E7AB7" w:rsidRPr="001A04C6" w:rsidRDefault="003E7AB7" w:rsidP="003E7AB7">
      <w:pPr>
        <w:spacing w:line="21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3E7AB7" w:rsidRPr="001A04C6" w:rsidRDefault="003E7AB7" w:rsidP="003E7AB7">
      <w:pPr>
        <w:spacing w:line="21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3E7AB7" w:rsidRPr="001A04C6" w:rsidRDefault="003E7AB7" w:rsidP="003E7AB7">
      <w:pPr>
        <w:spacing w:line="21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за счет всех источников финансирования </w:t>
      </w:r>
    </w:p>
    <w:p w:rsidR="003E7AB7" w:rsidRPr="001A04C6" w:rsidRDefault="003E7AB7" w:rsidP="003E7AB7">
      <w:pPr>
        <w:spacing w:line="216" w:lineRule="auto"/>
        <w:jc w:val="center"/>
        <w:rPr>
          <w:sz w:val="24"/>
          <w:szCs w:val="24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102"/>
      </w:tblGrid>
      <w:tr w:rsidR="003E7AB7" w:rsidRPr="001A04C6" w:rsidTr="000A6ECA">
        <w:trPr>
          <w:trHeight w:val="525"/>
        </w:trPr>
        <w:tc>
          <w:tcPr>
            <w:tcW w:w="4711" w:type="dxa"/>
            <w:gridSpan w:val="3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Ответственный исполнитель </w:t>
            </w:r>
            <w:r w:rsidRPr="001A04C6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3E7AB7" w:rsidRPr="001A04C6" w:rsidTr="000A6ECA">
        <w:trPr>
          <w:trHeight w:val="315"/>
        </w:trPr>
        <w:tc>
          <w:tcPr>
            <w:tcW w:w="742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№ </w:t>
            </w:r>
            <w:proofErr w:type="gramStart"/>
            <w:r w:rsidRPr="001A04C6">
              <w:rPr>
                <w:sz w:val="24"/>
                <w:szCs w:val="24"/>
              </w:rPr>
              <w:t>п</w:t>
            </w:r>
            <w:proofErr w:type="gramEnd"/>
            <w:r w:rsidRPr="001A04C6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E7AB7" w:rsidRPr="001A04C6" w:rsidTr="000A6ECA">
        <w:trPr>
          <w:trHeight w:val="780"/>
        </w:trPr>
        <w:tc>
          <w:tcPr>
            <w:tcW w:w="742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 г.</w:t>
            </w:r>
          </w:p>
        </w:tc>
      </w:tr>
    </w:tbl>
    <w:p w:rsidR="003E7AB7" w:rsidRPr="001A04C6" w:rsidRDefault="003E7AB7" w:rsidP="003E7AB7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6"/>
        <w:gridCol w:w="1134"/>
        <w:gridCol w:w="1134"/>
        <w:gridCol w:w="1109"/>
        <w:gridCol w:w="28"/>
        <w:gridCol w:w="1067"/>
        <w:gridCol w:w="1106"/>
      </w:tblGrid>
      <w:tr w:rsidR="003E7AB7" w:rsidRPr="001A04C6" w:rsidTr="000A6ECA">
        <w:trPr>
          <w:tblHeader/>
        </w:trPr>
        <w:tc>
          <w:tcPr>
            <w:tcW w:w="741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rFonts w:ascii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1 312 023,6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644 630,3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 468 086,0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5297E">
              <w:rPr>
                <w:sz w:val="24"/>
                <w:szCs w:val="24"/>
                <w:lang w:eastAsia="en-US"/>
              </w:rPr>
              <w:t>323 376,</w:t>
            </w:r>
            <w:r w:rsidRPr="001017E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E7AB7" w:rsidRPr="001A04C6" w:rsidTr="000A6ECA">
        <w:trPr>
          <w:trHeight w:val="416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74 720,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833 017,2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519 145,4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388 069,2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110 696,0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102 255,9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30 697,6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46 326,0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0A6ECA">
        <w:trPr>
          <w:trHeight w:val="205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264 887,3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178 908,7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206 926,3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5297E">
              <w:rPr>
                <w:sz w:val="24"/>
                <w:szCs w:val="24"/>
                <w:lang w:eastAsia="en-US"/>
              </w:rPr>
              <w:t>231 100,</w:t>
            </w:r>
            <w:r w:rsidRPr="0089737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74 720,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6456">
              <w:rPr>
                <w:spacing w:val="-8"/>
                <w:sz w:val="24"/>
                <w:szCs w:val="24"/>
                <w:lang w:eastAsia="en-US"/>
              </w:rPr>
              <w:t>204 840,0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126 909,5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50 122,7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30 563,6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 30 697,6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30 826,0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Водоотведение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Pr="001A04C6">
              <w:rPr>
                <w:sz w:val="24"/>
                <w:szCs w:val="24"/>
                <w:lang w:eastAsia="en-US"/>
              </w:rPr>
              <w:t>932,5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5B44AC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5B44A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1A04C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102 111,7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7" w:type="dxa"/>
            <w:gridSpan w:val="2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71 478,2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7" w:type="dxa"/>
            <w:gridSpan w:val="2"/>
          </w:tcPr>
          <w:p w:rsidR="003E7AB7" w:rsidRPr="00FB3484" w:rsidRDefault="003E7AB7" w:rsidP="000A6ECA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30 633,5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7" w:type="dxa"/>
            <w:gridSpan w:val="2"/>
          </w:tcPr>
          <w:p w:rsidR="003E7AB7" w:rsidRPr="00FB3484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51 773,6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46 873,7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</w:rPr>
              <w:t>4 899,9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53 668,8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7" w:type="dxa"/>
            <w:gridSpan w:val="2"/>
          </w:tcPr>
          <w:p w:rsidR="003E7AB7" w:rsidRPr="00913682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91368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53 668,8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3E7AB7" w:rsidRPr="00913682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7" w:type="dxa"/>
            <w:gridSpan w:val="2"/>
          </w:tcPr>
          <w:p w:rsidR="003E7AB7" w:rsidRPr="00913682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1.6.</w:t>
            </w:r>
            <w:r w:rsidRPr="001A04C6">
              <w:t xml:space="preserve"> </w:t>
            </w:r>
            <w:r w:rsidRPr="001A04C6">
              <w:rPr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23 459,0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49 817,20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75 475,4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881 452,2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406 692,3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462 493,1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71 692,3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2.1.</w:t>
            </w:r>
          </w:p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1A04C6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1A04C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7 692,3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5 000,0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2 692,3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1A04C6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1A04C6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23"/>
        </w:trPr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2.4.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(Н04-2)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711 979,7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399 000,0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55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88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69 000,0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165 684,1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165 684,1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3E7AB7" w:rsidRPr="006B3AA2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6B3AA2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</w:t>
            </w:r>
            <w:r w:rsidRPr="001A04C6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1A04C6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 w:val="restart"/>
          </w:tcPr>
          <w:p w:rsidR="003E7AB7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3.1.</w:t>
            </w: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Pr="001A04C6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E7AB7" w:rsidRDefault="003E7AB7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Основное мероприятие</w:t>
            </w:r>
          </w:p>
          <w:p w:rsidR="00913682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Pr="001A04C6" w:rsidRDefault="00913682" w:rsidP="000A6ECA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Осуществление государственной инспекции</w:t>
            </w:r>
          </w:p>
          <w:p w:rsidR="003E7AB7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3682" w:rsidRPr="001A04C6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</w:t>
            </w:r>
            <w:r w:rsidRPr="001A04C6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1A04C6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  <w:p w:rsidR="00913682" w:rsidRPr="001A04C6" w:rsidRDefault="00913682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3E7AB7" w:rsidRPr="001A04C6" w:rsidRDefault="003E7AB7" w:rsidP="000A6ECA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07"/>
        </w:trPr>
        <w:tc>
          <w:tcPr>
            <w:tcW w:w="741" w:type="dxa"/>
            <w:vMerge w:val="restart"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3.2.</w:t>
            </w:r>
          </w:p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102 300,0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07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07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3E7AB7" w:rsidRPr="00913682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13682">
              <w:rPr>
                <w:sz w:val="24"/>
                <w:szCs w:val="24"/>
                <w:lang w:eastAsia="en-US"/>
              </w:rPr>
              <w:t>102 300,0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07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3E7AB7" w:rsidRPr="001A04C6" w:rsidRDefault="003E7AB7" w:rsidP="000A6ECA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обязатель</w:t>
            </w:r>
            <w:r w:rsidRPr="001A04C6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1A04C6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07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0A6ECA">
        <w:trPr>
          <w:trHeight w:val="307"/>
        </w:trPr>
        <w:tc>
          <w:tcPr>
            <w:tcW w:w="741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3E7AB7" w:rsidRPr="001A04C6" w:rsidRDefault="003E7AB7" w:rsidP="000A6ECA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3E7AB7" w:rsidRPr="001A04C6" w:rsidRDefault="003E7AB7" w:rsidP="000A6ECA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3E7AB7" w:rsidRPr="001A04C6" w:rsidRDefault="003E7AB7" w:rsidP="000A6ECA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3E7AB7" w:rsidRPr="001A04C6" w:rsidRDefault="003E7AB7" w:rsidP="003E7AB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E7AB7" w:rsidRPr="001A04C6" w:rsidRDefault="003E7AB7" w:rsidP="003E7AB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E7AB7" w:rsidRPr="001A04C6" w:rsidRDefault="003E7AB7" w:rsidP="003E7AB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3E7AB7" w:rsidRPr="001A04C6" w:rsidSect="0021645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1A04C6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3E7AB7" w:rsidRPr="001A04C6" w:rsidTr="000A6ECA">
        <w:trPr>
          <w:trHeight w:val="814"/>
          <w:jc w:val="right"/>
        </w:trPr>
        <w:tc>
          <w:tcPr>
            <w:tcW w:w="5670" w:type="dxa"/>
          </w:tcPr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 постановлению Правительства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87698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от  </w:t>
            </w:r>
            <w:r w:rsidR="00876986">
              <w:rPr>
                <w:sz w:val="24"/>
                <w:szCs w:val="24"/>
              </w:rPr>
              <w:t>30.12.2019</w:t>
            </w:r>
            <w:r w:rsidRPr="001A04C6">
              <w:rPr>
                <w:sz w:val="24"/>
                <w:szCs w:val="24"/>
              </w:rPr>
              <w:t xml:space="preserve">  №  </w:t>
            </w:r>
            <w:r w:rsidR="00876986">
              <w:rPr>
                <w:sz w:val="24"/>
                <w:szCs w:val="24"/>
              </w:rPr>
              <w:t>860-пП</w:t>
            </w:r>
          </w:p>
        </w:tc>
      </w:tr>
      <w:tr w:rsidR="003E7AB7" w:rsidRPr="001A04C6" w:rsidTr="000A6ECA">
        <w:trPr>
          <w:trHeight w:val="80"/>
          <w:jc w:val="right"/>
        </w:trPr>
        <w:tc>
          <w:tcPr>
            <w:tcW w:w="5670" w:type="dxa"/>
          </w:tcPr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7AB7" w:rsidRPr="001A04C6" w:rsidTr="000A6ECA">
        <w:trPr>
          <w:jc w:val="right"/>
        </w:trPr>
        <w:tc>
          <w:tcPr>
            <w:tcW w:w="5670" w:type="dxa"/>
          </w:tcPr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bCs/>
                <w:sz w:val="24"/>
                <w:szCs w:val="24"/>
              </w:rPr>
              <w:t>Приложение № 6.2</w:t>
            </w:r>
          </w:p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1A04C6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1A04C6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3E7AB7" w:rsidRDefault="003E7AB7" w:rsidP="009E6425">
      <w:pPr>
        <w:spacing w:line="226" w:lineRule="auto"/>
        <w:jc w:val="center"/>
        <w:rPr>
          <w:sz w:val="24"/>
          <w:szCs w:val="24"/>
        </w:rPr>
      </w:pPr>
    </w:p>
    <w:p w:rsidR="00913682" w:rsidRPr="001A04C6" w:rsidRDefault="00913682" w:rsidP="009E6425">
      <w:pPr>
        <w:spacing w:line="226" w:lineRule="auto"/>
        <w:jc w:val="center"/>
        <w:rPr>
          <w:sz w:val="24"/>
          <w:szCs w:val="24"/>
        </w:rPr>
      </w:pPr>
    </w:p>
    <w:p w:rsidR="003E7AB7" w:rsidRPr="001A04C6" w:rsidRDefault="003E7AB7" w:rsidP="009E6425">
      <w:pPr>
        <w:spacing w:line="22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>РЕСУРСНОЕ ОБЕСПЕЧЕНИЕ</w:t>
      </w:r>
    </w:p>
    <w:p w:rsidR="003E7AB7" w:rsidRPr="001A04C6" w:rsidRDefault="003E7AB7" w:rsidP="009E6425">
      <w:pPr>
        <w:spacing w:line="22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3E7AB7" w:rsidRPr="001A04C6" w:rsidRDefault="003E7AB7" w:rsidP="009E6425">
      <w:pPr>
        <w:spacing w:line="22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3E7AB7" w:rsidRPr="001A04C6" w:rsidRDefault="003E7AB7" w:rsidP="009E6425">
      <w:pPr>
        <w:spacing w:line="226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за счет средств бюджета Пензенской области  </w:t>
      </w:r>
    </w:p>
    <w:p w:rsidR="003E7AB7" w:rsidRPr="001A04C6" w:rsidRDefault="003E7AB7" w:rsidP="009E6425">
      <w:pPr>
        <w:spacing w:line="226" w:lineRule="auto"/>
        <w:jc w:val="center"/>
        <w:rPr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"/>
        <w:gridCol w:w="1064"/>
        <w:gridCol w:w="2527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3E7AB7" w:rsidRPr="001A04C6" w:rsidTr="000A6ECA">
        <w:trPr>
          <w:trHeight w:val="570"/>
          <w:jc w:val="center"/>
        </w:trPr>
        <w:tc>
          <w:tcPr>
            <w:tcW w:w="4395" w:type="dxa"/>
            <w:gridSpan w:val="3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3E7AB7" w:rsidRPr="001A04C6" w:rsidTr="009E6425">
        <w:trPr>
          <w:trHeight w:val="600"/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A04C6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1A04C6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27" w:type="dxa"/>
            <w:vMerge w:val="restart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3E7AB7" w:rsidRPr="001A04C6" w:rsidRDefault="000E2963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5" w:anchor="RANGE!sub_1111" w:history="1">
              <w:r w:rsidR="003E7AB7" w:rsidRPr="001A04C6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1A04C6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3E7AB7" w:rsidRPr="001A04C6" w:rsidTr="009E6425">
        <w:trPr>
          <w:trHeight w:val="780"/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4C6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3E7AB7" w:rsidRPr="001A04C6" w:rsidRDefault="003E7AB7" w:rsidP="009E6425">
            <w:pPr>
              <w:spacing w:line="226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3E7AB7" w:rsidRPr="001A04C6" w:rsidRDefault="003E7AB7" w:rsidP="009E6425">
            <w:pPr>
              <w:spacing w:line="226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3E7AB7" w:rsidRPr="001A04C6" w:rsidRDefault="003E7AB7" w:rsidP="009E6425">
      <w:pPr>
        <w:spacing w:line="226" w:lineRule="auto"/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"/>
        <w:gridCol w:w="1064"/>
        <w:gridCol w:w="2527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3E7AB7" w:rsidRPr="001A04C6" w:rsidTr="009E6425">
        <w:trPr>
          <w:tblHeader/>
          <w:jc w:val="center"/>
        </w:trPr>
        <w:tc>
          <w:tcPr>
            <w:tcW w:w="80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27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3E7AB7" w:rsidRPr="001A04C6" w:rsidRDefault="003E7AB7" w:rsidP="009E6425">
            <w:pPr>
              <w:spacing w:line="226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3E7AB7" w:rsidRPr="001A04C6" w:rsidRDefault="003E7AB7" w:rsidP="009E6425">
            <w:pPr>
              <w:spacing w:line="226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lastRenderedPageBreak/>
              <w:t>Государ-ственная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 2014 - 2024 годы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>
              <w:rPr>
                <w:spacing w:val="-8"/>
                <w:sz w:val="24"/>
                <w:szCs w:val="24"/>
                <w:lang w:eastAsia="en-US"/>
              </w:rPr>
              <w:t>833 017,2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519 145,4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388 069,2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923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9E6425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C257A">
              <w:rPr>
                <w:spacing w:val="-8"/>
                <w:sz w:val="24"/>
                <w:szCs w:val="24"/>
                <w:lang w:eastAsia="en-US"/>
              </w:rPr>
              <w:t>204 840,0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widowControl/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3E7AB7" w:rsidRPr="006B3AA2" w:rsidRDefault="003E7AB7" w:rsidP="009E6425">
            <w:pPr>
              <w:spacing w:line="22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>
              <w:rPr>
                <w:spacing w:val="-8"/>
                <w:sz w:val="24"/>
                <w:szCs w:val="24"/>
                <w:lang w:eastAsia="en-US"/>
              </w:rPr>
              <w:t>312 493,1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>
              <w:rPr>
                <w:spacing w:val="-8"/>
                <w:sz w:val="24"/>
                <w:szCs w:val="24"/>
                <w:lang w:eastAsia="en-US"/>
              </w:rPr>
              <w:t>165 684,1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1A04C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C7570">
              <w:rPr>
                <w:spacing w:val="-8"/>
                <w:sz w:val="24"/>
                <w:szCs w:val="24"/>
                <w:lang w:eastAsia="en-US"/>
              </w:rPr>
              <w:t>204 840,0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C7570">
              <w:rPr>
                <w:spacing w:val="-8"/>
                <w:sz w:val="24"/>
                <w:szCs w:val="24"/>
                <w:lang w:eastAsia="en-US"/>
              </w:rPr>
              <w:t>204 840,0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E7AB7" w:rsidRDefault="003E7AB7" w:rsidP="000A6ECA">
            <w:r w:rsidRPr="0040106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Default="003E7AB7" w:rsidP="000A6ECA">
            <w:r w:rsidRPr="0040106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Default="003E7AB7" w:rsidP="000A6ECA">
            <w:r w:rsidRPr="0040106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</w:t>
            </w:r>
          </w:p>
          <w:p w:rsidR="003E7AB7" w:rsidRPr="001A04C6" w:rsidRDefault="003E7AB7" w:rsidP="00BC757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3E7AB7" w:rsidRDefault="003E7AB7" w:rsidP="000A6ECA">
            <w:pPr>
              <w:jc w:val="center"/>
            </w:pPr>
            <w:r w:rsidRPr="007979B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Default="003E7AB7" w:rsidP="000A6ECA">
            <w:pPr>
              <w:jc w:val="center"/>
            </w:pPr>
            <w:r w:rsidRPr="007979B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Default="003E7AB7" w:rsidP="000A6ECA">
            <w:pPr>
              <w:jc w:val="center"/>
            </w:pPr>
            <w:r w:rsidRPr="007979B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</w:t>
            </w:r>
          </w:p>
          <w:p w:rsidR="003E7AB7" w:rsidRPr="001A04C6" w:rsidRDefault="003E7AB7" w:rsidP="00BC757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71 478,2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3E7AB7" w:rsidRPr="00BC7570" w:rsidRDefault="003E7AB7" w:rsidP="000A6ECA"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3E7AB7" w:rsidRPr="00BC7570" w:rsidRDefault="003E7AB7" w:rsidP="000A6ECA"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/>
        </w:tc>
        <w:tc>
          <w:tcPr>
            <w:tcW w:w="1134" w:type="dxa"/>
          </w:tcPr>
          <w:p w:rsidR="003E7AB7" w:rsidRPr="00BC7570" w:rsidRDefault="003E7AB7" w:rsidP="000A6ECA"/>
        </w:tc>
        <w:tc>
          <w:tcPr>
            <w:tcW w:w="923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</w:t>
            </w:r>
          </w:p>
          <w:p w:rsidR="003E7AB7" w:rsidRPr="001A04C6" w:rsidRDefault="003E7AB7" w:rsidP="00BC757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71 478,2</w:t>
            </w:r>
          </w:p>
        </w:tc>
        <w:tc>
          <w:tcPr>
            <w:tcW w:w="1134" w:type="dxa"/>
          </w:tcPr>
          <w:p w:rsidR="003E7AB7" w:rsidRPr="00BC7570" w:rsidRDefault="003E7AB7" w:rsidP="000A6ECA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3E7AB7" w:rsidRPr="00BC7570" w:rsidRDefault="003E7AB7" w:rsidP="000A6ECA"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3E7AB7" w:rsidRPr="00BC7570" w:rsidRDefault="003E7AB7" w:rsidP="000A6ECA"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  <w:noWrap/>
          </w:tcPr>
          <w:p w:rsidR="003E7AB7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1.4.</w:t>
            </w: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Pr="001A04C6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 w:val="restart"/>
            <w:noWrap/>
          </w:tcPr>
          <w:p w:rsidR="003E7AB7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Pr="001A04C6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Благоустройство населенных пунктов Пензенской области</w:t>
            </w: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Pr="001A04C6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46 873,7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  <w:p w:rsidR="00BC7570" w:rsidRPr="001A04C6" w:rsidRDefault="00BC7570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1A04C6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BC7570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C7570">
              <w:rPr>
                <w:bCs/>
                <w:spacing w:val="-8"/>
                <w:sz w:val="24"/>
                <w:szCs w:val="24"/>
                <w:lang w:eastAsia="en-US"/>
              </w:rPr>
              <w:t>46 873,7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53 668,8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1A04C6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53</w:t>
            </w:r>
            <w:r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1A04C6">
              <w:rPr>
                <w:spacing w:val="-8"/>
                <w:sz w:val="24"/>
                <w:szCs w:val="24"/>
                <w:lang w:eastAsia="en-US"/>
              </w:rPr>
              <w:t>668,8</w:t>
            </w:r>
          </w:p>
        </w:tc>
        <w:tc>
          <w:tcPr>
            <w:tcW w:w="1134" w:type="dxa"/>
            <w:noWrap/>
          </w:tcPr>
          <w:p w:rsidR="003E7AB7" w:rsidRPr="00FB3484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34" w:type="dxa"/>
          </w:tcPr>
          <w:p w:rsidR="003E7AB7" w:rsidRPr="00FB3484" w:rsidRDefault="003E7AB7" w:rsidP="000A6ECA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1.6.</w:t>
            </w:r>
            <w:r w:rsidRPr="001A04C6">
              <w:t xml:space="preserve"> </w:t>
            </w:r>
            <w:r w:rsidRPr="001A04C6">
              <w:rPr>
                <w:sz w:val="24"/>
                <w:szCs w:val="24"/>
                <w:lang w:eastAsia="en-US"/>
              </w:rPr>
              <w:t xml:space="preserve">(Н05-5) 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  <w:tcBorders>
              <w:bottom w:val="nil"/>
            </w:tcBorders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  <w:tcBorders>
              <w:bottom w:val="nil"/>
            </w:tcBorders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  <w:tcBorders>
              <w:bottom w:val="nil"/>
            </w:tcBorders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1A04C6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  <w:tcBorders>
              <w:bottom w:val="nil"/>
            </w:tcBorders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  <w:tcBorders>
              <w:bottom w:val="nil"/>
            </w:tcBorders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  <w:tcBorders>
              <w:bottom w:val="nil"/>
            </w:tcBorders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64" w:type="dxa"/>
            <w:vMerge w:val="restart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462 493,1</w:t>
            </w: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312 493,1</w:t>
            </w: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Default="003E7AB7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  <w:p w:rsidR="00BC7570" w:rsidRDefault="00BC7570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</w:p>
          <w:p w:rsidR="00BC7570" w:rsidRPr="001A04C6" w:rsidRDefault="00BC7570" w:rsidP="000A6ECA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27" w:type="dxa"/>
            <w:vMerge w:val="restart"/>
          </w:tcPr>
          <w:p w:rsidR="003E7AB7" w:rsidRPr="001A04C6" w:rsidRDefault="003E7AB7" w:rsidP="009E6425">
            <w:pPr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3E7AB7" w:rsidRPr="001A04C6" w:rsidRDefault="003E7AB7" w:rsidP="009E6425">
            <w:pPr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3E7AB7" w:rsidRPr="006B3AA2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6B3AA2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3E7AB7" w:rsidRPr="006B3AA2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1A04C6">
              <w:rPr>
                <w:sz w:val="24"/>
                <w:szCs w:val="24"/>
                <w:lang w:eastAsia="en-US"/>
              </w:rPr>
              <w:br/>
            </w:r>
            <w:r w:rsidRPr="001A04C6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2.3.</w:t>
            </w: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 w:val="restart"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Default="003E7AB7" w:rsidP="009E642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Создание и пополнение специализированного жилищного фонда Пензенской области</w:t>
            </w:r>
          </w:p>
          <w:p w:rsidR="009E6425" w:rsidRDefault="009E6425" w:rsidP="009E642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3E7AB7" w:rsidRPr="001A04C6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50 000,0</w:t>
            </w: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Default="003E7AB7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Default="003E7AB7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9E6425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9E642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3E7AB7" w:rsidRPr="009E6425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pacing w:val="-10"/>
                <w:sz w:val="24"/>
                <w:szCs w:val="24"/>
                <w:lang w:eastAsia="en-US"/>
              </w:rPr>
            </w:pPr>
            <w:r w:rsidRPr="009E6425">
              <w:rPr>
                <w:spacing w:val="-10"/>
                <w:sz w:val="24"/>
                <w:szCs w:val="24"/>
                <w:lang w:eastAsia="en-US"/>
              </w:rPr>
              <w:t>(Н04-2)</w:t>
            </w:r>
          </w:p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Жилье</w:t>
            </w:r>
          </w:p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3E7AB7" w:rsidRPr="001A04C6" w:rsidRDefault="003E7AB7" w:rsidP="000A6ECA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9E6425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E6425">
              <w:rPr>
                <w:spacing w:val="-8"/>
                <w:sz w:val="24"/>
                <w:szCs w:val="24"/>
                <w:lang w:eastAsia="en-US"/>
              </w:rPr>
              <w:t>165 684,1</w:t>
            </w: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9E6425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1A04C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9E6425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E6425">
              <w:rPr>
                <w:spacing w:val="-8"/>
                <w:sz w:val="24"/>
                <w:szCs w:val="24"/>
                <w:lang w:eastAsia="en-US"/>
              </w:rPr>
              <w:t>165 684,1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3E7AB7" w:rsidRPr="006B3AA2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6B3AA2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 w:val="restart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3.1.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 w:val="restart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Осуществление государственной инспекции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на территории</w:t>
            </w:r>
          </w:p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9E6425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E6425">
              <w:rPr>
                <w:spacing w:val="-8"/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9E6425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за техническим состоянием </w:t>
            </w:r>
            <w:r w:rsidRPr="001A04C6">
              <w:rPr>
                <w:sz w:val="24"/>
                <w:szCs w:val="24"/>
                <w:lang w:eastAsia="en-US"/>
              </w:rPr>
              <w:lastRenderedPageBreak/>
              <w:t xml:space="preserve">самоходных машин 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E7AB7" w:rsidRPr="001A04C6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E6425">
              <w:rPr>
                <w:spacing w:val="-8"/>
                <w:sz w:val="24"/>
                <w:szCs w:val="24"/>
                <w:lang w:eastAsia="en-US"/>
              </w:rPr>
              <w:lastRenderedPageBreak/>
              <w:t>63 384,1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59 029,3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61 159,7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Default="003E7AB7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lastRenderedPageBreak/>
              <w:t>61 276,6</w:t>
            </w: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Default="003E7AB7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1A04C6">
              <w:rPr>
                <w:bCs/>
                <w:spacing w:val="-8"/>
                <w:sz w:val="24"/>
                <w:szCs w:val="24"/>
                <w:lang w:eastAsia="en-US"/>
              </w:rPr>
              <w:lastRenderedPageBreak/>
              <w:t>0,0</w:t>
            </w: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Default="009E6425" w:rsidP="000A6ECA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9E6425" w:rsidRPr="001A04C6" w:rsidRDefault="009E6425" w:rsidP="000A6ECA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trHeight w:val="329"/>
          <w:jc w:val="center"/>
        </w:trPr>
        <w:tc>
          <w:tcPr>
            <w:tcW w:w="804" w:type="dxa"/>
            <w:vMerge w:val="restart"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064" w:type="dxa"/>
            <w:vMerge w:val="restart"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1A04C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27" w:type="dxa"/>
            <w:vMerge w:val="restart"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9E6425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E6425">
              <w:rPr>
                <w:sz w:val="24"/>
                <w:szCs w:val="24"/>
                <w:lang w:eastAsia="en-US"/>
              </w:rPr>
              <w:t>102 300,0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3E7AB7" w:rsidRPr="001A04C6" w:rsidTr="009E6425">
        <w:trPr>
          <w:trHeight w:val="278"/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9E6425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E7AB7" w:rsidRPr="001A04C6" w:rsidTr="009E6425">
        <w:trPr>
          <w:trHeight w:val="625"/>
          <w:jc w:val="center"/>
        </w:trPr>
        <w:tc>
          <w:tcPr>
            <w:tcW w:w="804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7" w:type="dxa"/>
            <w:vMerge/>
          </w:tcPr>
          <w:p w:rsidR="003E7AB7" w:rsidRPr="001A04C6" w:rsidRDefault="003E7AB7" w:rsidP="000A6ECA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7AB7" w:rsidRPr="001A04C6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E7AB7" w:rsidRPr="009E6425" w:rsidRDefault="003E7AB7" w:rsidP="000A6ECA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E6425">
              <w:rPr>
                <w:sz w:val="24"/>
                <w:szCs w:val="24"/>
                <w:lang w:eastAsia="en-US"/>
              </w:rPr>
              <w:t>102 300,0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3E7AB7" w:rsidRPr="001A04C6" w:rsidRDefault="003E7AB7" w:rsidP="003E7AB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E7AB7" w:rsidRPr="001A04C6" w:rsidRDefault="003E7AB7" w:rsidP="003E7AB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3E7AB7" w:rsidRPr="001A04C6" w:rsidRDefault="003E7AB7" w:rsidP="003E7AB7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3E7AB7" w:rsidRPr="001A04C6" w:rsidSect="0021645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1A04C6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3E7AB7" w:rsidRPr="001A04C6" w:rsidTr="000A6ECA">
        <w:trPr>
          <w:trHeight w:val="70"/>
        </w:trPr>
        <w:tc>
          <w:tcPr>
            <w:tcW w:w="4757" w:type="dxa"/>
          </w:tcPr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 постановлению Правительства</w:t>
            </w:r>
          </w:p>
          <w:p w:rsidR="003E7AB7" w:rsidRPr="001A04C6" w:rsidRDefault="003E7AB7" w:rsidP="000A6ECA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87698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от  </w:t>
            </w:r>
            <w:r w:rsidR="00876986">
              <w:rPr>
                <w:sz w:val="24"/>
                <w:szCs w:val="24"/>
              </w:rPr>
              <w:t>30.1</w:t>
            </w:r>
            <w:r w:rsidR="00B2105D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876986">
              <w:rPr>
                <w:sz w:val="24"/>
                <w:szCs w:val="24"/>
              </w:rPr>
              <w:t>.2019</w:t>
            </w:r>
            <w:r w:rsidRPr="001A04C6">
              <w:rPr>
                <w:sz w:val="24"/>
                <w:szCs w:val="24"/>
              </w:rPr>
              <w:t xml:space="preserve">  № </w:t>
            </w:r>
            <w:r w:rsidR="00876986">
              <w:rPr>
                <w:sz w:val="24"/>
                <w:szCs w:val="24"/>
              </w:rPr>
              <w:t>860-пП</w:t>
            </w:r>
          </w:p>
        </w:tc>
      </w:tr>
      <w:tr w:rsidR="003E7AB7" w:rsidRPr="001A04C6" w:rsidTr="000A6ECA">
        <w:trPr>
          <w:trHeight w:val="70"/>
        </w:trPr>
        <w:tc>
          <w:tcPr>
            <w:tcW w:w="4757" w:type="dxa"/>
          </w:tcPr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3E7AB7" w:rsidRPr="001A04C6" w:rsidTr="000A6ECA">
        <w:tc>
          <w:tcPr>
            <w:tcW w:w="4757" w:type="dxa"/>
          </w:tcPr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bCs/>
                <w:sz w:val="24"/>
                <w:szCs w:val="24"/>
              </w:rPr>
              <w:t>Приложение № 7.2</w:t>
            </w:r>
          </w:p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3E7AB7" w:rsidRPr="001A04C6" w:rsidRDefault="003E7AB7" w:rsidP="000A6ECA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Пензенской области </w:t>
            </w:r>
            <w:r w:rsidRPr="001A04C6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3E7AB7" w:rsidRPr="001A04C6" w:rsidRDefault="003E7AB7" w:rsidP="003E7AB7">
      <w:pPr>
        <w:spacing w:line="211" w:lineRule="auto"/>
        <w:rPr>
          <w:sz w:val="12"/>
          <w:szCs w:val="12"/>
        </w:rPr>
      </w:pPr>
    </w:p>
    <w:p w:rsidR="003E7AB7" w:rsidRPr="001A04C6" w:rsidRDefault="003E7AB7" w:rsidP="003E7AB7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1A04C6">
        <w:rPr>
          <w:b/>
          <w:sz w:val="24"/>
          <w:szCs w:val="24"/>
        </w:rPr>
        <w:t>П</w:t>
      </w:r>
      <w:proofErr w:type="gramEnd"/>
      <w:r w:rsidRPr="001A04C6">
        <w:rPr>
          <w:b/>
          <w:sz w:val="24"/>
          <w:szCs w:val="24"/>
        </w:rPr>
        <w:t xml:space="preserve"> Е Р Е Ч Е Н Ь </w:t>
      </w:r>
    </w:p>
    <w:p w:rsidR="003E7AB7" w:rsidRPr="001A04C6" w:rsidRDefault="003E7AB7" w:rsidP="003E7AB7">
      <w:pPr>
        <w:spacing w:line="211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3E7AB7" w:rsidRPr="001A04C6" w:rsidRDefault="003E7AB7" w:rsidP="003E7AB7">
      <w:pPr>
        <w:spacing w:line="211" w:lineRule="auto"/>
        <w:jc w:val="center"/>
        <w:rPr>
          <w:b/>
          <w:sz w:val="24"/>
          <w:szCs w:val="24"/>
        </w:rPr>
      </w:pPr>
      <w:r w:rsidRPr="001A04C6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3E7AB7" w:rsidRPr="001A04C6" w:rsidRDefault="003E7AB7" w:rsidP="003E7AB7">
      <w:pPr>
        <w:spacing w:line="211" w:lineRule="auto"/>
        <w:jc w:val="center"/>
        <w:rPr>
          <w:sz w:val="12"/>
          <w:szCs w:val="12"/>
        </w:rPr>
      </w:pPr>
    </w:p>
    <w:tbl>
      <w:tblPr>
        <w:tblW w:w="16238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2002"/>
        <w:gridCol w:w="2674"/>
        <w:gridCol w:w="1385"/>
        <w:gridCol w:w="1260"/>
        <w:gridCol w:w="1316"/>
        <w:gridCol w:w="1218"/>
        <w:gridCol w:w="1372"/>
        <w:gridCol w:w="1553"/>
        <w:gridCol w:w="1722"/>
        <w:gridCol w:w="1092"/>
      </w:tblGrid>
      <w:tr w:rsidR="003E7AB7" w:rsidRPr="001A04C6" w:rsidTr="000A6ECA">
        <w:trPr>
          <w:trHeight w:val="270"/>
        </w:trPr>
        <w:tc>
          <w:tcPr>
            <w:tcW w:w="644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№ </w:t>
            </w:r>
            <w:proofErr w:type="gramStart"/>
            <w:r w:rsidRPr="001A04C6">
              <w:rPr>
                <w:sz w:val="24"/>
                <w:szCs w:val="24"/>
              </w:rPr>
              <w:t>п</w:t>
            </w:r>
            <w:proofErr w:type="gramEnd"/>
            <w:r w:rsidRPr="001A04C6">
              <w:rPr>
                <w:sz w:val="24"/>
                <w:szCs w:val="24"/>
              </w:rPr>
              <w:t>/п</w:t>
            </w:r>
          </w:p>
        </w:tc>
        <w:tc>
          <w:tcPr>
            <w:tcW w:w="2002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Наименование</w:t>
            </w:r>
          </w:p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719" w:type="dxa"/>
            <w:gridSpan w:val="5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22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92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Связь </w:t>
            </w:r>
            <w:r w:rsidRPr="001A04C6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1A04C6">
              <w:rPr>
                <w:sz w:val="24"/>
                <w:szCs w:val="24"/>
              </w:rPr>
              <w:t>показа-</w:t>
            </w:r>
            <w:proofErr w:type="spellStart"/>
            <w:r w:rsidRPr="001A04C6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1A04C6">
              <w:rPr>
                <w:sz w:val="24"/>
                <w:szCs w:val="24"/>
              </w:rPr>
              <w:t>государ-ственной</w:t>
            </w:r>
            <w:proofErr w:type="spellEnd"/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</w:rPr>
              <w:t>прог-раммы</w:t>
            </w:r>
            <w:proofErr w:type="spellEnd"/>
            <w:r w:rsidRPr="001A04C6">
              <w:rPr>
                <w:sz w:val="24"/>
                <w:szCs w:val="24"/>
              </w:rPr>
              <w:t xml:space="preserve"> (</w:t>
            </w:r>
            <w:proofErr w:type="spellStart"/>
            <w:r w:rsidRPr="001A04C6">
              <w:rPr>
                <w:sz w:val="24"/>
                <w:szCs w:val="24"/>
              </w:rPr>
              <w:t>подпрог-раммы</w:t>
            </w:r>
            <w:proofErr w:type="spellEnd"/>
            <w:r w:rsidRPr="001A04C6">
              <w:rPr>
                <w:sz w:val="24"/>
                <w:szCs w:val="24"/>
              </w:rPr>
              <w:t>)</w:t>
            </w:r>
          </w:p>
        </w:tc>
      </w:tr>
      <w:tr w:rsidR="003E7AB7" w:rsidRPr="001A04C6" w:rsidTr="000A6ECA">
        <w:trPr>
          <w:trHeight w:val="1245"/>
        </w:trPr>
        <w:tc>
          <w:tcPr>
            <w:tcW w:w="644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E7AB7" w:rsidRPr="001A04C6" w:rsidRDefault="003E7AB7" w:rsidP="000A6ECA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3E7AB7" w:rsidRPr="001A04C6" w:rsidRDefault="003E7AB7" w:rsidP="000A6ECA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бюджет </w:t>
            </w:r>
            <w:r w:rsidRPr="001A04C6">
              <w:rPr>
                <w:spacing w:val="-6"/>
                <w:sz w:val="24"/>
                <w:szCs w:val="24"/>
              </w:rPr>
              <w:t xml:space="preserve">Пензенской </w:t>
            </w:r>
            <w:r w:rsidRPr="001A04C6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3E7AB7" w:rsidRPr="001A04C6" w:rsidRDefault="003E7AB7" w:rsidP="000A6ECA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72" w:type="dxa"/>
          </w:tcPr>
          <w:p w:rsidR="003E7AB7" w:rsidRPr="001A04C6" w:rsidRDefault="003E7AB7" w:rsidP="000A6ECA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53" w:type="dxa"/>
          </w:tcPr>
          <w:p w:rsidR="003E7AB7" w:rsidRPr="001A04C6" w:rsidRDefault="003E7AB7" w:rsidP="000A6ECA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22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3E7AB7" w:rsidRPr="001A04C6" w:rsidRDefault="003E7AB7" w:rsidP="003E7AB7">
      <w:pPr>
        <w:spacing w:line="211" w:lineRule="auto"/>
        <w:rPr>
          <w:sz w:val="2"/>
          <w:szCs w:val="2"/>
        </w:rPr>
      </w:pPr>
    </w:p>
    <w:tbl>
      <w:tblPr>
        <w:tblW w:w="16233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"/>
        <w:gridCol w:w="13"/>
        <w:gridCol w:w="1984"/>
        <w:gridCol w:w="2666"/>
        <w:gridCol w:w="14"/>
        <w:gridCol w:w="1382"/>
        <w:gridCol w:w="1261"/>
        <w:gridCol w:w="1319"/>
        <w:gridCol w:w="1222"/>
        <w:gridCol w:w="1373"/>
        <w:gridCol w:w="1551"/>
        <w:gridCol w:w="14"/>
        <w:gridCol w:w="1710"/>
        <w:gridCol w:w="14"/>
        <w:gridCol w:w="8"/>
        <w:gridCol w:w="11"/>
        <w:gridCol w:w="1054"/>
      </w:tblGrid>
      <w:tr w:rsidR="0052416D" w:rsidRPr="001A04C6" w:rsidTr="0052416D">
        <w:trPr>
          <w:tblHeader/>
        </w:trPr>
        <w:tc>
          <w:tcPr>
            <w:tcW w:w="638" w:type="dxa"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999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11</w:t>
            </w: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1A04C6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1A04C6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1A04C6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1A04C6">
              <w:rPr>
                <w:spacing w:val="-11"/>
                <w:sz w:val="24"/>
                <w:szCs w:val="24"/>
              </w:rPr>
              <w:t>образова-</w:t>
            </w:r>
            <w:r w:rsidRPr="001A04C6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1A04C6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46 441,7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32 509,2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13 932,5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№ 1, 1.2,</w:t>
            </w:r>
            <w:r w:rsidRPr="001A04C6">
              <w:rPr>
                <w:sz w:val="24"/>
                <w:szCs w:val="24"/>
              </w:rPr>
              <w:t xml:space="preserve"> 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32 509,2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13 932,5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2D5AEC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2D5AEC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2D5AEC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2D5AEC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2D5AEC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2D5AEC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2D5AEC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2D5AEC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319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222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368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319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222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368" w:type="dxa"/>
          </w:tcPr>
          <w:p w:rsidR="003E7AB7" w:rsidRPr="002D5AEC" w:rsidRDefault="003E7AB7" w:rsidP="000A6ECA">
            <w:pPr>
              <w:jc w:val="center"/>
              <w:rPr>
                <w:sz w:val="22"/>
                <w:szCs w:val="22"/>
              </w:rPr>
            </w:pPr>
            <w:r w:rsidRPr="002D5AEC">
              <w:rPr>
                <w:sz w:val="22"/>
                <w:szCs w:val="22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Default="003E7AB7" w:rsidP="000A6ECA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  <w:p w:rsidR="0068795F" w:rsidRPr="001A04C6" w:rsidRDefault="0068795F" w:rsidP="000A6ECA">
            <w:pPr>
              <w:spacing w:line="216" w:lineRule="auto"/>
              <w:ind w:left="-85" w:right="-99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"Капитальный ремонт и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46 441,7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32 509,2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13 932,5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1.2,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32 509,2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13 932,5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Капитальный ремонт 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</w:pPr>
            <w:r w:rsidRPr="00A147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</w:pPr>
            <w:r w:rsidRPr="00A1479B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</w:pPr>
            <w:r w:rsidRPr="00517D3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</w:pPr>
            <w:r w:rsidRPr="00A147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</w:pPr>
            <w:r w:rsidRPr="00A1479B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</w:pPr>
            <w:r w:rsidRPr="00517D3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</w:pPr>
            <w:r w:rsidRPr="00A1479B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</w:pPr>
            <w:r w:rsidRPr="00A1479B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</w:pPr>
            <w:r w:rsidRPr="00517D3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Строительство   сетей </w:t>
            </w:r>
            <w:proofErr w:type="gramStart"/>
            <w:r w:rsidRPr="001A04C6">
              <w:rPr>
                <w:sz w:val="24"/>
                <w:szCs w:val="24"/>
              </w:rPr>
              <w:t>водо-отведения</w:t>
            </w:r>
            <w:proofErr w:type="gramEnd"/>
            <w:r w:rsidRPr="001A04C6">
              <w:rPr>
                <w:sz w:val="24"/>
                <w:szCs w:val="24"/>
              </w:rPr>
              <w:t xml:space="preserve">,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км</w:t>
            </w:r>
          </w:p>
        </w:tc>
        <w:tc>
          <w:tcPr>
            <w:tcW w:w="1054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1, 1.2, 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</w:pPr>
            <w:r w:rsidRPr="003855A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</w:pPr>
            <w:r w:rsidRPr="003855A5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</w:pPr>
            <w:r w:rsidRPr="00A23A29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</w:pPr>
            <w:r w:rsidRPr="003855A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</w:pPr>
            <w:r w:rsidRPr="003855A5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</w:pPr>
            <w:r w:rsidRPr="00A23A29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</w:pPr>
            <w:r w:rsidRPr="003855A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</w:pPr>
            <w:r w:rsidRPr="003855A5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</w:pPr>
            <w:r w:rsidRPr="00A23A29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44" w:type="dxa"/>
            <w:gridSpan w:val="4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систем теплоснабжения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12 866,7</w:t>
            </w:r>
          </w:p>
        </w:tc>
        <w:tc>
          <w:tcPr>
            <w:tcW w:w="1319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3860,0</w:t>
            </w:r>
          </w:p>
        </w:tc>
        <w:tc>
          <w:tcPr>
            <w:tcW w:w="1222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9006,7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1, 1.2,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260,0</w:t>
            </w:r>
          </w:p>
        </w:tc>
        <w:tc>
          <w:tcPr>
            <w:tcW w:w="1222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606,7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1A04C6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1.2,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"Перевод 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12 866,7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3860,0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9006,7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индиви</w:t>
            </w:r>
            <w:proofErr w:type="spellEnd"/>
            <w:r w:rsidRPr="001A04C6">
              <w:rPr>
                <w:sz w:val="24"/>
                <w:szCs w:val="24"/>
              </w:rPr>
              <w:t>-дуальное</w:t>
            </w:r>
            <w:proofErr w:type="gramEnd"/>
            <w:r w:rsidRPr="001A04C6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1.2,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260,0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606,7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16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2 800,0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2 800,0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2 800,0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1.2.3.</w:t>
            </w: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комплекса </w:t>
            </w:r>
          </w:p>
          <w:p w:rsidR="003E7AB7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1A04C6">
              <w:rPr>
                <w:sz w:val="24"/>
                <w:szCs w:val="24"/>
              </w:rPr>
              <w:t>приобретен-</w:t>
            </w:r>
            <w:proofErr w:type="spellStart"/>
            <w:r w:rsidRPr="001A04C6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1A04C6">
              <w:rPr>
                <w:sz w:val="24"/>
                <w:szCs w:val="24"/>
              </w:rPr>
              <w:t>теплоснаб-жающего</w:t>
            </w:r>
            <w:proofErr w:type="spellEnd"/>
            <w:r w:rsidRPr="001A04C6">
              <w:rPr>
                <w:sz w:val="24"/>
                <w:szCs w:val="24"/>
              </w:rPr>
              <w:t xml:space="preserve"> комплекса </w:t>
            </w:r>
          </w:p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</w:rPr>
              <w:t>собствен-ность</w:t>
            </w:r>
            <w:proofErr w:type="spellEnd"/>
            <w:r w:rsidRPr="001A04C6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  <w:p w:rsidR="003E7AB7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1A04C6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1.3.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285 497,5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4935B4">
              <w:rPr>
                <w:sz w:val="24"/>
                <w:szCs w:val="24"/>
              </w:rPr>
              <w:t>199 848,2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85 649,3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1, 1.1, 1.2, 1.3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102 111,7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4935B4">
              <w:rPr>
                <w:sz w:val="24"/>
                <w:szCs w:val="24"/>
              </w:rPr>
              <w:t>71 478,2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30 633,5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18 338,6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18 338,6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4E1909" w:rsidRDefault="003E7AB7" w:rsidP="000A6ECA">
            <w:pPr>
              <w:jc w:val="center"/>
              <w:rPr>
                <w:sz w:val="24"/>
                <w:szCs w:val="24"/>
              </w:rPr>
            </w:pPr>
            <w:r w:rsidRPr="004E1909">
              <w:rPr>
                <w:sz w:val="24"/>
                <w:szCs w:val="24"/>
              </w:rPr>
              <w:t>18 338,6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1.3.</w:t>
            </w:r>
            <w:r w:rsidRPr="001A04C6">
              <w:rPr>
                <w:spacing w:val="-10"/>
                <w:sz w:val="24"/>
                <w:szCs w:val="24"/>
                <w:lang w:val="en-US"/>
              </w:rPr>
              <w:t>1</w:t>
            </w:r>
            <w:r w:rsidRPr="001A04C6">
              <w:rPr>
                <w:spacing w:val="-10"/>
                <w:sz w:val="24"/>
                <w:szCs w:val="24"/>
              </w:rPr>
              <w:t>.</w:t>
            </w: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Pr="001A04C6" w:rsidRDefault="0068795F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"Капитальный ремонт и </w:t>
            </w:r>
            <w:r w:rsidRPr="001A04C6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Управление жилищно-коммунального хозяйства </w:t>
            </w:r>
            <w:r w:rsidRPr="001A04C6">
              <w:rPr>
                <w:sz w:val="24"/>
                <w:szCs w:val="24"/>
              </w:rPr>
              <w:br/>
              <w:t xml:space="preserve">и гражданской </w:t>
            </w:r>
            <w:r w:rsidRPr="001A04C6">
              <w:rPr>
                <w:sz w:val="24"/>
                <w:szCs w:val="24"/>
              </w:rPr>
              <w:br/>
              <w:t>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согласованию),</w:t>
            </w:r>
          </w:p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proofErr w:type="spellStart"/>
            <w:r w:rsidRPr="001A04C6">
              <w:rPr>
                <w:sz w:val="24"/>
                <w:szCs w:val="24"/>
              </w:rPr>
              <w:t>СПоК</w:t>
            </w:r>
            <w:proofErr w:type="spellEnd"/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265 790,1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186 053,0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79 737,1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1, 1.1, 1.2,</w:t>
            </w:r>
            <w:r w:rsidRPr="001A04C6">
              <w:rPr>
                <w:sz w:val="24"/>
                <w:szCs w:val="24"/>
                <w:lang w:val="en-US"/>
              </w:rPr>
              <w:t xml:space="preserve"> </w:t>
            </w:r>
            <w:r w:rsidRPr="001A04C6">
              <w:rPr>
                <w:sz w:val="24"/>
                <w:szCs w:val="24"/>
              </w:rPr>
              <w:t>1.3</w:t>
            </w: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82 404,3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57 683,0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24 721,3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Капитальный ремонт </w:t>
            </w:r>
          </w:p>
          <w:p w:rsidR="003E7AB7" w:rsidRPr="001A04C6" w:rsidRDefault="003E7AB7" w:rsidP="000A6ECA">
            <w:pPr>
              <w:ind w:left="-97" w:right="-76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 xml:space="preserve">43,1 </w:t>
            </w:r>
            <w:r w:rsidRPr="001A04C6">
              <w:rPr>
                <w:sz w:val="24"/>
                <w:szCs w:val="24"/>
              </w:rPr>
              <w:t xml:space="preserve">км сетей водоснабжения, </w:t>
            </w:r>
            <w:r w:rsidRPr="001A04C6">
              <w:rPr>
                <w:sz w:val="24"/>
                <w:szCs w:val="24"/>
              </w:rPr>
              <w:br/>
            </w:r>
            <w:r w:rsidRPr="0068795F">
              <w:rPr>
                <w:sz w:val="24"/>
                <w:szCs w:val="24"/>
              </w:rPr>
              <w:t>12</w:t>
            </w:r>
            <w:r w:rsidRPr="001A04C6">
              <w:rPr>
                <w:sz w:val="24"/>
                <w:szCs w:val="24"/>
              </w:rPr>
              <w:t xml:space="preserve"> артезианских скважин,</w:t>
            </w:r>
          </w:p>
          <w:p w:rsidR="003E7AB7" w:rsidRPr="001A04C6" w:rsidRDefault="003E7AB7" w:rsidP="000A6ECA">
            <w:pPr>
              <w:ind w:left="-97" w:right="-76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32</w:t>
            </w:r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башен, </w:t>
            </w:r>
            <w:r w:rsidRPr="001A04C6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1A04C6">
              <w:rPr>
                <w:sz w:val="24"/>
                <w:szCs w:val="24"/>
              </w:rPr>
              <w:br/>
              <w:t xml:space="preserve">12 зон сани-тарной </w:t>
            </w:r>
            <w:r w:rsidRPr="001A04C6">
              <w:rPr>
                <w:sz w:val="24"/>
                <w:szCs w:val="24"/>
              </w:rPr>
              <w:br/>
              <w:t>охраны</w:t>
            </w:r>
          </w:p>
          <w:p w:rsidR="003E7AB7" w:rsidRPr="001A04C6" w:rsidRDefault="003E7AB7" w:rsidP="000A6ECA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Капитальный ремонт </w:t>
            </w:r>
          </w:p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 вод</w:t>
            </w:r>
            <w:proofErr w:type="gramStart"/>
            <w:r w:rsidRPr="001A04C6">
              <w:rPr>
                <w:sz w:val="24"/>
                <w:szCs w:val="24"/>
              </w:rPr>
              <w:t>о-</w:t>
            </w:r>
            <w:proofErr w:type="gramEnd"/>
            <w:r w:rsidRPr="001A04C6">
              <w:rPr>
                <w:sz w:val="24"/>
                <w:szCs w:val="24"/>
              </w:rPr>
              <w:br/>
              <w:t>напорных башен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734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Капитальный ремонт </w:t>
            </w:r>
          </w:p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1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10 </w:t>
            </w:r>
            <w:proofErr w:type="gramStart"/>
            <w:r w:rsidRPr="001A04C6">
              <w:rPr>
                <w:sz w:val="24"/>
                <w:szCs w:val="24"/>
              </w:rPr>
              <w:t>водо-напорных</w:t>
            </w:r>
            <w:proofErr w:type="gramEnd"/>
            <w:r w:rsidRPr="001A04C6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775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2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FB3484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Капитальный ремонт </w:t>
            </w:r>
          </w:p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10 </w:t>
            </w:r>
            <w:proofErr w:type="gramStart"/>
            <w:r w:rsidRPr="001A04C6">
              <w:rPr>
                <w:sz w:val="24"/>
                <w:szCs w:val="24"/>
              </w:rPr>
              <w:t>водо-напорных</w:t>
            </w:r>
            <w:proofErr w:type="gramEnd"/>
            <w:r w:rsidRPr="001A04C6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"Строительство 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и реконструкция сетей и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сооруже-ний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</w:rPr>
              <w:t>водоснабже-ния</w:t>
            </w:r>
            <w:proofErr w:type="spellEnd"/>
            <w:r w:rsidRPr="001A04C6">
              <w:rPr>
                <w:sz w:val="24"/>
                <w:szCs w:val="24"/>
              </w:rPr>
              <w:t xml:space="preserve"> в </w:t>
            </w:r>
            <w:proofErr w:type="spellStart"/>
            <w:r w:rsidRPr="001A04C6">
              <w:rPr>
                <w:sz w:val="24"/>
                <w:szCs w:val="24"/>
              </w:rPr>
              <w:t>насе</w:t>
            </w:r>
            <w:proofErr w:type="spellEnd"/>
            <w:r w:rsidRPr="001A04C6">
              <w:rPr>
                <w:sz w:val="24"/>
                <w:szCs w:val="24"/>
              </w:rPr>
              <w:t>-ленных пунктах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1A04C6">
              <w:rPr>
                <w:sz w:val="24"/>
                <w:szCs w:val="24"/>
              </w:rPr>
              <w:t>граждан-</w:t>
            </w:r>
            <w:proofErr w:type="spellStart"/>
            <w:r w:rsidRPr="001A04C6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защиты населения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18 376,3</w:t>
            </w:r>
          </w:p>
        </w:tc>
        <w:tc>
          <w:tcPr>
            <w:tcW w:w="1319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12 863,4</w:t>
            </w:r>
          </w:p>
        </w:tc>
        <w:tc>
          <w:tcPr>
            <w:tcW w:w="1222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5 512,9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№ </w:t>
            </w:r>
            <w:r w:rsidRPr="001A04C6">
              <w:rPr>
                <w:sz w:val="24"/>
                <w:szCs w:val="24"/>
                <w:lang w:val="en-US"/>
              </w:rPr>
              <w:t>1</w:t>
            </w:r>
            <w:r w:rsidRPr="001A04C6">
              <w:rPr>
                <w:sz w:val="24"/>
                <w:szCs w:val="24"/>
              </w:rPr>
              <w:t>, 1.2, 1.3</w:t>
            </w:r>
          </w:p>
        </w:tc>
      </w:tr>
      <w:tr w:rsidR="0052416D" w:rsidRPr="001A04C6" w:rsidTr="0052416D">
        <w:trPr>
          <w:trHeight w:val="2384"/>
        </w:trPr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18 376,3</w:t>
            </w:r>
          </w:p>
        </w:tc>
        <w:tc>
          <w:tcPr>
            <w:tcW w:w="1319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12 863,4</w:t>
            </w:r>
          </w:p>
        </w:tc>
        <w:tc>
          <w:tcPr>
            <w:tcW w:w="1222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5 512,9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Строительство водопровода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0,8 км, </w:t>
            </w:r>
            <w:r w:rsidRPr="001A04C6">
              <w:rPr>
                <w:sz w:val="24"/>
                <w:szCs w:val="24"/>
              </w:rPr>
              <w:br/>
              <w:t xml:space="preserve">2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скважин, 1 </w:t>
            </w:r>
            <w:proofErr w:type="spellStart"/>
            <w:r w:rsidRPr="001A04C6">
              <w:rPr>
                <w:sz w:val="24"/>
                <w:szCs w:val="24"/>
              </w:rPr>
              <w:t>водона-порной</w:t>
            </w:r>
            <w:proofErr w:type="spellEnd"/>
            <w:r w:rsidRPr="001A04C6"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br/>
              <w:t>башни</w:t>
            </w:r>
            <w:r>
              <w:rPr>
                <w:sz w:val="24"/>
                <w:szCs w:val="24"/>
              </w:rPr>
              <w:t xml:space="preserve">, </w:t>
            </w:r>
            <w:r w:rsidR="0068795F">
              <w:rPr>
                <w:sz w:val="24"/>
                <w:szCs w:val="24"/>
              </w:rPr>
              <w:br/>
            </w:r>
            <w:r w:rsidRPr="0068795F">
              <w:rPr>
                <w:sz w:val="24"/>
                <w:szCs w:val="24"/>
              </w:rPr>
              <w:t xml:space="preserve">2 скважины малого заложения 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управле-ния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населенных пунктах </w:t>
            </w:r>
            <w:r w:rsidRPr="001A04C6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1A04C6">
              <w:rPr>
                <w:sz w:val="24"/>
                <w:szCs w:val="24"/>
              </w:rPr>
              <w:t>граждан-</w:t>
            </w:r>
            <w:proofErr w:type="spellStart"/>
            <w:r w:rsidRPr="001A04C6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защиты населения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1331,1</w:t>
            </w:r>
          </w:p>
        </w:tc>
        <w:tc>
          <w:tcPr>
            <w:tcW w:w="1319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931,8</w:t>
            </w:r>
          </w:p>
        </w:tc>
        <w:tc>
          <w:tcPr>
            <w:tcW w:w="1222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399,3</w:t>
            </w:r>
          </w:p>
        </w:tc>
        <w:tc>
          <w:tcPr>
            <w:tcW w:w="1565" w:type="dxa"/>
            <w:gridSpan w:val="2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1331,1</w:t>
            </w:r>
          </w:p>
        </w:tc>
        <w:tc>
          <w:tcPr>
            <w:tcW w:w="1319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931,8</w:t>
            </w:r>
          </w:p>
        </w:tc>
        <w:tc>
          <w:tcPr>
            <w:tcW w:w="1222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399,3</w:t>
            </w:r>
          </w:p>
        </w:tc>
        <w:tc>
          <w:tcPr>
            <w:tcW w:w="1565" w:type="dxa"/>
            <w:gridSpan w:val="2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68795F" w:rsidRDefault="003E7AB7" w:rsidP="0068795F">
            <w:pPr>
              <w:spacing w:line="252" w:lineRule="auto"/>
              <w:jc w:val="center"/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68795F" w:rsidRDefault="003E7AB7" w:rsidP="0068795F">
            <w:pPr>
              <w:spacing w:line="252" w:lineRule="auto"/>
              <w:jc w:val="center"/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68795F">
            <w:pPr>
              <w:spacing w:line="252" w:lineRule="auto"/>
              <w:jc w:val="center"/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1C186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1C186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C01638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1C186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1C186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C01638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Default="003E7AB7" w:rsidP="0068795F">
            <w:pPr>
              <w:spacing w:line="252" w:lineRule="auto"/>
              <w:jc w:val="center"/>
            </w:pPr>
            <w:r w:rsidRPr="00C01638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68795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  <w:p w:rsidR="0068795F" w:rsidRPr="001A04C6" w:rsidRDefault="0068795F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8795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1.4.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1A04C6">
              <w:rPr>
                <w:sz w:val="24"/>
                <w:szCs w:val="24"/>
              </w:rPr>
              <w:t>Благоустрой-</w:t>
            </w:r>
            <w:proofErr w:type="spellStart"/>
            <w:r w:rsidRPr="001A04C6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населенных пунктов"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167 633,6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134 803,7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32 829,9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1.2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51 773,6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46 873,7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8795F">
              <w:rPr>
                <w:sz w:val="24"/>
                <w:szCs w:val="24"/>
              </w:rPr>
              <w:t>4 899,9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E2948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</w:t>
            </w:r>
            <w:proofErr w:type="gramStart"/>
            <w:r w:rsidRPr="001A04C6">
              <w:rPr>
                <w:sz w:val="24"/>
                <w:szCs w:val="24"/>
              </w:rPr>
              <w:t>Совершен-</w:t>
            </w:r>
            <w:proofErr w:type="spellStart"/>
            <w:r w:rsidRPr="001A04C6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F5180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E1356E">
              <w:rPr>
                <w:sz w:val="24"/>
                <w:szCs w:val="24"/>
              </w:rPr>
              <w:t>65 211,4</w:t>
            </w:r>
          </w:p>
        </w:tc>
        <w:tc>
          <w:tcPr>
            <w:tcW w:w="1319" w:type="dxa"/>
          </w:tcPr>
          <w:p w:rsidR="003E7AB7" w:rsidRPr="001F5180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E1356E">
              <w:rPr>
                <w:sz w:val="24"/>
                <w:szCs w:val="24"/>
              </w:rPr>
              <w:t>32 605,7</w:t>
            </w:r>
          </w:p>
        </w:tc>
        <w:tc>
          <w:tcPr>
            <w:tcW w:w="1222" w:type="dxa"/>
          </w:tcPr>
          <w:p w:rsidR="003E7AB7" w:rsidRPr="001F5180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E1356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F5180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E1356E">
              <w:rPr>
                <w:sz w:val="24"/>
                <w:szCs w:val="24"/>
              </w:rPr>
              <w:t>32 605,7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Реконструкция уличного освещения, км/ установка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</w:rPr>
              <w:t>светиль-ников</w:t>
            </w:r>
            <w:proofErr w:type="spellEnd"/>
            <w:r w:rsidRPr="001A04C6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9 351,4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4 675,7</w:t>
            </w:r>
          </w:p>
        </w:tc>
        <w:tc>
          <w:tcPr>
            <w:tcW w:w="1222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4 675,7</w:t>
            </w:r>
          </w:p>
        </w:tc>
        <w:tc>
          <w:tcPr>
            <w:tcW w:w="1565" w:type="dxa"/>
            <w:gridSpan w:val="2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0/2079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9 310,0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1.2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</w:t>
            </w:r>
            <w:r w:rsidRPr="001A04C6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3E7AB7" w:rsidRPr="001A04C6" w:rsidRDefault="003E7AB7" w:rsidP="000A6ECA">
            <w:pPr>
              <w:jc w:val="center"/>
              <w:rPr>
                <w:bCs/>
                <w:sz w:val="24"/>
                <w:szCs w:val="24"/>
              </w:rPr>
            </w:pPr>
            <w:r w:rsidRPr="001A04C6">
              <w:rPr>
                <w:bCs/>
                <w:sz w:val="24"/>
                <w:szCs w:val="24"/>
              </w:rPr>
              <w:t>на звание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80 000,0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80 000,0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</w:t>
            </w:r>
            <w:proofErr w:type="gramStart"/>
            <w:r w:rsidRPr="001A04C6">
              <w:rPr>
                <w:sz w:val="24"/>
                <w:szCs w:val="24"/>
              </w:rPr>
              <w:t>Благоустрой-</w:t>
            </w:r>
            <w:proofErr w:type="spellStart"/>
            <w:r w:rsidRPr="001A04C6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22 198,0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224,2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1A04C6">
              <w:rPr>
                <w:sz w:val="24"/>
                <w:szCs w:val="24"/>
              </w:rPr>
              <w:t>благоустроен-</w:t>
            </w:r>
            <w:proofErr w:type="spellStart"/>
            <w:r w:rsidRPr="001A04C6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1A04C6">
              <w:rPr>
                <w:spacing w:val="-4"/>
                <w:sz w:val="24"/>
                <w:szCs w:val="24"/>
              </w:rPr>
              <w:t xml:space="preserve"> земельных</w:t>
            </w:r>
            <w:r w:rsidRPr="001A04C6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22 198,0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224,2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1.5.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Основное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3E7AB7" w:rsidRPr="001A04C6" w:rsidRDefault="003E7AB7" w:rsidP="000A6ECA">
            <w:pPr>
              <w:ind w:right="-108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210 606,4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210 606,4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53 668,8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53 668,8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51 701,1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51 701,1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53 360,5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53 360,5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51 876,0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51 876,0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1.5.1.</w:t>
            </w: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68795F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208 412,9</w:t>
            </w:r>
          </w:p>
        </w:tc>
        <w:tc>
          <w:tcPr>
            <w:tcW w:w="1319" w:type="dxa"/>
          </w:tcPr>
          <w:p w:rsidR="003E7AB7" w:rsidRPr="0068795F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208 412,9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52 075,3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52 075,3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3E7AB7" w:rsidRPr="001A04C6" w:rsidRDefault="003E7AB7" w:rsidP="000A6EC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3E7AB7" w:rsidRPr="001A04C6" w:rsidRDefault="003E7AB7" w:rsidP="000A6EC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домов,</w:t>
            </w:r>
          </w:p>
          <w:p w:rsidR="003E7AB7" w:rsidRPr="001A04C6" w:rsidRDefault="003E7AB7" w:rsidP="000A6EC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gramStart"/>
            <w:r w:rsidRPr="001A04C6">
              <w:rPr>
                <w:sz w:val="24"/>
                <w:szCs w:val="24"/>
              </w:rPr>
              <w:t>которых</w:t>
            </w:r>
            <w:proofErr w:type="gramEnd"/>
            <w:r w:rsidRPr="001A04C6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3E7AB7" w:rsidRPr="001A04C6" w:rsidRDefault="003E7AB7" w:rsidP="000A6EC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340 ед.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51 501,1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51 501,1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домов,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gramStart"/>
            <w:r w:rsidRPr="001A04C6">
              <w:rPr>
                <w:sz w:val="24"/>
                <w:szCs w:val="24"/>
              </w:rPr>
              <w:t>которых</w:t>
            </w:r>
            <w:proofErr w:type="gramEnd"/>
            <w:r w:rsidRPr="001A04C6">
              <w:rPr>
                <w:sz w:val="24"/>
                <w:szCs w:val="24"/>
              </w:rPr>
              <w:t xml:space="preserve"> произведен капитальный ремонт общего </w:t>
            </w:r>
            <w:r w:rsidRPr="001A04C6">
              <w:rPr>
                <w:sz w:val="24"/>
                <w:szCs w:val="24"/>
              </w:rPr>
              <w:lastRenderedPageBreak/>
              <w:t>имущества,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53 160,5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53 160,5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домов,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gramStart"/>
            <w:r w:rsidRPr="001A04C6">
              <w:rPr>
                <w:sz w:val="24"/>
                <w:szCs w:val="24"/>
              </w:rPr>
              <w:t>которых</w:t>
            </w:r>
            <w:proofErr w:type="gramEnd"/>
            <w:r w:rsidRPr="001A04C6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FB3484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51 676,0</w:t>
            </w:r>
          </w:p>
        </w:tc>
        <w:tc>
          <w:tcPr>
            <w:tcW w:w="1319" w:type="dxa"/>
          </w:tcPr>
          <w:p w:rsidR="003E7AB7" w:rsidRPr="00FB3484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51 676,0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домов,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gramStart"/>
            <w:r w:rsidRPr="001A04C6">
              <w:rPr>
                <w:sz w:val="24"/>
                <w:szCs w:val="24"/>
              </w:rPr>
              <w:t>которых</w:t>
            </w:r>
            <w:proofErr w:type="gramEnd"/>
            <w:r w:rsidRPr="001A04C6">
              <w:rPr>
                <w:sz w:val="24"/>
                <w:szCs w:val="24"/>
              </w:rPr>
              <w:t xml:space="preserve"> произведен капитальный ремонт общего </w:t>
            </w:r>
            <w:r w:rsidRPr="001A04C6">
              <w:rPr>
                <w:sz w:val="24"/>
                <w:szCs w:val="24"/>
              </w:rPr>
              <w:lastRenderedPageBreak/>
              <w:t>имущества,</w:t>
            </w:r>
          </w:p>
          <w:p w:rsidR="003E7AB7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563 ед.</w:t>
            </w:r>
          </w:p>
          <w:p w:rsidR="0068795F" w:rsidRPr="001A04C6" w:rsidRDefault="0068795F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203"/>
        </w:trPr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"Предоставление средств бюджета</w:t>
            </w:r>
          </w:p>
          <w:p w:rsidR="003E7AB7" w:rsidRPr="001A04C6" w:rsidRDefault="003E7AB7" w:rsidP="000A6ECA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Пензенской области </w:t>
            </w:r>
            <w:r w:rsidRPr="001A04C6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733"/>
        </w:trPr>
        <w:tc>
          <w:tcPr>
            <w:tcW w:w="638" w:type="dxa"/>
            <w:vMerge w:val="restart"/>
          </w:tcPr>
          <w:p w:rsidR="003E7AB7" w:rsidRDefault="003E7AB7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1.5.3.</w:t>
            </w: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Мероприятие "Оказание дополнительной помощи при возникновении неотложной необходимости </w:t>
            </w:r>
          </w:p>
          <w:p w:rsidR="003E7AB7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1A04C6">
              <w:rPr>
                <w:sz w:val="24"/>
                <w:szCs w:val="24"/>
              </w:rPr>
              <w:br/>
            </w:r>
            <w:r w:rsidRPr="001A04C6">
              <w:rPr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1A04C6">
              <w:rPr>
                <w:sz w:val="24"/>
                <w:szCs w:val="24"/>
              </w:rPr>
              <w:t>м</w:t>
            </w:r>
            <w:r w:rsidRPr="001A04C6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1A04C6">
              <w:rPr>
                <w:sz w:val="24"/>
                <w:szCs w:val="24"/>
              </w:rPr>
              <w:t xml:space="preserve"> домах"</w:t>
            </w: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3E7AB7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домов, которым оказана </w:t>
            </w:r>
            <w:proofErr w:type="gramStart"/>
            <w:r w:rsidRPr="001A04C6">
              <w:rPr>
                <w:sz w:val="24"/>
                <w:szCs w:val="24"/>
              </w:rPr>
              <w:t>дополни-тельная</w:t>
            </w:r>
            <w:proofErr w:type="gramEnd"/>
            <w:r w:rsidRPr="001A04C6">
              <w:rPr>
                <w:sz w:val="24"/>
                <w:szCs w:val="24"/>
              </w:rPr>
              <w:t xml:space="preserve"> помощь </w:t>
            </w:r>
            <w:r w:rsidRPr="001A04C6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358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329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515727" w:rsidRDefault="003E7AB7" w:rsidP="000A6ECA">
            <w:pPr>
              <w:spacing w:line="252" w:lineRule="auto"/>
              <w:jc w:val="center"/>
              <w:rPr>
                <w:color w:val="FF0000"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515727" w:rsidRDefault="003E7AB7" w:rsidP="000A6ECA">
            <w:pPr>
              <w:spacing w:line="252" w:lineRule="auto"/>
              <w:jc w:val="center"/>
              <w:rPr>
                <w:color w:val="FF0000"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329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515727" w:rsidRDefault="003E7AB7" w:rsidP="000A6ECA">
            <w:pPr>
              <w:spacing w:line="252" w:lineRule="auto"/>
              <w:jc w:val="center"/>
              <w:rPr>
                <w:color w:val="FF0000"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515727" w:rsidRDefault="003E7AB7" w:rsidP="000A6ECA">
            <w:pPr>
              <w:spacing w:line="252" w:lineRule="auto"/>
              <w:jc w:val="center"/>
              <w:rPr>
                <w:color w:val="FF0000"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316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515727" w:rsidRDefault="003E7AB7" w:rsidP="000A6ECA">
            <w:pPr>
              <w:spacing w:line="252" w:lineRule="auto"/>
              <w:jc w:val="center"/>
              <w:rPr>
                <w:color w:val="FF0000"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515727" w:rsidRDefault="003E7AB7" w:rsidP="000A6ECA">
            <w:pPr>
              <w:spacing w:line="252" w:lineRule="auto"/>
              <w:jc w:val="center"/>
              <w:rPr>
                <w:color w:val="FF0000"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68795F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795F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343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295"/>
        </w:trPr>
        <w:tc>
          <w:tcPr>
            <w:tcW w:w="652" w:type="dxa"/>
            <w:gridSpan w:val="2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1.5.4.</w:t>
            </w:r>
          </w:p>
        </w:tc>
        <w:tc>
          <w:tcPr>
            <w:tcW w:w="1985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Мероприятие </w:t>
            </w:r>
            <w:r w:rsidR="002E1487">
              <w:rPr>
                <w:sz w:val="24"/>
                <w:szCs w:val="24"/>
              </w:rPr>
              <w:t>"</w:t>
            </w:r>
            <w:r w:rsidRPr="001A04C6">
              <w:rPr>
                <w:sz w:val="24"/>
                <w:szCs w:val="24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 w:rsidR="002E1487">
              <w:rPr>
                <w:sz w:val="24"/>
                <w:szCs w:val="24"/>
              </w:rPr>
              <w:t>"</w:t>
            </w:r>
          </w:p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393,5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домов, которым оказана </w:t>
            </w:r>
            <w:r w:rsidRPr="0068795F">
              <w:rPr>
                <w:sz w:val="24"/>
                <w:szCs w:val="24"/>
              </w:rPr>
              <w:t>государственная поддержка</w:t>
            </w:r>
          </w:p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73" w:type="dxa"/>
            <w:gridSpan w:val="3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</w:t>
            </w:r>
          </w:p>
        </w:tc>
      </w:tr>
      <w:tr w:rsidR="0052416D" w:rsidRPr="001A04C6" w:rsidTr="0052416D">
        <w:trPr>
          <w:trHeight w:val="432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393,5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432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432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432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432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432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17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73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9" w:type="dxa"/>
            <w:gridSpan w:val="3"/>
          </w:tcPr>
          <w:p w:rsidR="003E7AB7" w:rsidRPr="001A04C6" w:rsidRDefault="003E7AB7" w:rsidP="000A6ECA">
            <w:pPr>
              <w:jc w:val="center"/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  <w:r w:rsidRPr="001A04C6">
              <w:rPr>
                <w:sz w:val="24"/>
                <w:szCs w:val="24"/>
              </w:rPr>
              <w:br/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A04C6">
              <w:rPr>
                <w:spacing w:val="-20"/>
                <w:sz w:val="24"/>
                <w:szCs w:val="24"/>
              </w:rPr>
              <w:t>1.6.</w:t>
            </w:r>
          </w:p>
          <w:p w:rsidR="003E7AB7" w:rsidRDefault="003E7AB7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1A04C6">
              <w:rPr>
                <w:spacing w:val="-25"/>
                <w:sz w:val="24"/>
                <w:szCs w:val="24"/>
              </w:rPr>
              <w:t>(Н05-5)</w:t>
            </w: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  <w:p w:rsidR="0068795F" w:rsidRPr="001A04C6" w:rsidRDefault="0068795F" w:rsidP="000A6ECA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Региональный проект </w:t>
            </w:r>
          </w:p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"Чистая вода"</w:t>
            </w: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Pr="001A04C6" w:rsidRDefault="0068795F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Управление жилищно-коммунального хозяйства и </w:t>
            </w:r>
            <w:proofErr w:type="gramStart"/>
            <w:r w:rsidRPr="001A04C6">
              <w:rPr>
                <w:sz w:val="24"/>
                <w:szCs w:val="24"/>
              </w:rPr>
              <w:t>граждан-</w:t>
            </w:r>
            <w:proofErr w:type="spellStart"/>
            <w:r w:rsidRPr="001A04C6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303 025,1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299 999,9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 w:val="restart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</w:t>
            </w:r>
            <w:r w:rsidRPr="001A04C6">
              <w:rPr>
                <w:sz w:val="24"/>
                <w:szCs w:val="24"/>
                <w:lang w:val="en-US"/>
              </w:rPr>
              <w:t>4</w:t>
            </w:r>
            <w:r w:rsidRPr="001A04C6">
              <w:rPr>
                <w:sz w:val="24"/>
                <w:szCs w:val="24"/>
              </w:rPr>
              <w:t>, 1.</w:t>
            </w:r>
            <w:r w:rsidRPr="001A04C6">
              <w:rPr>
                <w:sz w:val="24"/>
                <w:szCs w:val="24"/>
                <w:lang w:val="en-US"/>
              </w:rPr>
              <w:t>5</w:t>
            </w: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Default="0068795F" w:rsidP="000A6ECA">
            <w:pPr>
              <w:jc w:val="center"/>
              <w:rPr>
                <w:sz w:val="24"/>
                <w:szCs w:val="24"/>
              </w:rPr>
            </w:pPr>
          </w:p>
          <w:p w:rsidR="0068795F" w:rsidRPr="0068795F" w:rsidRDefault="0068795F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9 924,6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50,1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23 459,0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49 817,2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860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75 475,4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b/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860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86 937,0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439,0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860"/>
        </w:trPr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55 869,5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282,1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1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A04C6">
              <w:rPr>
                <w:spacing w:val="-8"/>
                <w:sz w:val="24"/>
                <w:szCs w:val="24"/>
              </w:rPr>
              <w:t>1.6.1.</w:t>
            </w: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Pr="001A04C6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 "Строительство и реконструкция (модернизация) объектов питьевого водоснабжения"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муниципальные 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(по согласованию)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303 025,1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299 999,9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vMerge w:val="restart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1.</w:t>
            </w:r>
            <w:r w:rsidRPr="001A04C6">
              <w:rPr>
                <w:sz w:val="24"/>
                <w:szCs w:val="24"/>
                <w:lang w:val="en-US"/>
              </w:rPr>
              <w:t>4</w:t>
            </w:r>
            <w:r w:rsidRPr="001A04C6">
              <w:rPr>
                <w:sz w:val="24"/>
                <w:szCs w:val="24"/>
              </w:rPr>
              <w:t>, 1.</w:t>
            </w:r>
            <w:r w:rsidRPr="001A04C6">
              <w:rPr>
                <w:sz w:val="24"/>
                <w:szCs w:val="24"/>
                <w:lang w:val="en-US"/>
              </w:rPr>
              <w:t>5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50251B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9 924,6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50,1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50251B">
            <w:pPr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Строительство ВЗУ (водозаборного узла)</w:t>
            </w:r>
            <w:r w:rsidR="0050251B">
              <w:rPr>
                <w:spacing w:val="-6"/>
                <w:sz w:val="24"/>
                <w:szCs w:val="24"/>
              </w:rPr>
              <w:t xml:space="preserve"> -</w:t>
            </w:r>
            <w:r w:rsidRPr="001A04C6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23 459,0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50251B">
            <w:pPr>
              <w:ind w:left="-97" w:right="-76"/>
              <w:jc w:val="center"/>
              <w:rPr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Строительство ВЗУ (водозаборного узла)</w:t>
            </w:r>
            <w:r w:rsidR="0050251B">
              <w:rPr>
                <w:spacing w:val="-6"/>
                <w:sz w:val="24"/>
                <w:szCs w:val="24"/>
              </w:rPr>
              <w:t xml:space="preserve"> -</w:t>
            </w:r>
            <w:r w:rsidRPr="001A04C6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49 817,2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E7AB7" w:rsidRPr="001A04C6" w:rsidRDefault="0050251B" w:rsidP="0050251B">
            <w:pPr>
              <w:ind w:left="-97" w:right="-76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>
              <w:rPr>
                <w:spacing w:val="-6"/>
                <w:sz w:val="24"/>
                <w:szCs w:val="24"/>
              </w:rPr>
              <w:t>обезжелези-вания</w:t>
            </w:r>
            <w:proofErr w:type="spellEnd"/>
            <w:proofErr w:type="gramEnd"/>
            <w:r>
              <w:rPr>
                <w:spacing w:val="-6"/>
                <w:sz w:val="24"/>
                <w:szCs w:val="24"/>
              </w:rPr>
              <w:t xml:space="preserve"> -</w:t>
            </w:r>
            <w:r w:rsidR="003E7AB7" w:rsidRPr="001A04C6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75 475,4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ВЗУ - 2 ед.,</w:t>
            </w:r>
          </w:p>
          <w:p w:rsidR="003E7AB7" w:rsidRPr="001A04C6" w:rsidRDefault="003E7AB7" w:rsidP="000A6ECA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E7AB7" w:rsidRPr="001A04C6" w:rsidRDefault="0050251B" w:rsidP="0050251B">
            <w:pPr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>
              <w:rPr>
                <w:spacing w:val="-6"/>
                <w:sz w:val="24"/>
                <w:szCs w:val="24"/>
              </w:rPr>
              <w:t>обезжелезива-ния</w:t>
            </w:r>
            <w:proofErr w:type="spellEnd"/>
            <w:proofErr w:type="gramEnd"/>
            <w:r>
              <w:rPr>
                <w:spacing w:val="-6"/>
                <w:sz w:val="24"/>
                <w:szCs w:val="24"/>
              </w:rPr>
              <w:t xml:space="preserve"> - </w:t>
            </w:r>
            <w:r w:rsidR="003E7AB7" w:rsidRPr="001A04C6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87 815,0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439,0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86 937,0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439,0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lastRenderedPageBreak/>
              <w:t>ВЗУ - 2 ед.,</w:t>
            </w:r>
          </w:p>
          <w:p w:rsidR="003E7AB7" w:rsidRPr="001A04C6" w:rsidRDefault="003E7AB7" w:rsidP="000A6ECA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1A04C6">
              <w:rPr>
                <w:spacing w:val="-6"/>
                <w:sz w:val="24"/>
                <w:szCs w:val="24"/>
              </w:rPr>
              <w:t>обезжелезива-</w:t>
            </w:r>
            <w:r w:rsidRPr="001A04C6">
              <w:rPr>
                <w:spacing w:val="-6"/>
                <w:sz w:val="24"/>
                <w:szCs w:val="24"/>
              </w:rPr>
              <w:lastRenderedPageBreak/>
              <w:t>ния</w:t>
            </w:r>
            <w:proofErr w:type="spellEnd"/>
            <w:proofErr w:type="gramEnd"/>
            <w:r w:rsidRPr="001A04C6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1A04C6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1A04C6">
              <w:rPr>
                <w:spacing w:val="-6"/>
                <w:sz w:val="24"/>
                <w:szCs w:val="24"/>
              </w:rPr>
              <w:t xml:space="preserve"> - 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1 ед.,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55 869,5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282,1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5 км,            строительство насосной станции - 2ед.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spellStart"/>
            <w:proofErr w:type="gramStart"/>
            <w:r w:rsidRPr="001A04C6">
              <w:rPr>
                <w:spacing w:val="-6"/>
                <w:sz w:val="24"/>
                <w:szCs w:val="24"/>
              </w:rPr>
              <w:t>водоподготов-ки</w:t>
            </w:r>
            <w:proofErr w:type="spellEnd"/>
            <w:proofErr w:type="gramEnd"/>
            <w:r w:rsidRPr="001A04C6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3E7AB7" w:rsidRPr="001A04C6" w:rsidRDefault="003E7AB7" w:rsidP="000A6ECA">
            <w:pPr>
              <w:jc w:val="center"/>
              <w:rPr>
                <w:spacing w:val="-6"/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73" w:type="dxa"/>
            <w:gridSpan w:val="3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50251B" w:rsidRDefault="003E7AB7" w:rsidP="000A6ECA">
            <w:pPr>
              <w:jc w:val="center"/>
              <w:rPr>
                <w:spacing w:val="-10"/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1026071,0</w:t>
            </w:r>
          </w:p>
        </w:tc>
        <w:tc>
          <w:tcPr>
            <w:tcW w:w="1319" w:type="dxa"/>
          </w:tcPr>
          <w:p w:rsidR="003E7AB7" w:rsidRPr="0050251B" w:rsidRDefault="003E7AB7" w:rsidP="000A6ECA">
            <w:pPr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583 140,1</w:t>
            </w:r>
          </w:p>
        </w:tc>
        <w:tc>
          <w:tcPr>
            <w:tcW w:w="1222" w:type="dxa"/>
          </w:tcPr>
          <w:p w:rsidR="003E7AB7" w:rsidRPr="0050251B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299 999,9</w:t>
            </w:r>
          </w:p>
        </w:tc>
        <w:tc>
          <w:tcPr>
            <w:tcW w:w="1368" w:type="dxa"/>
          </w:tcPr>
          <w:p w:rsidR="003E7AB7" w:rsidRPr="0050251B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142 931,0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50251B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264 887,3</w:t>
            </w:r>
          </w:p>
        </w:tc>
        <w:tc>
          <w:tcPr>
            <w:tcW w:w="1319" w:type="dxa"/>
          </w:tcPr>
          <w:p w:rsidR="003E7AB7" w:rsidRPr="0050251B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204 840,0</w:t>
            </w:r>
          </w:p>
        </w:tc>
        <w:tc>
          <w:tcPr>
            <w:tcW w:w="1222" w:type="dxa"/>
          </w:tcPr>
          <w:p w:rsidR="003E7AB7" w:rsidRPr="0050251B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9 924,6</w:t>
            </w:r>
          </w:p>
        </w:tc>
        <w:tc>
          <w:tcPr>
            <w:tcW w:w="1368" w:type="dxa"/>
          </w:tcPr>
          <w:p w:rsidR="003E7AB7" w:rsidRPr="0050251B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50 122,7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178 908,7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125 116,1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30 563,6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206 926,3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126 909,5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30 697,6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231 100,0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125 553,4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30 826,0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86 937,0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55 869,5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1A04C6">
              <w:rPr>
                <w:sz w:val="24"/>
                <w:szCs w:val="24"/>
              </w:rPr>
              <w:br/>
            </w:r>
            <w:r w:rsidRPr="001A04C6">
              <w:rPr>
                <w:sz w:val="24"/>
                <w:szCs w:val="24"/>
              </w:rPr>
              <w:lastRenderedPageBreak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1A04C6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  <w:p w:rsidR="0050251B" w:rsidRPr="001A04C6" w:rsidRDefault="0050251B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D0448D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Задача подпрограммы </w:t>
            </w:r>
            <w:r w:rsidR="002E1487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 xml:space="preserve"> </w:t>
            </w:r>
            <w:r w:rsidRPr="00D0448D">
              <w:rPr>
                <w:sz w:val="24"/>
                <w:szCs w:val="24"/>
              </w:rPr>
              <w:t>строительство объектов инфраструктуры для обеспечения развития</w:t>
            </w:r>
          </w:p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D0448D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населенных пунктах Пензенской   </w:t>
            </w:r>
            <w:r w:rsidRPr="001A04C6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1A04C6">
              <w:rPr>
                <w:sz w:val="24"/>
                <w:szCs w:val="24"/>
              </w:rPr>
              <w:br/>
              <w:t>муниципальные</w:t>
            </w:r>
            <w:r w:rsidRPr="001A04C6">
              <w:rPr>
                <w:sz w:val="24"/>
                <w:szCs w:val="24"/>
              </w:rPr>
              <w:br/>
              <w:t>образования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Пензенской области  </w:t>
            </w:r>
            <w:r w:rsidRPr="001A04C6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58 164,8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33 157,1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25 007,7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2,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2.1, 2.2</w:t>
            </w:r>
          </w:p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19 472,5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12 657,1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6 815,4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7 692,3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2 692,3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2.1.1.</w:t>
            </w: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1A04C6">
              <w:rPr>
                <w:sz w:val="24"/>
                <w:szCs w:val="24"/>
              </w:rPr>
              <w:br/>
              <w:t xml:space="preserve">в обеспечении </w:t>
            </w:r>
            <w:r w:rsidRPr="001A04C6">
              <w:rPr>
                <w:sz w:val="24"/>
                <w:szCs w:val="24"/>
              </w:rPr>
              <w:lastRenderedPageBreak/>
              <w:t xml:space="preserve">участков </w:t>
            </w:r>
          </w:p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1A04C6">
              <w:rPr>
                <w:sz w:val="24"/>
                <w:szCs w:val="24"/>
              </w:rPr>
              <w:br/>
              <w:t>муниципальные</w:t>
            </w:r>
            <w:r w:rsidRPr="001A04C6">
              <w:rPr>
                <w:sz w:val="24"/>
                <w:szCs w:val="24"/>
              </w:rPr>
              <w:br/>
              <w:t>образования</w:t>
            </w:r>
          </w:p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Пензенской области  </w:t>
            </w:r>
            <w:r w:rsidRPr="001A04C6">
              <w:rPr>
                <w:sz w:val="24"/>
                <w:szCs w:val="24"/>
              </w:rPr>
              <w:lastRenderedPageBreak/>
              <w:t>(по согласованию)</w:t>
            </w: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963B85" w:rsidRDefault="003E7AB7" w:rsidP="000A6ECA">
            <w:pPr>
              <w:spacing w:line="257" w:lineRule="auto"/>
              <w:ind w:left="-97" w:right="-118"/>
              <w:jc w:val="center"/>
              <w:rPr>
                <w:sz w:val="24"/>
                <w:szCs w:val="24"/>
              </w:rPr>
            </w:pPr>
            <w:r w:rsidRPr="00963B85">
              <w:rPr>
                <w:sz w:val="24"/>
                <w:szCs w:val="24"/>
              </w:rPr>
              <w:t>Количество реализован</w:t>
            </w:r>
            <w:r w:rsidRPr="00963B85">
              <w:rPr>
                <w:spacing w:val="-10"/>
                <w:sz w:val="24"/>
                <w:szCs w:val="24"/>
              </w:rPr>
              <w:t>ных проектов по</w:t>
            </w:r>
            <w:r w:rsidRPr="00963B85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2.1, 2.2</w:t>
            </w:r>
          </w:p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jc w:val="center"/>
            </w:pPr>
            <w:r w:rsidRPr="00315322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jc w:val="center"/>
            </w:pPr>
            <w:r w:rsidRPr="00315322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jc w:val="center"/>
            </w:pPr>
            <w:r w:rsidRPr="00315322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963B85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63B8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963B85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63B8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369DA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D0448D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0448D">
              <w:rPr>
                <w:sz w:val="24"/>
                <w:szCs w:val="24"/>
              </w:rPr>
              <w:t>Мероприятие</w:t>
            </w:r>
          </w:p>
          <w:p w:rsidR="003E7AB7" w:rsidRPr="00D0448D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0448D">
              <w:rPr>
                <w:sz w:val="24"/>
                <w:szCs w:val="24"/>
              </w:rPr>
              <w:t>"Поддержка муниципальных образований Пензенской области</w:t>
            </w:r>
          </w:p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0448D">
              <w:rPr>
                <w:sz w:val="24"/>
                <w:szCs w:val="24"/>
              </w:rPr>
              <w:t xml:space="preserve">в обеспечении участков под жилищное строительство объектами </w:t>
            </w:r>
            <w:proofErr w:type="gramStart"/>
            <w:r w:rsidRPr="00D0448D">
              <w:rPr>
                <w:sz w:val="24"/>
                <w:szCs w:val="24"/>
              </w:rPr>
              <w:t>инфра-структуры</w:t>
            </w:r>
            <w:proofErr w:type="gramEnd"/>
            <w:r w:rsidRPr="00D0448D">
              <w:rPr>
                <w:sz w:val="24"/>
                <w:szCs w:val="24"/>
              </w:rPr>
              <w:t>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1A04C6">
              <w:rPr>
                <w:sz w:val="24"/>
                <w:szCs w:val="24"/>
              </w:rPr>
              <w:br/>
              <w:t>муниципальные</w:t>
            </w:r>
            <w:r w:rsidRPr="001A04C6">
              <w:rPr>
                <w:sz w:val="24"/>
                <w:szCs w:val="24"/>
              </w:rPr>
              <w:br/>
              <w:t>образования</w:t>
            </w:r>
          </w:p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Пензенской области  </w:t>
            </w:r>
            <w:r w:rsidRPr="001A04C6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58 164,8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33 157,1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25 007,7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1A04C6">
              <w:rPr>
                <w:spacing w:val="-6"/>
                <w:sz w:val="24"/>
                <w:szCs w:val="24"/>
              </w:rPr>
              <w:t xml:space="preserve">объектов </w:t>
            </w:r>
            <w:proofErr w:type="gramStart"/>
            <w:r w:rsidRPr="001A04C6">
              <w:rPr>
                <w:spacing w:val="-6"/>
                <w:sz w:val="24"/>
                <w:szCs w:val="24"/>
              </w:rPr>
              <w:t>инфра</w:t>
            </w:r>
            <w:r w:rsidRPr="001A04C6">
              <w:rPr>
                <w:sz w:val="24"/>
                <w:szCs w:val="24"/>
              </w:rPr>
              <w:t>-структуры</w:t>
            </w:r>
            <w:proofErr w:type="gramEnd"/>
            <w:r w:rsidRPr="001A04C6">
              <w:rPr>
                <w:sz w:val="24"/>
                <w:szCs w:val="24"/>
              </w:rPr>
              <w:t xml:space="preserve">, </w:t>
            </w:r>
          </w:p>
          <w:p w:rsidR="003E7AB7" w:rsidRPr="001A04C6" w:rsidRDefault="003E7AB7" w:rsidP="000A6ECA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2.1, 2.2</w:t>
            </w:r>
          </w:p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19 472,5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12 657,1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6 815,4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7 692,3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2 692,3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C86C2E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A04C6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1A04C6">
              <w:rPr>
                <w:sz w:val="24"/>
                <w:szCs w:val="24"/>
              </w:rPr>
              <w:br/>
              <w:t>муниципальные</w:t>
            </w:r>
            <w:r w:rsidRPr="001A04C6">
              <w:rPr>
                <w:sz w:val="24"/>
                <w:szCs w:val="24"/>
              </w:rPr>
              <w:br/>
              <w:t>образования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  <w:r w:rsidRPr="001A04C6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ind w:left="-97" w:right="-95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1A04C6">
              <w:rPr>
                <w:spacing w:val="-10"/>
                <w:sz w:val="24"/>
                <w:szCs w:val="24"/>
              </w:rPr>
              <w:t xml:space="preserve">объектами </w:t>
            </w:r>
            <w:proofErr w:type="gramStart"/>
            <w:r w:rsidRPr="001A04C6">
              <w:rPr>
                <w:spacing w:val="-10"/>
                <w:sz w:val="24"/>
                <w:szCs w:val="24"/>
              </w:rPr>
              <w:t>инфра-</w:t>
            </w:r>
            <w:r w:rsidRPr="001A04C6">
              <w:rPr>
                <w:spacing w:val="-6"/>
                <w:sz w:val="24"/>
                <w:szCs w:val="24"/>
              </w:rPr>
              <w:t>структуры</w:t>
            </w:r>
            <w:proofErr w:type="gramEnd"/>
            <w:r w:rsidRPr="001A04C6">
              <w:rPr>
                <w:spacing w:val="-6"/>
                <w:sz w:val="24"/>
                <w:szCs w:val="24"/>
              </w:rPr>
              <w:t xml:space="preserve">, </w:t>
            </w:r>
          </w:p>
          <w:p w:rsidR="003E7AB7" w:rsidRPr="001A04C6" w:rsidRDefault="003E7AB7" w:rsidP="000A6ECA">
            <w:pPr>
              <w:spacing w:line="221" w:lineRule="auto"/>
              <w:ind w:left="-97" w:right="-62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2,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2.1, 2.2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дого</w:t>
            </w:r>
            <w:proofErr w:type="spellEnd"/>
            <w:r w:rsidRPr="001A04C6">
              <w:rPr>
                <w:sz w:val="24"/>
                <w:szCs w:val="24"/>
              </w:rPr>
              <w:t>-ворам</w:t>
            </w:r>
            <w:proofErr w:type="gramEnd"/>
            <w:r w:rsidRPr="001A04C6">
              <w:rPr>
                <w:sz w:val="24"/>
                <w:szCs w:val="24"/>
              </w:rPr>
              <w:t xml:space="preserve"> подряда, заключенным 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с новыми застройщиками 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52416D" w:rsidRPr="001A04C6" w:rsidRDefault="0052416D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2,</w:t>
            </w:r>
          </w:p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2.1, 2.2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1A04C6">
              <w:rPr>
                <w:spacing w:val="-16"/>
                <w:sz w:val="24"/>
                <w:szCs w:val="24"/>
              </w:rPr>
              <w:lastRenderedPageBreak/>
              <w:t>2.2.</w:t>
            </w:r>
          </w:p>
          <w:p w:rsidR="003E7AB7" w:rsidRDefault="003E7AB7" w:rsidP="000A6ECA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Основное мероприятие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Пензенской области, </w:t>
            </w:r>
            <w:r w:rsidRPr="001A04C6">
              <w:rPr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1A04C6">
              <w:rPr>
                <w:spacing w:val="-6"/>
                <w:sz w:val="24"/>
                <w:szCs w:val="24"/>
              </w:rPr>
              <w:t>ипотеч-</w:t>
            </w:r>
            <w:r w:rsidRPr="001A04C6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кредитования Пензенской области" (по согласованию)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2.3, 2.4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28" w:lineRule="auto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2.2.1.</w:t>
            </w:r>
          </w:p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стандартам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АО "Банк ДОМ</w:t>
            </w:r>
            <w:proofErr w:type="gramStart"/>
            <w:r w:rsidRPr="001A04C6">
              <w:rPr>
                <w:sz w:val="24"/>
                <w:szCs w:val="24"/>
              </w:rPr>
              <w:t>.Р</w:t>
            </w:r>
            <w:proofErr w:type="gramEnd"/>
            <w:r w:rsidRPr="001A04C6">
              <w:rPr>
                <w:sz w:val="24"/>
                <w:szCs w:val="24"/>
              </w:rPr>
              <w:t>Ф"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Департамент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2.3, 2.4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  <w:lang w:eastAsia="en-US"/>
              </w:rPr>
              <w:t>118</w:t>
            </w:r>
            <w:r w:rsidRPr="001A04C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1A04C6">
              <w:rPr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1A04C6">
              <w:rPr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  <w:lang w:eastAsia="en-US"/>
              </w:rPr>
              <w:t xml:space="preserve">176 </w:t>
            </w:r>
            <w:r w:rsidRPr="001A04C6">
              <w:rPr>
                <w:sz w:val="24"/>
                <w:szCs w:val="24"/>
                <w:lang w:eastAsia="en-US"/>
              </w:rPr>
              <w:t>ипотечных займов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1A04C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50251B">
        <w:tc>
          <w:tcPr>
            <w:tcW w:w="16233" w:type="dxa"/>
            <w:gridSpan w:val="17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2.3</w:t>
            </w: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Основное мероприятие "Создание и пополнение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специализиро</w:t>
            </w:r>
            <w:proofErr w:type="spellEnd"/>
            <w:r w:rsidRPr="001A04C6">
              <w:rPr>
                <w:sz w:val="24"/>
                <w:szCs w:val="24"/>
              </w:rPr>
              <w:t>-ванного</w:t>
            </w:r>
            <w:proofErr w:type="gramEnd"/>
            <w:r w:rsidRPr="001A04C6">
              <w:rPr>
                <w:sz w:val="24"/>
                <w:szCs w:val="24"/>
              </w:rPr>
              <w:t xml:space="preserve"> жилищного фонда </w:t>
            </w:r>
            <w:r w:rsidRPr="001A04C6">
              <w:rPr>
                <w:sz w:val="24"/>
                <w:szCs w:val="24"/>
              </w:rPr>
              <w:lastRenderedPageBreak/>
              <w:t>Пензенской области"</w:t>
            </w:r>
          </w:p>
        </w:tc>
        <w:tc>
          <w:tcPr>
            <w:tcW w:w="2667" w:type="dxa"/>
            <w:vMerge w:val="restart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Департамент государственного имущества Пензенской области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2, 2.1,</w:t>
            </w:r>
          </w:p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2.5</w:t>
            </w:r>
          </w:p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52416D" w:rsidRPr="001A04C6" w:rsidRDefault="0052416D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57" w:lineRule="auto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52416D" w:rsidRPr="001A04C6" w:rsidTr="0052416D">
        <w:trPr>
          <w:trHeight w:val="2931"/>
        </w:trPr>
        <w:tc>
          <w:tcPr>
            <w:tcW w:w="638" w:type="dxa"/>
            <w:vMerge w:val="restart"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A04C6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1A04C6">
              <w:rPr>
                <w:sz w:val="24"/>
                <w:szCs w:val="24"/>
              </w:rPr>
              <w:br/>
              <w:t xml:space="preserve">в целях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приобре-тения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r w:rsidRPr="001A04C6">
              <w:rPr>
                <w:spacing w:val="-6"/>
                <w:sz w:val="24"/>
                <w:szCs w:val="24"/>
              </w:rPr>
              <w:t>объектов недвижи</w:t>
            </w:r>
            <w:r w:rsidRPr="001A04C6">
              <w:rPr>
                <w:sz w:val="24"/>
                <w:szCs w:val="24"/>
              </w:rPr>
              <w:t xml:space="preserve">мого имущества 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1A04C6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2, 2.1,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2.5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1-комнатных квартир </w:t>
            </w:r>
            <w:r w:rsidR="002E1487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 xml:space="preserve"> 20,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2-комнатных квартир </w:t>
            </w:r>
            <w:r w:rsidR="002E1487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 xml:space="preserve"> 3,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A04C6">
              <w:rPr>
                <w:spacing w:val="-20"/>
                <w:sz w:val="24"/>
                <w:szCs w:val="24"/>
              </w:rPr>
              <w:t>2.3.2.</w:t>
            </w: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0251B" w:rsidRDefault="0050251B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0251B" w:rsidRPr="001A04C6" w:rsidRDefault="0050251B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Мероприятие "Опубликование на официальном сайте Минстроя Пензенской области информации 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о создании и пополнении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</w:rPr>
              <w:t>специализиро</w:t>
            </w:r>
            <w:proofErr w:type="spellEnd"/>
            <w:r w:rsidRPr="001A04C6">
              <w:rPr>
                <w:sz w:val="24"/>
                <w:szCs w:val="24"/>
              </w:rPr>
              <w:t>-ванного</w:t>
            </w:r>
            <w:proofErr w:type="gramEnd"/>
            <w:r w:rsidRPr="001A04C6">
              <w:rPr>
                <w:sz w:val="24"/>
                <w:szCs w:val="24"/>
              </w:rPr>
              <w:t xml:space="preserve">  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Департамент государственного имущества 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области,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Министерство строительства и дорожного хозяйства </w:t>
            </w:r>
            <w:r w:rsidRPr="001A04C6">
              <w:rPr>
                <w:sz w:val="24"/>
                <w:szCs w:val="24"/>
              </w:rPr>
              <w:lastRenderedPageBreak/>
              <w:t>Пензенской области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официаль</w:t>
            </w:r>
            <w:proofErr w:type="spellEnd"/>
            <w:r w:rsidRPr="001A04C6">
              <w:rPr>
                <w:sz w:val="24"/>
                <w:szCs w:val="24"/>
              </w:rPr>
              <w:t>-ном</w:t>
            </w:r>
            <w:proofErr w:type="gramEnd"/>
            <w:r w:rsidRPr="001A04C6">
              <w:rPr>
                <w:sz w:val="24"/>
                <w:szCs w:val="24"/>
              </w:rPr>
              <w:t xml:space="preserve"> сайте Министерства строительства и дорожного </w:t>
            </w:r>
            <w:r w:rsidRPr="001A04C6">
              <w:rPr>
                <w:sz w:val="24"/>
                <w:szCs w:val="24"/>
              </w:rPr>
              <w:lastRenderedPageBreak/>
              <w:t>хозяйства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№ 2,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2.1,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2.5</w:t>
            </w: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0251B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A04C6">
              <w:rPr>
                <w:spacing w:val="-8"/>
                <w:sz w:val="24"/>
                <w:szCs w:val="24"/>
              </w:rPr>
              <w:t>2.4.</w:t>
            </w:r>
          </w:p>
          <w:p w:rsidR="003E7AB7" w:rsidRPr="001A04C6" w:rsidRDefault="003E7AB7" w:rsidP="000A6ECA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1A04C6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Региональный проект 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"Жилье"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1 310 979,7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829 836,0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122 757,9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2.1, 2.2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711 979,7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299 836,0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358 385,8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53 757,9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399 000,0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330 000,0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69 000,0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16" w:lineRule="auto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A04C6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0A6ECA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"Субсидии </w:t>
            </w:r>
          </w:p>
          <w:p w:rsidR="003E7AB7" w:rsidRPr="001A04C6" w:rsidRDefault="003E7AB7" w:rsidP="000A6ECA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на мероприятия по стимулированию программ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разви-тия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710 979,7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229 836,0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122 757,9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2.1, 2.2</w:t>
            </w:r>
          </w:p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511 979,7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99 836,0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53 757,9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199 000,0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130 000,0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69 000,0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A04C6">
              <w:rPr>
                <w:spacing w:val="-8"/>
                <w:sz w:val="24"/>
                <w:szCs w:val="24"/>
              </w:rPr>
              <w:t>2.4.2.</w:t>
            </w: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50251B" w:rsidRPr="001A04C6" w:rsidRDefault="0050251B" w:rsidP="000A6EC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ind w:left="-79" w:right="-94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Pr="001A04C6" w:rsidRDefault="003E7AB7" w:rsidP="000A6ECA">
            <w:pPr>
              <w:ind w:left="-79" w:right="-94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дого</w:t>
            </w:r>
            <w:proofErr w:type="spellEnd"/>
            <w:r w:rsidRPr="001A04C6">
              <w:rPr>
                <w:sz w:val="24"/>
                <w:szCs w:val="24"/>
              </w:rPr>
              <w:t>-ворам</w:t>
            </w:r>
            <w:proofErr w:type="gramEnd"/>
            <w:r w:rsidRPr="001A04C6">
              <w:rPr>
                <w:sz w:val="24"/>
                <w:szCs w:val="24"/>
              </w:rPr>
              <w:t xml:space="preserve"> подряда, </w:t>
            </w:r>
            <w:r w:rsidRPr="001A04C6">
              <w:rPr>
                <w:sz w:val="24"/>
                <w:szCs w:val="24"/>
              </w:rPr>
              <w:lastRenderedPageBreak/>
              <w:t xml:space="preserve">заключенным </w:t>
            </w:r>
          </w:p>
          <w:p w:rsidR="003E7AB7" w:rsidRPr="001A04C6" w:rsidRDefault="003E7AB7" w:rsidP="000A6ECA">
            <w:pPr>
              <w:ind w:left="-79" w:right="-94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с новыми застройщиками </w:t>
            </w:r>
          </w:p>
          <w:p w:rsidR="003E7AB7" w:rsidRPr="001A04C6" w:rsidRDefault="003E7AB7" w:rsidP="000A6ECA">
            <w:pPr>
              <w:ind w:left="-79" w:right="-94"/>
              <w:jc w:val="center"/>
              <w:rPr>
                <w:sz w:val="24"/>
                <w:szCs w:val="24"/>
              </w:rPr>
            </w:pPr>
            <w:r w:rsidRPr="001A04C6">
              <w:rPr>
                <w:spacing w:val="-4"/>
                <w:sz w:val="24"/>
                <w:szCs w:val="24"/>
              </w:rPr>
              <w:t>в целях завершения</w:t>
            </w:r>
            <w:r w:rsidRPr="001A04C6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3E7AB7" w:rsidRPr="001A04C6" w:rsidRDefault="003E7AB7" w:rsidP="000A6ECA">
            <w:pPr>
              <w:ind w:left="-79" w:right="-94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3E7AB7" w:rsidRPr="001A04C6" w:rsidRDefault="003E7AB7" w:rsidP="000A6ECA">
            <w:pPr>
              <w:ind w:left="-79" w:right="-94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proofErr w:type="spellStart"/>
            <w:r w:rsidRPr="001A04C6">
              <w:rPr>
                <w:sz w:val="24"/>
                <w:szCs w:val="24"/>
              </w:rPr>
              <w:t>объек-тами</w:t>
            </w:r>
            <w:proofErr w:type="spellEnd"/>
            <w:r w:rsidRPr="001A04C6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Министерство строительства и дорожного хозяйства</w:t>
            </w:r>
          </w:p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2.1, 2.2</w:t>
            </w:r>
          </w:p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19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pacing w:val="-12"/>
                <w:sz w:val="24"/>
                <w:szCs w:val="24"/>
              </w:rPr>
            </w:pPr>
            <w:r w:rsidRPr="00C86C2E">
              <w:rPr>
                <w:spacing w:val="-12"/>
                <w:sz w:val="24"/>
                <w:szCs w:val="24"/>
              </w:rPr>
              <w:t>1 519 144,5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1 012993,1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147 765,6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881 452,2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462 493,1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60 573,3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406 692,3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335 000,0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71 692,3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200 000,0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31 000,0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C86C2E" w:rsidRDefault="003E7AB7" w:rsidP="0052416D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1A04C6">
              <w:rPr>
                <w:sz w:val="24"/>
                <w:szCs w:val="24"/>
              </w:rPr>
              <w:t>регионального</w:t>
            </w:r>
            <w:proofErr w:type="gramEnd"/>
            <w:r w:rsidRPr="001A04C6">
              <w:rPr>
                <w:sz w:val="24"/>
                <w:szCs w:val="24"/>
              </w:rPr>
              <w:t xml:space="preserve"> </w:t>
            </w:r>
          </w:p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52416D" w:rsidRPr="001A04C6" w:rsidTr="0052416D">
        <w:trPr>
          <w:trHeight w:val="327"/>
        </w:trPr>
        <w:tc>
          <w:tcPr>
            <w:tcW w:w="638" w:type="dxa"/>
            <w:vMerge w:val="restart"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3.1.</w:t>
            </w: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1A04C6">
              <w:rPr>
                <w:sz w:val="24"/>
                <w:szCs w:val="24"/>
              </w:rPr>
              <w:t>жилищ-ной</w:t>
            </w:r>
            <w:proofErr w:type="gramEnd"/>
            <w:r w:rsidRPr="001A04C6">
              <w:rPr>
                <w:sz w:val="24"/>
                <w:szCs w:val="24"/>
              </w:rPr>
              <w:t xml:space="preserve">, строительной сферах и по надзору </w:t>
            </w:r>
            <w:r w:rsidRPr="001A04C6">
              <w:rPr>
                <w:sz w:val="24"/>
                <w:szCs w:val="24"/>
              </w:rPr>
              <w:br/>
              <w:t>за техническим состоянием самоход-</w:t>
            </w:r>
            <w:proofErr w:type="spellStart"/>
            <w:r w:rsidRPr="001A04C6">
              <w:rPr>
                <w:sz w:val="24"/>
                <w:szCs w:val="24"/>
              </w:rPr>
              <w:t>ных</w:t>
            </w:r>
            <w:proofErr w:type="spellEnd"/>
            <w:r w:rsidRPr="001A04C6">
              <w:rPr>
                <w:sz w:val="24"/>
                <w:szCs w:val="24"/>
              </w:rPr>
              <w:t xml:space="preserve"> машин и других видов техники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244 849,7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244 849,7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3, 3.1, 3.2, 3.3</w:t>
            </w: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63 384,1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63 384,1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59 029,3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59 029,3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61 159,7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61 159,7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61 276,6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61 276,6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spacing w:line="228" w:lineRule="auto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3.1.1.</w:t>
            </w: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надзора </w:t>
            </w:r>
            <w:r w:rsidRPr="001A04C6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на территории Пензенской области"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1A04C6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1A04C6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и по надзору </w:t>
            </w:r>
          </w:p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243 421,3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243 421,3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3, 3.1, 3.2, 3.3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61 977,0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61 977,0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Количество организованных и проведенных проверок по обследованию жилищного фонда, измеряемого</w:t>
            </w:r>
          </w:p>
          <w:p w:rsidR="003E7AB7" w:rsidRPr="001A04C6" w:rsidRDefault="003E7AB7" w:rsidP="000A6ECA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9600 тыс. кв. м/ количество организованных и проведенных проверок за строительством и вводом в </w:t>
            </w:r>
            <w:r w:rsidRPr="001A04C6">
              <w:rPr>
                <w:sz w:val="24"/>
                <w:szCs w:val="24"/>
              </w:rPr>
              <w:lastRenderedPageBreak/>
              <w:t>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59 022,2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59 022,2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left="-97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1A04C6">
              <w:rPr>
                <w:sz w:val="24"/>
                <w:szCs w:val="24"/>
              </w:rPr>
              <w:t>организован-</w:t>
            </w:r>
            <w:proofErr w:type="spellStart"/>
            <w:r w:rsidRPr="001A04C6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и проведенных проверок по обследованию </w:t>
            </w:r>
            <w:r w:rsidRPr="001A04C6">
              <w:rPr>
                <w:sz w:val="24"/>
                <w:szCs w:val="24"/>
              </w:rPr>
              <w:lastRenderedPageBreak/>
              <w:t>жилищного фонда, измеряемого</w:t>
            </w:r>
          </w:p>
          <w:p w:rsidR="003E7AB7" w:rsidRPr="001A04C6" w:rsidRDefault="003E7AB7" w:rsidP="000A6ECA">
            <w:pPr>
              <w:ind w:left="-97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2617 тыс. кв.</w:t>
            </w:r>
            <w:r w:rsidR="0050251B">
              <w:rPr>
                <w:sz w:val="24"/>
                <w:szCs w:val="24"/>
              </w:rPr>
              <w:t> </w:t>
            </w:r>
            <w:r w:rsidRPr="001A04C6">
              <w:rPr>
                <w:sz w:val="24"/>
                <w:szCs w:val="24"/>
              </w:rPr>
              <w:t xml:space="preserve">м/ соотношение количества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 застройщиков </w:t>
            </w:r>
            <w:r w:rsidRPr="001A04C6">
              <w:rPr>
                <w:sz w:val="24"/>
                <w:szCs w:val="24"/>
              </w:rPr>
              <w:lastRenderedPageBreak/>
              <w:t xml:space="preserve">без нарушения установленных требований 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3E7AB7" w:rsidRPr="001A04C6" w:rsidRDefault="003E7AB7" w:rsidP="000A6EC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61 152,6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61 152,6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left="-97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Количество организованных и проведенных проверок по обследованию жилищного фонда, измеряемого</w:t>
            </w:r>
          </w:p>
          <w:p w:rsidR="003E7AB7" w:rsidRPr="001A04C6" w:rsidRDefault="003E7AB7" w:rsidP="000A6ECA">
            <w:pPr>
              <w:ind w:left="-97" w:right="-90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9650 тыс. кв. м/ количество организованных и проведенных проверок за строительством и вводом в эксплуатацию объектов капитального </w:t>
            </w:r>
            <w:r w:rsidRPr="001A04C6">
              <w:rPr>
                <w:sz w:val="24"/>
                <w:szCs w:val="24"/>
              </w:rPr>
              <w:lastRenderedPageBreak/>
              <w:t>строительства, измеряемых 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61 269,5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61 269,5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Количество организованных и проведенных проверок по обследованию жилищного фонда, измеряемого</w:t>
            </w:r>
          </w:p>
          <w:p w:rsidR="003E7AB7" w:rsidRPr="001A04C6" w:rsidRDefault="003E7AB7" w:rsidP="000A6EC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3E7AB7" w:rsidRPr="001A04C6" w:rsidRDefault="003E7AB7" w:rsidP="000A6EC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3E7AB7" w:rsidRPr="001A04C6" w:rsidRDefault="003E7AB7" w:rsidP="000A6EC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lastRenderedPageBreak/>
              <w:t>предостав</w:t>
            </w:r>
            <w:proofErr w:type="spellEnd"/>
            <w:r w:rsidRPr="001A04C6">
              <w:rPr>
                <w:sz w:val="24"/>
                <w:szCs w:val="24"/>
              </w:rPr>
              <w:t>-ленной</w:t>
            </w:r>
            <w:proofErr w:type="gramEnd"/>
            <w:r w:rsidRPr="001A04C6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3E7AB7" w:rsidRPr="001A04C6" w:rsidRDefault="003E7AB7" w:rsidP="000A6EC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A04C6">
              <w:rPr>
                <w:spacing w:val="-10"/>
                <w:sz w:val="24"/>
                <w:szCs w:val="24"/>
              </w:rPr>
              <w:t>3.1.2.</w:t>
            </w: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надзору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1A04C6">
              <w:rPr>
                <w:sz w:val="24"/>
                <w:szCs w:val="24"/>
              </w:rPr>
              <w:t>телекоммуника</w:t>
            </w:r>
            <w:proofErr w:type="spellEnd"/>
            <w:r w:rsidRPr="001A04C6">
              <w:rPr>
                <w:sz w:val="24"/>
                <w:szCs w:val="24"/>
              </w:rPr>
              <w:t>-</w:t>
            </w:r>
            <w:proofErr w:type="spellStart"/>
            <w:r w:rsidRPr="001A04C6">
              <w:rPr>
                <w:sz w:val="24"/>
                <w:szCs w:val="24"/>
              </w:rPr>
              <w:t>ционной</w:t>
            </w:r>
            <w:proofErr w:type="spellEnd"/>
            <w:r w:rsidRPr="001A04C6">
              <w:rPr>
                <w:sz w:val="24"/>
                <w:szCs w:val="24"/>
              </w:rPr>
              <w:t xml:space="preserve"> сети "Интернет" сведений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о результатах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lastRenderedPageBreak/>
              <w:t xml:space="preserve">жилищного надзора </w:t>
            </w:r>
            <w:r w:rsidRPr="001A04C6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gramStart"/>
            <w:r w:rsidRPr="001A04C6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1A04C6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и по надзору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28,4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28,4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1A04C6">
              <w:rPr>
                <w:sz w:val="24"/>
                <w:szCs w:val="24"/>
              </w:rPr>
              <w:lastRenderedPageBreak/>
              <w:t xml:space="preserve">Количество публикаций </w:t>
            </w:r>
            <w:r w:rsidRPr="001A04C6">
              <w:rPr>
                <w:sz w:val="24"/>
                <w:szCs w:val="24"/>
              </w:rPr>
              <w:br/>
              <w:t xml:space="preserve">на официальном сайте Управления </w:t>
            </w:r>
            <w:proofErr w:type="spellStart"/>
            <w:r w:rsidRPr="001A04C6">
              <w:rPr>
                <w:sz w:val="24"/>
                <w:szCs w:val="24"/>
              </w:rPr>
              <w:t>государствен</w:t>
            </w:r>
            <w:proofErr w:type="spellEnd"/>
            <w:r w:rsidRPr="001A04C6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3E7AB7" w:rsidRPr="001A04C6" w:rsidRDefault="003E7AB7" w:rsidP="0052416D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по надзору </w:t>
            </w:r>
          </w:p>
          <w:p w:rsidR="003E7AB7" w:rsidRPr="001A04C6" w:rsidRDefault="003E7AB7" w:rsidP="0052416D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3E7AB7" w:rsidRPr="001A04C6" w:rsidRDefault="003E7AB7" w:rsidP="0052416D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</w:t>
            </w:r>
            <w:proofErr w:type="spellStart"/>
            <w:r w:rsidRPr="001A04C6">
              <w:rPr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1A04C6">
              <w:rPr>
                <w:sz w:val="24"/>
                <w:szCs w:val="24"/>
              </w:rPr>
              <w:t xml:space="preserve"> сети "Интернет" сведений </w:t>
            </w:r>
          </w:p>
          <w:p w:rsidR="003E7AB7" w:rsidRPr="001A04C6" w:rsidRDefault="003E7AB7" w:rsidP="0052416D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государ-</w:t>
            </w:r>
            <w:r w:rsidRPr="001A04C6">
              <w:rPr>
                <w:sz w:val="24"/>
                <w:szCs w:val="24"/>
              </w:rPr>
              <w:lastRenderedPageBreak/>
              <w:t>ственного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жилищного надзора </w:t>
            </w:r>
          </w:p>
          <w:p w:rsidR="003E7AB7" w:rsidRPr="001A04C6" w:rsidRDefault="003E7AB7" w:rsidP="0052416D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№ 3, 3.1, 3.2, 3.3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 w:val="restart"/>
          </w:tcPr>
          <w:p w:rsidR="003E7AB7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3.1.3</w:t>
            </w: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3E7AB7" w:rsidRPr="001A04C6" w:rsidRDefault="003E7AB7" w:rsidP="0052416D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Обеспечение деятельности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межведомствен</w:t>
            </w:r>
            <w:proofErr w:type="spellEnd"/>
            <w:r w:rsidRPr="001A04C6">
              <w:rPr>
                <w:sz w:val="24"/>
                <w:szCs w:val="24"/>
              </w:rPr>
              <w:t>-ной</w:t>
            </w:r>
            <w:proofErr w:type="gramEnd"/>
            <w:r w:rsidRPr="001A04C6">
              <w:rPr>
                <w:sz w:val="24"/>
                <w:szCs w:val="24"/>
              </w:rPr>
              <w:t xml:space="preserve"> комиссии при Правительстве Пензенской области по </w:t>
            </w:r>
            <w:r w:rsidRPr="001A04C6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3E7AB7" w:rsidRPr="001A04C6" w:rsidRDefault="003E7AB7" w:rsidP="0052416D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3E7AB7" w:rsidRPr="001A04C6" w:rsidRDefault="003E7AB7" w:rsidP="0052416D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от 15.02.2017 </w:t>
            </w:r>
          </w:p>
          <w:p w:rsidR="003E7AB7" w:rsidRPr="001A04C6" w:rsidRDefault="003E7AB7" w:rsidP="0052416D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№ 71-пП, в целях проведения </w:t>
            </w:r>
            <w:r w:rsidRPr="001A04C6">
              <w:rPr>
                <w:sz w:val="24"/>
                <w:szCs w:val="24"/>
              </w:rPr>
              <w:lastRenderedPageBreak/>
              <w:t xml:space="preserve">дополнительного обследования помещений </w:t>
            </w:r>
            <w:proofErr w:type="gramStart"/>
            <w:r w:rsidRPr="001A04C6">
              <w:rPr>
                <w:sz w:val="24"/>
                <w:szCs w:val="24"/>
              </w:rPr>
              <w:t>специализирован-ной</w:t>
            </w:r>
            <w:proofErr w:type="gramEnd"/>
            <w:r w:rsidRPr="001A04C6">
              <w:rPr>
                <w:sz w:val="24"/>
                <w:szCs w:val="24"/>
              </w:rPr>
              <w:t xml:space="preserve"> организацией, </w:t>
            </w:r>
          </w:p>
          <w:p w:rsidR="003E7AB7" w:rsidRPr="001A04C6" w:rsidRDefault="003E7AB7" w:rsidP="0052416D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1A04C6">
              <w:rPr>
                <w:sz w:val="24"/>
                <w:szCs w:val="24"/>
              </w:rPr>
              <w:t>рассмот</w:t>
            </w:r>
            <w:proofErr w:type="spellEnd"/>
            <w:r w:rsidRPr="001A04C6">
              <w:rPr>
                <w:sz w:val="24"/>
                <w:szCs w:val="24"/>
              </w:rPr>
              <w:t>-рения</w:t>
            </w:r>
            <w:proofErr w:type="gramEnd"/>
            <w:r w:rsidRPr="001A04C6">
              <w:rPr>
                <w:sz w:val="24"/>
                <w:szCs w:val="24"/>
              </w:rPr>
              <w:t xml:space="preserve"> обращения граждан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и по надзору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1400,0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1400,0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3, 3.1</w:t>
            </w: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1400,0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1400,00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52416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52416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38" w:type="dxa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Default="003E7AB7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Default="0050251B" w:rsidP="000A6ECA">
            <w:pPr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1721"/>
        </w:trPr>
        <w:tc>
          <w:tcPr>
            <w:tcW w:w="652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85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Управление государственной инспекции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жилищной, строительной сферах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 по надзору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50251B" w:rsidRDefault="003E7AB7" w:rsidP="000A6ECA">
            <w:pPr>
              <w:spacing w:line="228" w:lineRule="auto"/>
              <w:jc w:val="center"/>
            </w:pPr>
            <w:r w:rsidRPr="0050251B">
              <w:rPr>
                <w:sz w:val="24"/>
                <w:szCs w:val="24"/>
              </w:rPr>
              <w:t>102 300,0</w:t>
            </w:r>
          </w:p>
        </w:tc>
        <w:tc>
          <w:tcPr>
            <w:tcW w:w="1319" w:type="dxa"/>
          </w:tcPr>
          <w:p w:rsidR="003E7AB7" w:rsidRPr="0050251B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102 300,0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№ 3, 3.2</w:t>
            </w: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50251B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102 300,0</w:t>
            </w:r>
          </w:p>
        </w:tc>
        <w:tc>
          <w:tcPr>
            <w:tcW w:w="1319" w:type="dxa"/>
          </w:tcPr>
          <w:p w:rsidR="003E7AB7" w:rsidRPr="0050251B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t>102 300,0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90"/>
        </w:trPr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50251B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50251B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50251B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</w:pP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rPr>
          <w:trHeight w:val="314"/>
        </w:trPr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right="-96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том числе:</w:t>
            </w:r>
          </w:p>
        </w:tc>
      </w:tr>
      <w:tr w:rsidR="0052416D" w:rsidRPr="001A04C6" w:rsidTr="0052416D">
        <w:trPr>
          <w:trHeight w:val="826"/>
        </w:trPr>
        <w:tc>
          <w:tcPr>
            <w:tcW w:w="652" w:type="dxa"/>
            <w:gridSpan w:val="2"/>
            <w:vMerge w:val="restart"/>
          </w:tcPr>
          <w:p w:rsidR="003E7AB7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3.2.1.</w:t>
            </w: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Мероприятие</w:t>
            </w:r>
          </w:p>
          <w:p w:rsidR="0052416D" w:rsidRPr="001A04C6" w:rsidRDefault="003E7AB7" w:rsidP="0052416D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1A04C6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1A04C6">
              <w:rPr>
                <w:sz w:val="24"/>
                <w:szCs w:val="24"/>
              </w:rPr>
              <w:br/>
              <w:t xml:space="preserve">"Фонд защиты прав граждан - участников долевого строительства" </w:t>
            </w:r>
            <w:r w:rsidRPr="001A04C6">
              <w:rPr>
                <w:sz w:val="24"/>
                <w:szCs w:val="24"/>
              </w:rPr>
              <w:br/>
            </w:r>
            <w:r w:rsidRPr="001A04C6">
              <w:rPr>
                <w:sz w:val="24"/>
                <w:szCs w:val="24"/>
              </w:rPr>
              <w:lastRenderedPageBreak/>
              <w:t xml:space="preserve">на цели, предусмотренные  ст.13.1 Федерального закона </w:t>
            </w:r>
            <w:r w:rsidRPr="001A04C6">
              <w:rPr>
                <w:sz w:val="24"/>
                <w:szCs w:val="24"/>
              </w:rPr>
              <w:br/>
              <w:t xml:space="preserve">от 29.07.2017 № 218-ФЗ </w:t>
            </w:r>
            <w:r w:rsidRPr="001A04C6">
              <w:rPr>
                <w:sz w:val="24"/>
                <w:szCs w:val="24"/>
              </w:rPr>
              <w:br/>
              <w:t xml:space="preserve">"О публично-правовой компании </w:t>
            </w:r>
            <w:r w:rsidRPr="001A04C6">
              <w:rPr>
                <w:sz w:val="24"/>
                <w:szCs w:val="24"/>
              </w:rPr>
              <w:br/>
              <w:t xml:space="preserve">по защите прав граждан - участников долевого строительства при несостоятельности (банкротстве) застройщиков и о внесении </w:t>
            </w:r>
            <w:proofErr w:type="gramStart"/>
            <w:r w:rsidRPr="001A04C6">
              <w:rPr>
                <w:sz w:val="24"/>
                <w:szCs w:val="24"/>
              </w:rPr>
              <w:t>измене-</w:t>
            </w:r>
            <w:proofErr w:type="spellStart"/>
            <w:r w:rsidRPr="001A04C6">
              <w:rPr>
                <w:sz w:val="24"/>
                <w:szCs w:val="24"/>
              </w:rPr>
              <w:t>ний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в отдельные законодательные акты </w:t>
            </w:r>
            <w:r w:rsidRPr="001A04C6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7" w:type="dxa"/>
            <w:vMerge w:val="restart"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Управление государственной инспекции</w:t>
            </w:r>
          </w:p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жилищной, строительной сферах</w:t>
            </w:r>
          </w:p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 по надзору</w:t>
            </w:r>
          </w:p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6" w:type="dxa"/>
            <w:gridSpan w:val="2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3E7AB7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lastRenderedPageBreak/>
              <w:t>102 000,0</w:t>
            </w: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Pr="0050251B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3E7AB7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50251B">
              <w:rPr>
                <w:sz w:val="24"/>
                <w:szCs w:val="24"/>
              </w:rPr>
              <w:lastRenderedPageBreak/>
              <w:t>102 000,0</w:t>
            </w: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50251B" w:rsidRPr="0050251B" w:rsidRDefault="0050251B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</w:rPr>
              <w:lastRenderedPageBreak/>
              <w:t>Финансиро</w:t>
            </w:r>
            <w:r w:rsidR="0050251B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мероприятий по перечислению субсидии в виде </w:t>
            </w:r>
            <w:proofErr w:type="spellStart"/>
            <w:r w:rsidRPr="001A04C6">
              <w:rPr>
                <w:sz w:val="24"/>
                <w:szCs w:val="24"/>
              </w:rPr>
              <w:t>имуществен</w:t>
            </w:r>
            <w:r w:rsidR="0050251B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>ного</w:t>
            </w:r>
            <w:proofErr w:type="spellEnd"/>
            <w:r w:rsidRPr="001A04C6">
              <w:rPr>
                <w:sz w:val="24"/>
                <w:szCs w:val="24"/>
              </w:rPr>
              <w:t xml:space="preserve"> взноса в имущество ППК </w:t>
            </w:r>
            <w:r w:rsidR="002E1487">
              <w:rPr>
                <w:sz w:val="24"/>
                <w:szCs w:val="24"/>
              </w:rPr>
              <w:t>"</w:t>
            </w:r>
            <w:r w:rsidRPr="001A04C6">
              <w:rPr>
                <w:sz w:val="24"/>
                <w:szCs w:val="24"/>
              </w:rPr>
              <w:t xml:space="preserve">Фонд защиты прав </w:t>
            </w:r>
            <w:r w:rsidRPr="001A04C6">
              <w:rPr>
                <w:sz w:val="24"/>
                <w:szCs w:val="24"/>
              </w:rPr>
              <w:lastRenderedPageBreak/>
              <w:t xml:space="preserve">граждан </w:t>
            </w:r>
            <w:r w:rsidR="002E1487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 xml:space="preserve"> участников долевого строи</w:t>
            </w:r>
            <w:r w:rsidR="00B00641">
              <w:rPr>
                <w:sz w:val="24"/>
                <w:szCs w:val="24"/>
              </w:rPr>
              <w:t>-</w:t>
            </w:r>
            <w:proofErr w:type="spellStart"/>
            <w:r w:rsidRPr="001A04C6">
              <w:rPr>
                <w:sz w:val="24"/>
                <w:szCs w:val="24"/>
              </w:rPr>
              <w:t>тельства</w:t>
            </w:r>
            <w:proofErr w:type="spellEnd"/>
            <w:r w:rsidR="00B00641">
              <w:rPr>
                <w:sz w:val="24"/>
                <w:szCs w:val="24"/>
              </w:rPr>
              <w:t>"</w:t>
            </w:r>
            <w:r w:rsidR="00B00641">
              <w:rPr>
                <w:sz w:val="24"/>
                <w:szCs w:val="24"/>
              </w:rPr>
              <w:br/>
            </w:r>
            <w:r w:rsidRPr="001A04C6">
              <w:rPr>
                <w:sz w:val="24"/>
                <w:szCs w:val="24"/>
              </w:rPr>
              <w:t>из бюджета Пензенской области, %</w:t>
            </w:r>
          </w:p>
        </w:tc>
        <w:tc>
          <w:tcPr>
            <w:tcW w:w="1065" w:type="dxa"/>
            <w:gridSpan w:val="2"/>
            <w:vMerge w:val="restart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№ 3, 3.2</w:t>
            </w: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50251B" w:rsidRPr="001A04C6" w:rsidRDefault="0050251B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86"/>
        </w:trPr>
        <w:tc>
          <w:tcPr>
            <w:tcW w:w="652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B00641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00641">
              <w:rPr>
                <w:sz w:val="24"/>
                <w:szCs w:val="24"/>
              </w:rPr>
              <w:t>102 000,0</w:t>
            </w:r>
          </w:p>
        </w:tc>
        <w:tc>
          <w:tcPr>
            <w:tcW w:w="1319" w:type="dxa"/>
          </w:tcPr>
          <w:p w:rsidR="003E7AB7" w:rsidRPr="00B00641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00641">
              <w:rPr>
                <w:sz w:val="24"/>
                <w:szCs w:val="24"/>
              </w:rPr>
              <w:t>102 000,0</w:t>
            </w:r>
          </w:p>
        </w:tc>
        <w:tc>
          <w:tcPr>
            <w:tcW w:w="1222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62"/>
        </w:trPr>
        <w:tc>
          <w:tcPr>
            <w:tcW w:w="652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34B64">
            <w:pPr>
              <w:spacing w:line="221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65"/>
        </w:trPr>
        <w:tc>
          <w:tcPr>
            <w:tcW w:w="652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634B64">
            <w:pPr>
              <w:spacing w:line="221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34B64">
            <w:pPr>
              <w:spacing w:line="221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56"/>
        </w:trPr>
        <w:tc>
          <w:tcPr>
            <w:tcW w:w="652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634B64">
            <w:pPr>
              <w:spacing w:line="221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34B64">
            <w:pPr>
              <w:spacing w:line="221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59"/>
        </w:trPr>
        <w:tc>
          <w:tcPr>
            <w:tcW w:w="652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rPr>
          <w:trHeight w:val="250"/>
        </w:trPr>
        <w:tc>
          <w:tcPr>
            <w:tcW w:w="652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3E7AB7" w:rsidRPr="001A04C6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 w:val="restart"/>
          </w:tcPr>
          <w:p w:rsidR="003E7AB7" w:rsidRDefault="003E7AB7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  <w:r w:rsidRPr="00B00641">
              <w:rPr>
                <w:spacing w:val="-20"/>
                <w:sz w:val="24"/>
                <w:szCs w:val="24"/>
              </w:rPr>
              <w:t>3.2.2.</w:t>
            </w:r>
          </w:p>
          <w:p w:rsidR="00634B64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  <w:p w:rsidR="00634B64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  <w:p w:rsidR="00634B64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  <w:p w:rsidR="00634B64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  <w:p w:rsidR="00634B64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  <w:p w:rsidR="00634B64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  <w:p w:rsidR="00634B64" w:rsidRPr="00B00641" w:rsidRDefault="00634B64" w:rsidP="00634B64">
            <w:pPr>
              <w:spacing w:line="221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Мероприятие</w:t>
            </w:r>
          </w:p>
          <w:p w:rsidR="003E7AB7" w:rsidRPr="001A04C6" w:rsidRDefault="003E7AB7" w:rsidP="00634B64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"Предоставление субсидии в форме имущественного взноса некоммерческ</w:t>
            </w:r>
            <w:r>
              <w:rPr>
                <w:sz w:val="24"/>
                <w:szCs w:val="24"/>
              </w:rPr>
              <w:t>ой</w:t>
            </w:r>
            <w:r w:rsidRPr="001A04C6">
              <w:rPr>
                <w:sz w:val="24"/>
                <w:szCs w:val="24"/>
              </w:rPr>
              <w:t xml:space="preserve"> организаци</w:t>
            </w:r>
            <w:r>
              <w:rPr>
                <w:sz w:val="24"/>
                <w:szCs w:val="24"/>
              </w:rPr>
              <w:t>и</w:t>
            </w:r>
            <w:r w:rsidRPr="001A04C6">
              <w:rPr>
                <w:sz w:val="24"/>
                <w:szCs w:val="24"/>
              </w:rPr>
              <w:t xml:space="preserve">  "Фонд защиты прав граждан - участников долевого </w:t>
            </w:r>
            <w:r w:rsidRPr="001A04C6">
              <w:rPr>
                <w:sz w:val="24"/>
                <w:szCs w:val="24"/>
              </w:rPr>
              <w:lastRenderedPageBreak/>
              <w:t>строительства Пензенской области" на обеспечение текущей деятельности"</w:t>
            </w:r>
          </w:p>
          <w:p w:rsidR="003E7AB7" w:rsidRPr="001A04C6" w:rsidRDefault="003E7AB7" w:rsidP="00634B64">
            <w:pPr>
              <w:spacing w:line="221" w:lineRule="auto"/>
              <w:jc w:val="center"/>
            </w:pPr>
          </w:p>
        </w:tc>
        <w:tc>
          <w:tcPr>
            <w:tcW w:w="2667" w:type="dxa"/>
            <w:vMerge w:val="restart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Управление государственной инспекции</w:t>
            </w: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 жилищной, строительной сферах</w:t>
            </w: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 по надзору</w:t>
            </w: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A04C6">
              <w:rPr>
                <w:sz w:val="24"/>
                <w:szCs w:val="24"/>
              </w:rPr>
              <w:br/>
              <w:t>Пензенской области</w:t>
            </w: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634B64">
            <w:pPr>
              <w:spacing w:line="221" w:lineRule="auto"/>
              <w:jc w:val="center"/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Итого</w:t>
            </w: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E7AB7" w:rsidRPr="001A04C6" w:rsidRDefault="003E7AB7" w:rsidP="00634B64">
            <w:pPr>
              <w:spacing w:line="221" w:lineRule="auto"/>
              <w:jc w:val="center"/>
            </w:pPr>
          </w:p>
        </w:tc>
        <w:tc>
          <w:tcPr>
            <w:tcW w:w="1261" w:type="dxa"/>
          </w:tcPr>
          <w:p w:rsidR="003E7AB7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300,0</w:t>
            </w: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jc w:val="center"/>
            </w:pPr>
          </w:p>
        </w:tc>
        <w:tc>
          <w:tcPr>
            <w:tcW w:w="1319" w:type="dxa"/>
          </w:tcPr>
          <w:p w:rsidR="003E7AB7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300,0</w:t>
            </w: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0,0</w:t>
            </w: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3E7AB7" w:rsidRDefault="003E7AB7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3E7AB7" w:rsidRPr="001A04C6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4C6">
              <w:rPr>
                <w:sz w:val="24"/>
                <w:szCs w:val="24"/>
              </w:rPr>
              <w:t>Финансиро</w:t>
            </w:r>
            <w:r w:rsidR="00B00641">
              <w:rPr>
                <w:sz w:val="24"/>
                <w:szCs w:val="24"/>
              </w:rPr>
              <w:t>-</w:t>
            </w:r>
            <w:r w:rsidRPr="001A04C6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1A04C6">
              <w:rPr>
                <w:sz w:val="24"/>
                <w:szCs w:val="24"/>
              </w:rPr>
              <w:t xml:space="preserve"> мероприятий по перечислению субсидии в виде имущественного взноса в </w:t>
            </w:r>
            <w:r w:rsidR="002E1487">
              <w:rPr>
                <w:sz w:val="24"/>
                <w:szCs w:val="24"/>
              </w:rPr>
              <w:t>"</w:t>
            </w:r>
            <w:r w:rsidRPr="001A04C6">
              <w:rPr>
                <w:sz w:val="24"/>
                <w:szCs w:val="24"/>
              </w:rPr>
              <w:t xml:space="preserve">Фонд защиты прав граждан </w:t>
            </w:r>
            <w:r w:rsidR="002E1487">
              <w:rPr>
                <w:sz w:val="24"/>
                <w:szCs w:val="24"/>
              </w:rPr>
              <w:lastRenderedPageBreak/>
              <w:t>-</w:t>
            </w:r>
            <w:r w:rsidRPr="001A04C6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2E1487">
              <w:rPr>
                <w:sz w:val="24"/>
                <w:szCs w:val="24"/>
              </w:rPr>
              <w:t>"</w:t>
            </w:r>
            <w:r w:rsidRPr="001A04C6">
              <w:rPr>
                <w:sz w:val="24"/>
                <w:szCs w:val="24"/>
              </w:rPr>
              <w:t>, %</w:t>
            </w:r>
          </w:p>
        </w:tc>
        <w:tc>
          <w:tcPr>
            <w:tcW w:w="1065" w:type="dxa"/>
            <w:gridSpan w:val="2"/>
          </w:tcPr>
          <w:p w:rsidR="003E7AB7" w:rsidRDefault="003E7AB7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lastRenderedPageBreak/>
              <w:t>№ 3, 3.2</w:t>
            </w: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0641" w:rsidRPr="001A04C6" w:rsidRDefault="00B00641" w:rsidP="00634B6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300,0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300,0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spacing w:line="228" w:lineRule="auto"/>
              <w:jc w:val="center"/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652" w:type="dxa"/>
            <w:gridSpan w:val="2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 w:val="restart"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34B64" w:rsidRDefault="003E7AB7" w:rsidP="000A6ECA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634B64">
              <w:rPr>
                <w:sz w:val="24"/>
                <w:szCs w:val="24"/>
              </w:rPr>
              <w:t>347 149,7</w:t>
            </w:r>
          </w:p>
        </w:tc>
        <w:tc>
          <w:tcPr>
            <w:tcW w:w="1319" w:type="dxa"/>
          </w:tcPr>
          <w:p w:rsidR="003E7AB7" w:rsidRPr="00634B64" w:rsidRDefault="003E7AB7" w:rsidP="000A6ECA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634B64">
              <w:rPr>
                <w:sz w:val="24"/>
                <w:szCs w:val="24"/>
              </w:rPr>
              <w:t>347 149,7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34B64" w:rsidRDefault="003E7AB7" w:rsidP="000A6ECA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bookmarkStart w:id="1" w:name="OLE_LINK1"/>
            <w:r w:rsidRPr="00634B64">
              <w:rPr>
                <w:sz w:val="24"/>
                <w:szCs w:val="24"/>
              </w:rPr>
              <w:t>165 684,1</w:t>
            </w:r>
            <w:bookmarkEnd w:id="1"/>
          </w:p>
        </w:tc>
        <w:tc>
          <w:tcPr>
            <w:tcW w:w="1319" w:type="dxa"/>
          </w:tcPr>
          <w:p w:rsidR="003E7AB7" w:rsidRPr="00634B64" w:rsidRDefault="003E7AB7" w:rsidP="000A6ECA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634B64">
              <w:rPr>
                <w:sz w:val="24"/>
                <w:szCs w:val="24"/>
              </w:rPr>
              <w:t>165 684,1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471EC5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471EC5">
              <w:rPr>
                <w:sz w:val="24"/>
                <w:szCs w:val="24"/>
              </w:rPr>
              <w:t>59 029,3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59 029,3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61 159,7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61 159,7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61 276,6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61 276,6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3E7AB7" w:rsidRPr="001A04C6" w:rsidTr="000A6ECA">
        <w:tc>
          <w:tcPr>
            <w:tcW w:w="16233" w:type="dxa"/>
            <w:gridSpan w:val="17"/>
          </w:tcPr>
          <w:p w:rsidR="003E7AB7" w:rsidRPr="001A04C6" w:rsidRDefault="003E7AB7" w:rsidP="000A6ECA">
            <w:pPr>
              <w:ind w:left="-85" w:right="-96"/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52416D" w:rsidRPr="001A04C6" w:rsidTr="0052416D">
        <w:tc>
          <w:tcPr>
            <w:tcW w:w="5304" w:type="dxa"/>
            <w:gridSpan w:val="4"/>
            <w:vMerge w:val="restart"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3E7AB7" w:rsidRPr="00634B64" w:rsidRDefault="003E7AB7" w:rsidP="000A6ECA">
            <w:pPr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34B64">
              <w:rPr>
                <w:sz w:val="24"/>
                <w:szCs w:val="24"/>
              </w:rPr>
              <w:t>2892365,2</w:t>
            </w:r>
          </w:p>
        </w:tc>
        <w:tc>
          <w:tcPr>
            <w:tcW w:w="1319" w:type="dxa"/>
          </w:tcPr>
          <w:p w:rsidR="003E7AB7" w:rsidRPr="00634B64" w:rsidRDefault="003E7AB7" w:rsidP="000A6ECA">
            <w:pPr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634B64">
              <w:rPr>
                <w:sz w:val="24"/>
                <w:szCs w:val="24"/>
              </w:rPr>
              <w:t>1943282,9</w:t>
            </w:r>
          </w:p>
        </w:tc>
        <w:tc>
          <w:tcPr>
            <w:tcW w:w="1222" w:type="dxa"/>
          </w:tcPr>
          <w:p w:rsidR="003E7AB7" w:rsidRPr="00634B64" w:rsidRDefault="003E7AB7" w:rsidP="000A6ECA">
            <w:pPr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634B64">
              <w:rPr>
                <w:sz w:val="24"/>
                <w:szCs w:val="24"/>
              </w:rPr>
              <w:t>658 385,7</w:t>
            </w:r>
          </w:p>
        </w:tc>
        <w:tc>
          <w:tcPr>
            <w:tcW w:w="1368" w:type="dxa"/>
          </w:tcPr>
          <w:p w:rsidR="003E7AB7" w:rsidRPr="00634B64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34B64">
              <w:rPr>
                <w:sz w:val="24"/>
                <w:szCs w:val="24"/>
              </w:rPr>
              <w:t>290696,6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3E7AB7" w:rsidRPr="00634B64" w:rsidRDefault="003E7AB7" w:rsidP="000A6ECA">
            <w:pPr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634B64">
              <w:rPr>
                <w:spacing w:val="-8"/>
                <w:sz w:val="24"/>
                <w:szCs w:val="24"/>
              </w:rPr>
              <w:t>1 312 023,6</w:t>
            </w:r>
          </w:p>
        </w:tc>
        <w:tc>
          <w:tcPr>
            <w:tcW w:w="1319" w:type="dxa"/>
          </w:tcPr>
          <w:p w:rsidR="003E7AB7" w:rsidRPr="00634B64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34B64">
              <w:rPr>
                <w:sz w:val="24"/>
                <w:szCs w:val="24"/>
              </w:rPr>
              <w:t>833 017,2</w:t>
            </w:r>
          </w:p>
        </w:tc>
        <w:tc>
          <w:tcPr>
            <w:tcW w:w="1222" w:type="dxa"/>
          </w:tcPr>
          <w:p w:rsidR="003E7AB7" w:rsidRPr="00634B64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34B64">
              <w:rPr>
                <w:sz w:val="24"/>
                <w:szCs w:val="24"/>
              </w:rPr>
              <w:t>368 310,4</w:t>
            </w:r>
          </w:p>
        </w:tc>
        <w:tc>
          <w:tcPr>
            <w:tcW w:w="1368" w:type="dxa"/>
          </w:tcPr>
          <w:p w:rsidR="003E7AB7" w:rsidRPr="00634B64" w:rsidRDefault="003E7AB7" w:rsidP="000A6ECA">
            <w:pPr>
              <w:jc w:val="center"/>
              <w:rPr>
                <w:sz w:val="24"/>
                <w:szCs w:val="24"/>
                <w:highlight w:val="yellow"/>
              </w:rPr>
            </w:pPr>
            <w:r w:rsidRPr="00634B64">
              <w:rPr>
                <w:sz w:val="24"/>
                <w:szCs w:val="24"/>
              </w:rPr>
              <w:t>110 696,0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644 630,3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519 145,4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 102 255,9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468 086,0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388 069,2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30 697,6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323 376,6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C86C2E">
              <w:rPr>
                <w:sz w:val="24"/>
                <w:szCs w:val="24"/>
              </w:rPr>
              <w:t>202 330,0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46 326,0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87 815,0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86 937,0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  <w:tr w:rsidR="0052416D" w:rsidRPr="001A04C6" w:rsidTr="0052416D">
        <w:tc>
          <w:tcPr>
            <w:tcW w:w="5304" w:type="dxa"/>
            <w:gridSpan w:val="4"/>
            <w:vMerge/>
          </w:tcPr>
          <w:p w:rsidR="003E7AB7" w:rsidRPr="001A04C6" w:rsidRDefault="003E7AB7" w:rsidP="000A6EC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55 869,5</w:t>
            </w:r>
          </w:p>
        </w:tc>
        <w:tc>
          <w:tcPr>
            <w:tcW w:w="1368" w:type="dxa"/>
          </w:tcPr>
          <w:p w:rsidR="003E7AB7" w:rsidRPr="00C86C2E" w:rsidRDefault="003E7AB7" w:rsidP="000A6ECA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5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  <w:r w:rsidRPr="001A04C6">
              <w:rPr>
                <w:sz w:val="24"/>
                <w:szCs w:val="24"/>
              </w:rPr>
              <w:t>0,0</w:t>
            </w:r>
          </w:p>
        </w:tc>
        <w:tc>
          <w:tcPr>
            <w:tcW w:w="1733" w:type="dxa"/>
            <w:gridSpan w:val="3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3E7AB7" w:rsidRPr="001A04C6" w:rsidRDefault="003E7AB7" w:rsidP="000A6E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7AB7" w:rsidRPr="005017C2" w:rsidRDefault="005017C2" w:rsidP="005017C2">
      <w:pPr>
        <w:widowControl/>
        <w:jc w:val="center"/>
        <w:rPr>
          <w:sz w:val="2"/>
          <w:szCs w:val="2"/>
        </w:rPr>
      </w:pPr>
      <w:r>
        <w:rPr>
          <w:sz w:val="24"/>
          <w:szCs w:val="24"/>
        </w:rPr>
        <w:t>____________</w:t>
      </w:r>
    </w:p>
    <w:sectPr w:rsidR="003E7AB7" w:rsidRPr="005017C2" w:rsidSect="009E6425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963" w:rsidRDefault="000E2963">
      <w:r>
        <w:separator/>
      </w:r>
    </w:p>
  </w:endnote>
  <w:endnote w:type="continuationSeparator" w:id="0">
    <w:p w:rsidR="000E2963" w:rsidRDefault="000E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10488">
      <w:rPr>
        <w:noProof/>
        <w:sz w:val="16"/>
      </w:rPr>
      <w:t>c:\пк3\пр9\постановления\30.12.19.01.docx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88" w:rsidRDefault="00410488" w:rsidP="00410488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c:\пк3\пр9\постановления\30.12.19.01.docx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963" w:rsidRDefault="000E2963">
      <w:r>
        <w:separator/>
      </w:r>
    </w:p>
  </w:footnote>
  <w:footnote w:type="continuationSeparator" w:id="0">
    <w:p w:rsidR="000E2963" w:rsidRDefault="000E2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1500283"/>
      <w:docPartObj>
        <w:docPartGallery w:val="Page Numbers (Top of Page)"/>
        <w:docPartUnique/>
      </w:docPartObj>
    </w:sdtPr>
    <w:sdtEndPr/>
    <w:sdtContent>
      <w:p w:rsidR="002E1487" w:rsidRDefault="002E148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05D">
          <w:rPr>
            <w:noProof/>
          </w:rPr>
          <w:t>7</w:t>
        </w:r>
        <w:r>
          <w:fldChar w:fldCharType="end"/>
        </w:r>
      </w:p>
    </w:sdtContent>
  </w:sdt>
  <w:p w:rsidR="002E1487" w:rsidRDefault="002E14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6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1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9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0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2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3"/>
  </w:num>
  <w:num w:numId="2">
    <w:abstractNumId w:val="25"/>
  </w:num>
  <w:num w:numId="3">
    <w:abstractNumId w:val="20"/>
  </w:num>
  <w:num w:numId="4">
    <w:abstractNumId w:val="4"/>
  </w:num>
  <w:num w:numId="5">
    <w:abstractNumId w:val="14"/>
  </w:num>
  <w:num w:numId="6">
    <w:abstractNumId w:val="8"/>
  </w:num>
  <w:num w:numId="7">
    <w:abstractNumId w:val="21"/>
  </w:num>
  <w:num w:numId="8">
    <w:abstractNumId w:val="15"/>
  </w:num>
  <w:num w:numId="9">
    <w:abstractNumId w:val="13"/>
  </w:num>
  <w:num w:numId="10">
    <w:abstractNumId w:val="23"/>
  </w:num>
  <w:num w:numId="11">
    <w:abstractNumId w:val="10"/>
  </w:num>
  <w:num w:numId="12">
    <w:abstractNumId w:val="26"/>
  </w:num>
  <w:num w:numId="13">
    <w:abstractNumId w:val="0"/>
  </w:num>
  <w:num w:numId="14">
    <w:abstractNumId w:val="1"/>
  </w:num>
  <w:num w:numId="15">
    <w:abstractNumId w:val="2"/>
  </w:num>
  <w:num w:numId="16">
    <w:abstractNumId w:val="30"/>
  </w:num>
  <w:num w:numId="17">
    <w:abstractNumId w:val="27"/>
  </w:num>
  <w:num w:numId="18">
    <w:abstractNumId w:val="12"/>
  </w:num>
  <w:num w:numId="19">
    <w:abstractNumId w:val="32"/>
  </w:num>
  <w:num w:numId="20">
    <w:abstractNumId w:val="16"/>
  </w:num>
  <w:num w:numId="21">
    <w:abstractNumId w:val="7"/>
  </w:num>
  <w:num w:numId="22">
    <w:abstractNumId w:val="31"/>
  </w:num>
  <w:num w:numId="23">
    <w:abstractNumId w:val="11"/>
  </w:num>
  <w:num w:numId="24">
    <w:abstractNumId w:val="9"/>
  </w:num>
  <w:num w:numId="25">
    <w:abstractNumId w:val="29"/>
  </w:num>
  <w:num w:numId="26">
    <w:abstractNumId w:val="5"/>
  </w:num>
  <w:num w:numId="27">
    <w:abstractNumId w:val="18"/>
  </w:num>
  <w:num w:numId="28">
    <w:abstractNumId w:val="22"/>
  </w:num>
  <w:num w:numId="29">
    <w:abstractNumId w:val="28"/>
  </w:num>
  <w:num w:numId="30">
    <w:abstractNumId w:val="19"/>
  </w:num>
  <w:num w:numId="31">
    <w:abstractNumId w:val="24"/>
  </w:num>
  <w:num w:numId="32">
    <w:abstractNumId w:val="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B7"/>
    <w:rsid w:val="00000772"/>
    <w:rsid w:val="00004140"/>
    <w:rsid w:val="00014419"/>
    <w:rsid w:val="000861D7"/>
    <w:rsid w:val="000B1160"/>
    <w:rsid w:val="000E2963"/>
    <w:rsid w:val="000F2BFC"/>
    <w:rsid w:val="0012039B"/>
    <w:rsid w:val="00144E13"/>
    <w:rsid w:val="00154605"/>
    <w:rsid w:val="00170D79"/>
    <w:rsid w:val="001761B7"/>
    <w:rsid w:val="00185134"/>
    <w:rsid w:val="00190DEE"/>
    <w:rsid w:val="001B7A0D"/>
    <w:rsid w:val="001D4FA3"/>
    <w:rsid w:val="001E692E"/>
    <w:rsid w:val="00204F72"/>
    <w:rsid w:val="00216456"/>
    <w:rsid w:val="0024384B"/>
    <w:rsid w:val="00243BC7"/>
    <w:rsid w:val="002547D6"/>
    <w:rsid w:val="00271AE9"/>
    <w:rsid w:val="002A2CC8"/>
    <w:rsid w:val="002B6B95"/>
    <w:rsid w:val="002E1487"/>
    <w:rsid w:val="002E3A70"/>
    <w:rsid w:val="00350AFE"/>
    <w:rsid w:val="00361371"/>
    <w:rsid w:val="00365F7F"/>
    <w:rsid w:val="003C63D8"/>
    <w:rsid w:val="003E2E1A"/>
    <w:rsid w:val="003E7AB7"/>
    <w:rsid w:val="003F4EA4"/>
    <w:rsid w:val="00410488"/>
    <w:rsid w:val="00426199"/>
    <w:rsid w:val="00426FF1"/>
    <w:rsid w:val="00457052"/>
    <w:rsid w:val="0047451C"/>
    <w:rsid w:val="004827C1"/>
    <w:rsid w:val="0049613D"/>
    <w:rsid w:val="004D379D"/>
    <w:rsid w:val="004F2F09"/>
    <w:rsid w:val="005017C2"/>
    <w:rsid w:val="0050251B"/>
    <w:rsid w:val="005237B7"/>
    <w:rsid w:val="0052416D"/>
    <w:rsid w:val="0054374E"/>
    <w:rsid w:val="00590778"/>
    <w:rsid w:val="006246CD"/>
    <w:rsid w:val="00634B64"/>
    <w:rsid w:val="0068795F"/>
    <w:rsid w:val="0069184F"/>
    <w:rsid w:val="006B1AAE"/>
    <w:rsid w:val="006B5F2B"/>
    <w:rsid w:val="006F4247"/>
    <w:rsid w:val="0074074F"/>
    <w:rsid w:val="007767E5"/>
    <w:rsid w:val="007F3006"/>
    <w:rsid w:val="00812C82"/>
    <w:rsid w:val="008217BE"/>
    <w:rsid w:val="008565BE"/>
    <w:rsid w:val="00876986"/>
    <w:rsid w:val="00886F02"/>
    <w:rsid w:val="008B484C"/>
    <w:rsid w:val="008F2667"/>
    <w:rsid w:val="00913682"/>
    <w:rsid w:val="00974076"/>
    <w:rsid w:val="009D14EE"/>
    <w:rsid w:val="009E3503"/>
    <w:rsid w:val="009E6425"/>
    <w:rsid w:val="009F7164"/>
    <w:rsid w:val="00A01858"/>
    <w:rsid w:val="00AE324C"/>
    <w:rsid w:val="00B00641"/>
    <w:rsid w:val="00B2105D"/>
    <w:rsid w:val="00B713DD"/>
    <w:rsid w:val="00B868B9"/>
    <w:rsid w:val="00BA5A70"/>
    <w:rsid w:val="00BC488B"/>
    <w:rsid w:val="00BC5616"/>
    <w:rsid w:val="00BC7570"/>
    <w:rsid w:val="00BE763F"/>
    <w:rsid w:val="00C36FA5"/>
    <w:rsid w:val="00C43890"/>
    <w:rsid w:val="00C96F98"/>
    <w:rsid w:val="00CA6FF9"/>
    <w:rsid w:val="00CA7455"/>
    <w:rsid w:val="00CB39BF"/>
    <w:rsid w:val="00D3044A"/>
    <w:rsid w:val="00D92B08"/>
    <w:rsid w:val="00DD535C"/>
    <w:rsid w:val="00DD74B0"/>
    <w:rsid w:val="00E06208"/>
    <w:rsid w:val="00E931EB"/>
    <w:rsid w:val="00E950FA"/>
    <w:rsid w:val="00F0626D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3E7A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3E7AB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3E7AB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3E7AB7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3E7AB7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3E7AB7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3E7AB7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3E7AB7"/>
  </w:style>
  <w:style w:type="character" w:customStyle="1" w:styleId="a7">
    <w:name w:val="Нижний колонтитул Знак"/>
    <w:basedOn w:val="a1"/>
    <w:link w:val="a6"/>
    <w:uiPriority w:val="99"/>
    <w:locked/>
    <w:rsid w:val="003E7AB7"/>
  </w:style>
  <w:style w:type="table" w:styleId="ab">
    <w:name w:val="Table Grid"/>
    <w:basedOn w:val="a2"/>
    <w:uiPriority w:val="99"/>
    <w:rsid w:val="003E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3E7AB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3E7A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3E7AB7"/>
    <w:rPr>
      <w:rFonts w:cs="Times New Roman"/>
    </w:rPr>
  </w:style>
  <w:style w:type="paragraph" w:customStyle="1" w:styleId="13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3E7AB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0"/>
    <w:link w:val="32"/>
    <w:uiPriority w:val="99"/>
    <w:rsid w:val="003E7AB7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3E7AB7"/>
    <w:rPr>
      <w:sz w:val="22"/>
    </w:rPr>
  </w:style>
  <w:style w:type="paragraph" w:customStyle="1" w:styleId="ConsPlusTitle">
    <w:name w:val="ConsPlusTitle"/>
    <w:uiPriority w:val="99"/>
    <w:rsid w:val="003E7AB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3E7A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E7A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3E7AB7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3E7AB7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3E7AB7"/>
    <w:rPr>
      <w:b/>
      <w:color w:val="000080"/>
    </w:rPr>
  </w:style>
  <w:style w:type="character" w:customStyle="1" w:styleId="af2">
    <w:name w:val="Гипертекстовая ссылка"/>
    <w:uiPriority w:val="99"/>
    <w:rsid w:val="003E7AB7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3E7AB7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3E7AB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3E7AB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3E7AB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3E7AB7"/>
    <w:rPr>
      <w:b/>
      <w:color w:val="000080"/>
    </w:rPr>
  </w:style>
  <w:style w:type="paragraph" w:customStyle="1" w:styleId="14">
    <w:name w:val="Рецензия1"/>
    <w:hidden/>
    <w:uiPriority w:val="99"/>
    <w:semiHidden/>
    <w:rsid w:val="003E7AB7"/>
  </w:style>
  <w:style w:type="character" w:styleId="af9">
    <w:name w:val="FollowedHyperlink"/>
    <w:basedOn w:val="a1"/>
    <w:uiPriority w:val="99"/>
    <w:rsid w:val="003E7AB7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3E7AB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3E7AB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3E7AB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3E7AB7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3E7AB7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3E7AB7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3E7AB7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3E7AB7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3E7AB7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3E7AB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3E7AB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3E7AB7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3E7AB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3E7AB7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3E7AB7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3E7AB7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3E7AB7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3E7AB7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3E7AB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Основной текст Знак"/>
    <w:link w:val="aff"/>
    <w:uiPriority w:val="99"/>
    <w:rsid w:val="003E7AB7"/>
    <w:rPr>
      <w:sz w:val="28"/>
    </w:rPr>
  </w:style>
  <w:style w:type="paragraph" w:customStyle="1" w:styleId="ConsNormal">
    <w:name w:val="ConsNormal"/>
    <w:uiPriority w:val="99"/>
    <w:rsid w:val="003E7A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0"/>
    <w:link w:val="23"/>
    <w:uiPriority w:val="99"/>
    <w:rsid w:val="003E7AB7"/>
    <w:pPr>
      <w:widowControl/>
      <w:spacing w:after="120" w:line="480" w:lineRule="auto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3E7AB7"/>
    <w:rPr>
      <w:sz w:val="24"/>
    </w:rPr>
  </w:style>
  <w:style w:type="paragraph" w:customStyle="1" w:styleId="font5">
    <w:name w:val="font5"/>
    <w:basedOn w:val="a0"/>
    <w:uiPriority w:val="99"/>
    <w:rsid w:val="003E7AB7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3E7AB7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0">
    <w:name w:val="line number"/>
    <w:basedOn w:val="a1"/>
    <w:uiPriority w:val="99"/>
    <w:rsid w:val="003E7AB7"/>
    <w:rPr>
      <w:rFonts w:cs="Times New Roman"/>
    </w:rPr>
  </w:style>
  <w:style w:type="paragraph" w:customStyle="1" w:styleId="font7">
    <w:name w:val="font7"/>
    <w:basedOn w:val="a0"/>
    <w:uiPriority w:val="99"/>
    <w:rsid w:val="003E7AB7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3E7A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4">
    <w:name w:val="Сетка таблицы2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E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E7AB7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3E7AB7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E7AB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semiHidden/>
    <w:rsid w:val="003E7AB7"/>
    <w:rPr>
      <w:sz w:val="20"/>
    </w:rPr>
  </w:style>
  <w:style w:type="character" w:customStyle="1" w:styleId="aff2">
    <w:name w:val="Без интервала Знак"/>
    <w:link w:val="aff1"/>
    <w:uiPriority w:val="99"/>
    <w:locked/>
    <w:rsid w:val="003E7AB7"/>
    <w:rPr>
      <w:rFonts w:ascii="Calibri" w:hAnsi="Calibri"/>
      <w:sz w:val="22"/>
      <w:szCs w:val="22"/>
      <w:lang w:eastAsia="en-US"/>
    </w:rPr>
  </w:style>
  <w:style w:type="paragraph" w:styleId="aff3">
    <w:name w:val="footnote text"/>
    <w:basedOn w:val="a0"/>
    <w:link w:val="aff4"/>
    <w:uiPriority w:val="99"/>
    <w:rsid w:val="003E7AB7"/>
    <w:pPr>
      <w:widowControl/>
    </w:pPr>
    <w:rPr>
      <w:lang w:val="en-US" w:eastAsia="en-US"/>
    </w:rPr>
  </w:style>
  <w:style w:type="character" w:customStyle="1" w:styleId="aff4">
    <w:name w:val="Текст сноски Знак"/>
    <w:basedOn w:val="a1"/>
    <w:link w:val="aff3"/>
    <w:uiPriority w:val="99"/>
    <w:rsid w:val="003E7AB7"/>
    <w:rPr>
      <w:lang w:val="en-US" w:eastAsia="en-US"/>
    </w:rPr>
  </w:style>
  <w:style w:type="character" w:styleId="aff5">
    <w:name w:val="footnote reference"/>
    <w:uiPriority w:val="99"/>
    <w:rsid w:val="003E7AB7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3E7AB7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6"/>
    <w:uiPriority w:val="99"/>
    <w:qFormat/>
    <w:rsid w:val="003E7AB7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6">
    <w:name w:val="ж) Тире Знак"/>
    <w:link w:val="a"/>
    <w:uiPriority w:val="99"/>
    <w:rsid w:val="003E7AB7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3E7AB7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6">
    <w:name w:val="Цитата 2 Знак"/>
    <w:basedOn w:val="a1"/>
    <w:link w:val="25"/>
    <w:uiPriority w:val="29"/>
    <w:rsid w:val="003E7AB7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3E7AB7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3E7AB7"/>
  </w:style>
  <w:style w:type="paragraph" w:styleId="aff">
    <w:name w:val="Body Text"/>
    <w:basedOn w:val="a0"/>
    <w:link w:val="afe"/>
    <w:uiPriority w:val="99"/>
    <w:unhideWhenUsed/>
    <w:rsid w:val="003E7AB7"/>
    <w:pPr>
      <w:widowControl/>
      <w:spacing w:after="120"/>
    </w:pPr>
    <w:rPr>
      <w:sz w:val="28"/>
    </w:rPr>
  </w:style>
  <w:style w:type="character" w:customStyle="1" w:styleId="18">
    <w:name w:val="Основной текст Знак1"/>
    <w:basedOn w:val="a1"/>
    <w:rsid w:val="003E7AB7"/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3"/>
    <w:uiPriority w:val="99"/>
    <w:locked/>
    <w:rsid w:val="003E7AB7"/>
    <w:rPr>
      <w:rFonts w:ascii="Calibri" w:hAnsi="Calibri" w:cs="Calibri"/>
      <w:sz w:val="22"/>
      <w:szCs w:val="22"/>
    </w:rPr>
  </w:style>
  <w:style w:type="paragraph" w:customStyle="1" w:styleId="aff7">
    <w:name w:val="Абзац"/>
    <w:link w:val="aff8"/>
    <w:uiPriority w:val="99"/>
    <w:rsid w:val="003E7AB7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3E7AB7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7"/>
    <w:rsid w:val="003E7AB7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9"/>
    <w:uiPriority w:val="99"/>
    <w:rsid w:val="003E7AB7"/>
    <w:pPr>
      <w:numPr>
        <w:numId w:val="31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9">
    <w:name w:val="Список_маркерный_1_уровень Знак"/>
    <w:link w:val="1"/>
    <w:uiPriority w:val="99"/>
    <w:locked/>
    <w:rsid w:val="003E7AB7"/>
    <w:rPr>
      <w:rFonts w:eastAsia="Calibri"/>
      <w:sz w:val="24"/>
      <w:szCs w:val="24"/>
    </w:rPr>
  </w:style>
  <w:style w:type="character" w:customStyle="1" w:styleId="27">
    <w:name w:val="Список_маркерный_2_уровень Знак"/>
    <w:link w:val="2"/>
    <w:locked/>
    <w:rsid w:val="003E7AB7"/>
    <w:rPr>
      <w:rFonts w:eastAsia="Calibri"/>
      <w:sz w:val="24"/>
      <w:szCs w:val="24"/>
    </w:rPr>
  </w:style>
  <w:style w:type="paragraph" w:customStyle="1" w:styleId="28">
    <w:name w:val="Абзац списка2"/>
    <w:basedOn w:val="a0"/>
    <w:uiPriority w:val="99"/>
    <w:rsid w:val="003E7AB7"/>
    <w:pPr>
      <w:widowControl/>
      <w:ind w:left="720"/>
    </w:pPr>
    <w:rPr>
      <w:rFonts w:eastAsia="Calibri"/>
      <w:sz w:val="24"/>
      <w:szCs w:val="24"/>
    </w:rPr>
  </w:style>
  <w:style w:type="character" w:customStyle="1" w:styleId="aff9">
    <w:name w:val="Текст_Обычный"/>
    <w:uiPriority w:val="99"/>
    <w:rsid w:val="003E7AB7"/>
    <w:rPr>
      <w:rFonts w:cs="Times New Roman"/>
    </w:rPr>
  </w:style>
  <w:style w:type="paragraph" w:customStyle="1" w:styleId="34">
    <w:name w:val="Абзац списка3"/>
    <w:basedOn w:val="a0"/>
    <w:uiPriority w:val="99"/>
    <w:rsid w:val="003E7AB7"/>
    <w:pPr>
      <w:widowControl/>
      <w:ind w:left="720"/>
    </w:pPr>
    <w:rPr>
      <w:rFonts w:eastAsia="Calibri"/>
      <w:sz w:val="24"/>
      <w:szCs w:val="24"/>
    </w:rPr>
  </w:style>
  <w:style w:type="paragraph" w:styleId="35">
    <w:name w:val="Body Text Indent 3"/>
    <w:basedOn w:val="a0"/>
    <w:link w:val="36"/>
    <w:uiPriority w:val="99"/>
    <w:unhideWhenUsed/>
    <w:rsid w:val="003E7AB7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3E7AB7"/>
    <w:rPr>
      <w:rFonts w:ascii="Calibri" w:eastAsia="Calibri" w:hAnsi="Calibri"/>
      <w:sz w:val="16"/>
      <w:szCs w:val="16"/>
      <w:lang w:eastAsia="en-US"/>
    </w:rPr>
  </w:style>
  <w:style w:type="character" w:styleId="affa">
    <w:name w:val="Strong"/>
    <w:uiPriority w:val="99"/>
    <w:qFormat/>
    <w:rsid w:val="003E7AB7"/>
    <w:rPr>
      <w:rFonts w:cs="Times New Roman"/>
      <w:b/>
      <w:bCs/>
    </w:rPr>
  </w:style>
  <w:style w:type="paragraph" w:customStyle="1" w:styleId="29">
    <w:name w:val="Заголовок_подзаголовок_2"/>
    <w:next w:val="aff7"/>
    <w:link w:val="2a"/>
    <w:uiPriority w:val="99"/>
    <w:rsid w:val="003E7AB7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a">
    <w:name w:val="Заголовок_подзаголовок_2 Знак"/>
    <w:link w:val="29"/>
    <w:uiPriority w:val="99"/>
    <w:locked/>
    <w:rsid w:val="003E7AB7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3E7AB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3E7AB7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uiPriority w:val="99"/>
    <w:qFormat/>
    <w:rsid w:val="003E7AB7"/>
    <w:rPr>
      <w:i/>
      <w:iCs/>
    </w:rPr>
  </w:style>
  <w:style w:type="paragraph" w:customStyle="1" w:styleId="1a">
    <w:name w:val="Дата1"/>
    <w:basedOn w:val="a0"/>
    <w:uiPriority w:val="99"/>
    <w:rsid w:val="003E7AB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3E7AB7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rsid w:val="003E7AB7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3E7AB7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rsid w:val="003E7AB7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3E7AB7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rsid w:val="003E7AB7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3E7AB7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rsid w:val="003E7AB7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3E7AB7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f5">
    <w:name w:val="ЗАТО_подзаголовок Знак"/>
    <w:link w:val="afff4"/>
    <w:uiPriority w:val="99"/>
    <w:rsid w:val="003E7AB7"/>
    <w:rPr>
      <w:spacing w:val="30"/>
      <w:sz w:val="24"/>
      <w:szCs w:val="24"/>
      <w:lang w:eastAsia="en-US" w:bidi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3E7AB7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f7">
    <w:name w:val="ЗАТО_Маркер список Знак"/>
    <w:link w:val="afff6"/>
    <w:uiPriority w:val="99"/>
    <w:rsid w:val="003E7AB7"/>
    <w:rPr>
      <w:sz w:val="24"/>
      <w:szCs w:val="24"/>
      <w:lang w:eastAsia="en-US" w:bidi="en-US"/>
    </w:rPr>
  </w:style>
  <w:style w:type="paragraph" w:styleId="afff8">
    <w:name w:val="Title"/>
    <w:basedOn w:val="a0"/>
    <w:link w:val="afff9"/>
    <w:uiPriority w:val="99"/>
    <w:qFormat/>
    <w:rsid w:val="003E7AB7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fa">
    <w:name w:val="Основной текст с отступом Знак"/>
    <w:aliases w:val="Нумерованный список !! Знак,Основной текст 1 Знак,Надин стиль Знак"/>
    <w:link w:val="afffb"/>
    <w:uiPriority w:val="99"/>
    <w:locked/>
    <w:rsid w:val="003E7AB7"/>
    <w:rPr>
      <w:sz w:val="28"/>
      <w:szCs w:val="28"/>
      <w:lang w:eastAsia="ar-SA"/>
    </w:rPr>
  </w:style>
  <w:style w:type="paragraph" w:styleId="afffb">
    <w:name w:val="Body Text Indent"/>
    <w:aliases w:val="Нумерованный список !!,Основной текст 1,Надин стиль"/>
    <w:basedOn w:val="a0"/>
    <w:link w:val="afffa"/>
    <w:uiPriority w:val="99"/>
    <w:unhideWhenUsed/>
    <w:rsid w:val="003E7AB7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b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3E7AB7"/>
  </w:style>
  <w:style w:type="paragraph" w:styleId="2b">
    <w:name w:val="Body Text Indent 2"/>
    <w:basedOn w:val="a0"/>
    <w:link w:val="2c"/>
    <w:uiPriority w:val="99"/>
    <w:unhideWhenUsed/>
    <w:rsid w:val="003E7AB7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c">
    <w:name w:val="Основной текст с отступом 2 Знак"/>
    <w:basedOn w:val="a1"/>
    <w:link w:val="2b"/>
    <w:uiPriority w:val="99"/>
    <w:rsid w:val="003E7AB7"/>
    <w:rPr>
      <w:sz w:val="24"/>
      <w:szCs w:val="24"/>
    </w:rPr>
  </w:style>
  <w:style w:type="character" w:customStyle="1" w:styleId="NoSpacingChar">
    <w:name w:val="No Spacing Char"/>
    <w:link w:val="1c"/>
    <w:uiPriority w:val="99"/>
    <w:locked/>
    <w:rsid w:val="003E7AB7"/>
    <w:rPr>
      <w:rFonts w:ascii="Calibri" w:hAnsi="Calibri" w:cs="Calibri"/>
      <w:lang w:eastAsia="en-US"/>
    </w:rPr>
  </w:style>
  <w:style w:type="paragraph" w:customStyle="1" w:styleId="1c">
    <w:name w:val="Без интервала1"/>
    <w:link w:val="NoSpacingChar"/>
    <w:uiPriority w:val="99"/>
    <w:rsid w:val="003E7AB7"/>
    <w:rPr>
      <w:rFonts w:ascii="Calibri" w:hAnsi="Calibri" w:cs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3E7AB7"/>
    <w:rPr>
      <w:rFonts w:ascii="Courier New" w:hAnsi="Courier New" w:cs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3E7AB7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d">
    <w:name w:val="Знак Знак Знак Знак Знак Знак1 Знак Знак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3E7AB7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3E7AB7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3E7AB7"/>
    <w:rPr>
      <w:sz w:val="28"/>
      <w:szCs w:val="28"/>
      <w:lang w:eastAsia="en-US"/>
    </w:rPr>
  </w:style>
  <w:style w:type="paragraph" w:customStyle="1" w:styleId="affff">
    <w:name w:val="приложение"/>
    <w:basedOn w:val="a0"/>
    <w:link w:val="afffe"/>
    <w:uiPriority w:val="99"/>
    <w:rsid w:val="003E7AB7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e">
    <w:name w:val="приложение1 Знак"/>
    <w:link w:val="1f"/>
    <w:uiPriority w:val="99"/>
    <w:locked/>
    <w:rsid w:val="003E7AB7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f">
    <w:name w:val="приложение1"/>
    <w:basedOn w:val="10"/>
    <w:link w:val="1e"/>
    <w:uiPriority w:val="99"/>
    <w:rsid w:val="003E7AB7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2">
    <w:name w:val="Абзац списка11"/>
    <w:basedOn w:val="a0"/>
    <w:uiPriority w:val="99"/>
    <w:rsid w:val="003E7AB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2d">
    <w:name w:val="Без интервала2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3E7AB7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0">
    <w:name w:val="Заголовок1"/>
    <w:basedOn w:val="a0"/>
    <w:next w:val="a0"/>
    <w:uiPriority w:val="99"/>
    <w:rsid w:val="003E7AB7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3E7A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3E7A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1">
    <w:name w:val="Знак1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e">
    <w:name w:val="Знак2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Знак3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Стиль3"/>
    <w:basedOn w:val="a0"/>
    <w:uiPriority w:val="99"/>
    <w:rsid w:val="003E7AB7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3E7AB7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3E7AB7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3E7AB7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9">
    <w:name w:val="Без интервала3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3E7AB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3E7AB7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uiPriority w:val="99"/>
    <w:qFormat/>
    <w:rsid w:val="003E7AB7"/>
    <w:rPr>
      <w:i/>
      <w:iCs/>
      <w:color w:val="000000"/>
    </w:rPr>
  </w:style>
  <w:style w:type="character" w:customStyle="1" w:styleId="2f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3E7AB7"/>
  </w:style>
  <w:style w:type="character" w:customStyle="1" w:styleId="1f2">
    <w:name w:val="Сильное выделение1"/>
    <w:uiPriority w:val="99"/>
    <w:rsid w:val="003E7AB7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3E7AB7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3E7AB7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3E7AB7"/>
    <w:rPr>
      <w:b/>
      <w:bCs/>
      <w:sz w:val="22"/>
      <w:szCs w:val="22"/>
      <w:lang w:val="ru-RU" w:eastAsia="ru-RU"/>
    </w:rPr>
  </w:style>
  <w:style w:type="character" w:customStyle="1" w:styleId="5a">
    <w:name w:val="Знак Знак5"/>
    <w:uiPriority w:val="99"/>
    <w:rsid w:val="003E7AB7"/>
  </w:style>
  <w:style w:type="character" w:customStyle="1" w:styleId="121">
    <w:name w:val="Знак Знак12"/>
    <w:uiPriority w:val="99"/>
    <w:rsid w:val="003E7AB7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3E7AB7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3E7AB7"/>
  </w:style>
  <w:style w:type="character" w:customStyle="1" w:styleId="WW-Absatz-Standardschriftart">
    <w:name w:val="WW-Absatz-Standardschriftart"/>
    <w:uiPriority w:val="99"/>
    <w:rsid w:val="003E7AB7"/>
  </w:style>
  <w:style w:type="character" w:customStyle="1" w:styleId="Absatz-Standardschriftart">
    <w:name w:val="Absatz-Standardschriftart"/>
    <w:uiPriority w:val="99"/>
    <w:rsid w:val="003E7AB7"/>
  </w:style>
  <w:style w:type="character" w:customStyle="1" w:styleId="BodyTextIndent2Char">
    <w:name w:val="Body Text Indent 2 Char"/>
    <w:uiPriority w:val="99"/>
    <w:locked/>
    <w:rsid w:val="003E7AB7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3E7AB7"/>
    <w:rPr>
      <w:lang w:val="ru-RU" w:eastAsia="ru-RU"/>
    </w:rPr>
  </w:style>
  <w:style w:type="character" w:customStyle="1" w:styleId="610">
    <w:name w:val="Знак Знак61"/>
    <w:uiPriority w:val="99"/>
    <w:locked/>
    <w:rsid w:val="003E7AB7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3E7AB7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3E7AB7"/>
    <w:rPr>
      <w:sz w:val="24"/>
      <w:szCs w:val="24"/>
    </w:rPr>
  </w:style>
  <w:style w:type="character" w:customStyle="1" w:styleId="FooterChar1">
    <w:name w:val="Footer Char1"/>
    <w:uiPriority w:val="99"/>
    <w:locked/>
    <w:rsid w:val="003E7AB7"/>
  </w:style>
  <w:style w:type="character" w:customStyle="1" w:styleId="BodyTextIndent2Char1">
    <w:name w:val="Body Text Indent 2 Char1"/>
    <w:uiPriority w:val="99"/>
    <w:locked/>
    <w:rsid w:val="003E7AB7"/>
    <w:rPr>
      <w:sz w:val="24"/>
      <w:szCs w:val="24"/>
    </w:rPr>
  </w:style>
  <w:style w:type="character" w:customStyle="1" w:styleId="highlightselected">
    <w:name w:val="highlight selected"/>
    <w:uiPriority w:val="99"/>
    <w:rsid w:val="003E7AB7"/>
  </w:style>
  <w:style w:type="character" w:customStyle="1" w:styleId="1210">
    <w:name w:val="Знак Знак121"/>
    <w:uiPriority w:val="99"/>
    <w:rsid w:val="003E7AB7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3E7AB7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3E7AB7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3E7AB7"/>
    <w:rPr>
      <w:lang w:val="ru-RU" w:eastAsia="ru-RU"/>
    </w:rPr>
  </w:style>
  <w:style w:type="character" w:customStyle="1" w:styleId="511">
    <w:name w:val="Знак Знак51"/>
    <w:uiPriority w:val="99"/>
    <w:rsid w:val="003E7AB7"/>
  </w:style>
  <w:style w:type="character" w:customStyle="1" w:styleId="3a">
    <w:name w:val="Знак Знак3"/>
    <w:uiPriority w:val="99"/>
    <w:locked/>
    <w:rsid w:val="003E7AB7"/>
    <w:rPr>
      <w:sz w:val="24"/>
      <w:szCs w:val="24"/>
      <w:lang w:val="ru-RU" w:eastAsia="ru-RU"/>
    </w:rPr>
  </w:style>
  <w:style w:type="character" w:customStyle="1" w:styleId="affff4">
    <w:name w:val="Знак Знак"/>
    <w:uiPriority w:val="99"/>
    <w:locked/>
    <w:rsid w:val="003E7AB7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3E7AB7"/>
    <w:rPr>
      <w:sz w:val="24"/>
      <w:szCs w:val="24"/>
    </w:rPr>
  </w:style>
  <w:style w:type="character" w:customStyle="1" w:styleId="FooterChar2">
    <w:name w:val="Footer Char2"/>
    <w:uiPriority w:val="99"/>
    <w:locked/>
    <w:rsid w:val="003E7AB7"/>
  </w:style>
  <w:style w:type="character" w:customStyle="1" w:styleId="114">
    <w:name w:val="Сильное выделение11"/>
    <w:uiPriority w:val="99"/>
    <w:rsid w:val="003E7AB7"/>
    <w:rPr>
      <w:b/>
      <w:bCs/>
      <w:i/>
      <w:iCs/>
      <w:color w:val="000000"/>
    </w:rPr>
  </w:style>
  <w:style w:type="character" w:customStyle="1" w:styleId="2f0">
    <w:name w:val="Сильное выделение2"/>
    <w:uiPriority w:val="99"/>
    <w:rsid w:val="003E7AB7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3E7AB7"/>
    <w:rPr>
      <w:sz w:val="24"/>
      <w:szCs w:val="24"/>
    </w:rPr>
  </w:style>
  <w:style w:type="character" w:customStyle="1" w:styleId="115">
    <w:name w:val="Знак Знак11"/>
    <w:uiPriority w:val="99"/>
    <w:locked/>
    <w:rsid w:val="003E7AB7"/>
    <w:rPr>
      <w:sz w:val="24"/>
      <w:szCs w:val="24"/>
    </w:rPr>
  </w:style>
  <w:style w:type="character" w:customStyle="1" w:styleId="100">
    <w:name w:val="Знак Знак10"/>
    <w:uiPriority w:val="99"/>
    <w:locked/>
    <w:rsid w:val="003E7AB7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3E7AB7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3E7AB7"/>
  </w:style>
  <w:style w:type="character" w:customStyle="1" w:styleId="520">
    <w:name w:val="Знак Знак52"/>
    <w:uiPriority w:val="99"/>
    <w:locked/>
    <w:rsid w:val="003E7AB7"/>
  </w:style>
  <w:style w:type="character" w:customStyle="1" w:styleId="311">
    <w:name w:val="Знак Знак31"/>
    <w:uiPriority w:val="99"/>
    <w:locked/>
    <w:rsid w:val="003E7AB7"/>
    <w:rPr>
      <w:sz w:val="28"/>
      <w:szCs w:val="28"/>
    </w:rPr>
  </w:style>
  <w:style w:type="character" w:customStyle="1" w:styleId="2f1">
    <w:name w:val="Знак Знак2"/>
    <w:uiPriority w:val="99"/>
    <w:locked/>
    <w:rsid w:val="003E7AB7"/>
    <w:rPr>
      <w:sz w:val="24"/>
      <w:szCs w:val="24"/>
    </w:rPr>
  </w:style>
  <w:style w:type="character" w:customStyle="1" w:styleId="1f3">
    <w:name w:val="Знак Знак1"/>
    <w:uiPriority w:val="99"/>
    <w:locked/>
    <w:rsid w:val="003E7AB7"/>
  </w:style>
  <w:style w:type="character" w:customStyle="1" w:styleId="131">
    <w:name w:val="Знак Знак13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b">
    <w:name w:val="Сильное выделение3"/>
    <w:uiPriority w:val="99"/>
    <w:rsid w:val="003E7AB7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3E7AB7"/>
    <w:rPr>
      <w:sz w:val="24"/>
      <w:szCs w:val="24"/>
    </w:rPr>
  </w:style>
  <w:style w:type="character" w:customStyle="1" w:styleId="1110">
    <w:name w:val="Знак Знак111"/>
    <w:uiPriority w:val="99"/>
    <w:locked/>
    <w:rsid w:val="003E7AB7"/>
    <w:rPr>
      <w:sz w:val="24"/>
      <w:szCs w:val="24"/>
    </w:rPr>
  </w:style>
  <w:style w:type="character" w:customStyle="1" w:styleId="101">
    <w:name w:val="Знак Знак101"/>
    <w:uiPriority w:val="99"/>
    <w:locked/>
    <w:rsid w:val="003E7AB7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3E7AB7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3E7AB7"/>
  </w:style>
  <w:style w:type="character" w:customStyle="1" w:styleId="530">
    <w:name w:val="Знак Знак53"/>
    <w:uiPriority w:val="99"/>
    <w:locked/>
    <w:rsid w:val="003E7AB7"/>
  </w:style>
  <w:style w:type="character" w:customStyle="1" w:styleId="320">
    <w:name w:val="Знак Знак32"/>
    <w:uiPriority w:val="99"/>
    <w:locked/>
    <w:rsid w:val="003E7AB7"/>
    <w:rPr>
      <w:sz w:val="28"/>
      <w:szCs w:val="28"/>
    </w:rPr>
  </w:style>
  <w:style w:type="character" w:customStyle="1" w:styleId="212">
    <w:name w:val="Знак Знак21"/>
    <w:uiPriority w:val="99"/>
    <w:locked/>
    <w:rsid w:val="003E7AB7"/>
    <w:rPr>
      <w:sz w:val="24"/>
      <w:szCs w:val="24"/>
    </w:rPr>
  </w:style>
  <w:style w:type="character" w:customStyle="1" w:styleId="150">
    <w:name w:val="Знак Знак15"/>
    <w:uiPriority w:val="99"/>
    <w:locked/>
    <w:rsid w:val="003E7AB7"/>
  </w:style>
  <w:style w:type="character" w:customStyle="1" w:styleId="141">
    <w:name w:val="Знак Знак14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3E7AB7"/>
    <w:rPr>
      <w:sz w:val="24"/>
      <w:szCs w:val="24"/>
    </w:rPr>
  </w:style>
  <w:style w:type="character" w:customStyle="1" w:styleId="1120">
    <w:name w:val="Знак Знак112"/>
    <w:uiPriority w:val="99"/>
    <w:locked/>
    <w:rsid w:val="003E7AB7"/>
    <w:rPr>
      <w:sz w:val="24"/>
      <w:szCs w:val="24"/>
    </w:rPr>
  </w:style>
  <w:style w:type="character" w:customStyle="1" w:styleId="102">
    <w:name w:val="Знак Знак102"/>
    <w:uiPriority w:val="99"/>
    <w:locked/>
    <w:rsid w:val="003E7AB7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3E7AB7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3E7AB7"/>
  </w:style>
  <w:style w:type="character" w:customStyle="1" w:styleId="540">
    <w:name w:val="Знак Знак54"/>
    <w:uiPriority w:val="99"/>
    <w:locked/>
    <w:rsid w:val="003E7AB7"/>
  </w:style>
  <w:style w:type="character" w:customStyle="1" w:styleId="330">
    <w:name w:val="Знак Знак33"/>
    <w:uiPriority w:val="99"/>
    <w:locked/>
    <w:rsid w:val="003E7AB7"/>
    <w:rPr>
      <w:sz w:val="28"/>
      <w:szCs w:val="28"/>
    </w:rPr>
  </w:style>
  <w:style w:type="character" w:customStyle="1" w:styleId="220">
    <w:name w:val="Знак Знак22"/>
    <w:uiPriority w:val="99"/>
    <w:locked/>
    <w:rsid w:val="003E7AB7"/>
    <w:rPr>
      <w:sz w:val="24"/>
      <w:szCs w:val="24"/>
    </w:rPr>
  </w:style>
  <w:style w:type="character" w:customStyle="1" w:styleId="170">
    <w:name w:val="Знак Знак17"/>
    <w:uiPriority w:val="99"/>
    <w:locked/>
    <w:rsid w:val="003E7AB7"/>
  </w:style>
  <w:style w:type="character" w:customStyle="1" w:styleId="160">
    <w:name w:val="Знак Знак16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3E7AB7"/>
    <w:rPr>
      <w:sz w:val="24"/>
      <w:szCs w:val="24"/>
    </w:rPr>
  </w:style>
  <w:style w:type="character" w:customStyle="1" w:styleId="1130">
    <w:name w:val="Знак Знак113"/>
    <w:uiPriority w:val="99"/>
    <w:locked/>
    <w:rsid w:val="003E7AB7"/>
    <w:rPr>
      <w:sz w:val="24"/>
      <w:szCs w:val="24"/>
    </w:rPr>
  </w:style>
  <w:style w:type="character" w:customStyle="1" w:styleId="103">
    <w:name w:val="Знак Знак103"/>
    <w:uiPriority w:val="99"/>
    <w:locked/>
    <w:rsid w:val="003E7AB7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3E7AB7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3E7AB7"/>
  </w:style>
  <w:style w:type="character" w:customStyle="1" w:styleId="550">
    <w:name w:val="Знак Знак55"/>
    <w:uiPriority w:val="99"/>
    <w:locked/>
    <w:rsid w:val="003E7AB7"/>
  </w:style>
  <w:style w:type="character" w:customStyle="1" w:styleId="340">
    <w:name w:val="Знак Знак34"/>
    <w:uiPriority w:val="99"/>
    <w:locked/>
    <w:rsid w:val="003E7AB7"/>
    <w:rPr>
      <w:sz w:val="28"/>
      <w:szCs w:val="28"/>
    </w:rPr>
  </w:style>
  <w:style w:type="character" w:customStyle="1" w:styleId="230">
    <w:name w:val="Знак Знак23"/>
    <w:uiPriority w:val="99"/>
    <w:locked/>
    <w:rsid w:val="003E7AB7"/>
    <w:rPr>
      <w:sz w:val="24"/>
      <w:szCs w:val="24"/>
    </w:rPr>
  </w:style>
  <w:style w:type="character" w:customStyle="1" w:styleId="190">
    <w:name w:val="Знак Знак19"/>
    <w:uiPriority w:val="99"/>
    <w:locked/>
    <w:rsid w:val="003E7AB7"/>
  </w:style>
  <w:style w:type="character" w:customStyle="1" w:styleId="180">
    <w:name w:val="Знак Знак18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paragraph" w:styleId="affff5">
    <w:name w:val="Revision"/>
    <w:uiPriority w:val="99"/>
    <w:semiHidden/>
    <w:rsid w:val="003E7AB7"/>
  </w:style>
  <w:style w:type="character" w:customStyle="1" w:styleId="45">
    <w:name w:val="Знак Знак4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character" w:customStyle="1" w:styleId="2f2">
    <w:name w:val="Основной шрифт абзаца2"/>
    <w:uiPriority w:val="99"/>
    <w:semiHidden/>
    <w:rsid w:val="003E7AB7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3E7AB7"/>
    <w:rPr>
      <w:rFonts w:ascii="Times New Roman" w:hAnsi="Times New Roman" w:cs="Times New Roman" w:hint="default"/>
      <w:sz w:val="20"/>
      <w:szCs w:val="20"/>
    </w:rPr>
  </w:style>
  <w:style w:type="character" w:customStyle="1" w:styleId="1f4">
    <w:name w:val="Верхний колонтитул Знак1"/>
    <w:uiPriority w:val="99"/>
    <w:semiHidden/>
    <w:rsid w:val="003E7AB7"/>
    <w:rPr>
      <w:sz w:val="24"/>
      <w:szCs w:val="24"/>
    </w:rPr>
  </w:style>
  <w:style w:type="character" w:customStyle="1" w:styleId="1f5">
    <w:name w:val="Нижний колонтитул Знак1"/>
    <w:uiPriority w:val="99"/>
    <w:semiHidden/>
    <w:rsid w:val="003E7AB7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table" w:customStyle="1" w:styleId="213">
    <w:name w:val="Сетка таблицы21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3"/>
    <w:uiPriority w:val="99"/>
    <w:semiHidden/>
    <w:unhideWhenUsed/>
    <w:rsid w:val="003E7AB7"/>
  </w:style>
  <w:style w:type="character" w:styleId="affff6">
    <w:name w:val="Intense Emphasis"/>
    <w:uiPriority w:val="21"/>
    <w:qFormat/>
    <w:rsid w:val="003E7AB7"/>
    <w:rPr>
      <w:b/>
      <w:bCs/>
      <w:i/>
      <w:iCs/>
      <w:color w:val="4F81BD"/>
    </w:rPr>
  </w:style>
  <w:style w:type="numbering" w:customStyle="1" w:styleId="2f3">
    <w:name w:val="Нет списка2"/>
    <w:next w:val="a3"/>
    <w:uiPriority w:val="99"/>
    <w:semiHidden/>
    <w:unhideWhenUsed/>
    <w:rsid w:val="003E7AB7"/>
  </w:style>
  <w:style w:type="table" w:customStyle="1" w:styleId="1121">
    <w:name w:val="Сетка таблицы112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basedOn w:val="a2"/>
    <w:next w:val="ab"/>
    <w:uiPriority w:val="99"/>
    <w:rsid w:val="003E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3E7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uiPriority w:val="99"/>
    <w:semiHidden/>
    <w:unhideWhenUsed/>
    <w:rsid w:val="003E7AB7"/>
  </w:style>
  <w:style w:type="character" w:customStyle="1" w:styleId="CharStyle12">
    <w:name w:val="Char Style 12"/>
    <w:link w:val="Style11"/>
    <w:rsid w:val="003E7AB7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3E7AB7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3E7AB7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3E7AB7"/>
  </w:style>
  <w:style w:type="character" w:customStyle="1" w:styleId="affff8">
    <w:name w:val="Текст концевой сноски Знак"/>
    <w:basedOn w:val="a1"/>
    <w:link w:val="affff7"/>
    <w:uiPriority w:val="99"/>
    <w:rsid w:val="003E7AB7"/>
  </w:style>
  <w:style w:type="character" w:styleId="affff9">
    <w:name w:val="endnote reference"/>
    <w:rsid w:val="003E7AB7"/>
    <w:rPr>
      <w:vertAlign w:val="superscript"/>
    </w:rPr>
  </w:style>
  <w:style w:type="paragraph" w:customStyle="1" w:styleId="200">
    <w:name w:val="Знак Знак20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3E7A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3E7AB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3E7AB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3E7AB7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3E7AB7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3E7AB7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3E7AB7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3E7AB7"/>
  </w:style>
  <w:style w:type="character" w:customStyle="1" w:styleId="a7">
    <w:name w:val="Нижний колонтитул Знак"/>
    <w:basedOn w:val="a1"/>
    <w:link w:val="a6"/>
    <w:uiPriority w:val="99"/>
    <w:locked/>
    <w:rsid w:val="003E7AB7"/>
  </w:style>
  <w:style w:type="table" w:styleId="ab">
    <w:name w:val="Table Grid"/>
    <w:basedOn w:val="a2"/>
    <w:uiPriority w:val="99"/>
    <w:rsid w:val="003E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3E7AB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3E7A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3E7AB7"/>
    <w:rPr>
      <w:rFonts w:cs="Times New Roman"/>
    </w:rPr>
  </w:style>
  <w:style w:type="paragraph" w:customStyle="1" w:styleId="13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3E7AB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0"/>
    <w:link w:val="32"/>
    <w:uiPriority w:val="99"/>
    <w:rsid w:val="003E7AB7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3E7AB7"/>
    <w:rPr>
      <w:sz w:val="22"/>
    </w:rPr>
  </w:style>
  <w:style w:type="paragraph" w:customStyle="1" w:styleId="ConsPlusTitle">
    <w:name w:val="ConsPlusTitle"/>
    <w:uiPriority w:val="99"/>
    <w:rsid w:val="003E7AB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3E7A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E7A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3E7AB7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3E7AB7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3E7AB7"/>
    <w:rPr>
      <w:b/>
      <w:color w:val="000080"/>
    </w:rPr>
  </w:style>
  <w:style w:type="character" w:customStyle="1" w:styleId="af2">
    <w:name w:val="Гипертекстовая ссылка"/>
    <w:uiPriority w:val="99"/>
    <w:rsid w:val="003E7AB7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3E7AB7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3E7AB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3E7AB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3E7AB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3E7AB7"/>
    <w:rPr>
      <w:b/>
      <w:color w:val="000080"/>
    </w:rPr>
  </w:style>
  <w:style w:type="paragraph" w:customStyle="1" w:styleId="14">
    <w:name w:val="Рецензия1"/>
    <w:hidden/>
    <w:uiPriority w:val="99"/>
    <w:semiHidden/>
    <w:rsid w:val="003E7AB7"/>
  </w:style>
  <w:style w:type="character" w:styleId="af9">
    <w:name w:val="FollowedHyperlink"/>
    <w:basedOn w:val="a1"/>
    <w:uiPriority w:val="99"/>
    <w:rsid w:val="003E7AB7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3E7AB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3E7AB7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3E7AB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3E7AB7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3E7AB7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3E7AB7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3E7AB7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3E7AB7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3E7AB7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3E7AB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3E7AB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3E7AB7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3E7AB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3E7AB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3E7AB7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3E7AB7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3E7AB7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3E7AB7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3E7AB7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3E7AB7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3E7AB7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3E7AB7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3E7AB7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3E7AB7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3E7AB7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3E7AB7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3E7AB7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3E7AB7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3E7AB7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3E7AB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Основной текст Знак"/>
    <w:link w:val="aff"/>
    <w:uiPriority w:val="99"/>
    <w:rsid w:val="003E7AB7"/>
    <w:rPr>
      <w:sz w:val="28"/>
    </w:rPr>
  </w:style>
  <w:style w:type="paragraph" w:customStyle="1" w:styleId="ConsNormal">
    <w:name w:val="ConsNormal"/>
    <w:uiPriority w:val="99"/>
    <w:rsid w:val="003E7A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0"/>
    <w:link w:val="23"/>
    <w:uiPriority w:val="99"/>
    <w:rsid w:val="003E7AB7"/>
    <w:pPr>
      <w:widowControl/>
      <w:spacing w:after="120" w:line="480" w:lineRule="auto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3E7AB7"/>
    <w:rPr>
      <w:sz w:val="24"/>
    </w:rPr>
  </w:style>
  <w:style w:type="paragraph" w:customStyle="1" w:styleId="font5">
    <w:name w:val="font5"/>
    <w:basedOn w:val="a0"/>
    <w:uiPriority w:val="99"/>
    <w:rsid w:val="003E7AB7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3E7AB7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0">
    <w:name w:val="line number"/>
    <w:basedOn w:val="a1"/>
    <w:uiPriority w:val="99"/>
    <w:rsid w:val="003E7AB7"/>
    <w:rPr>
      <w:rFonts w:cs="Times New Roman"/>
    </w:rPr>
  </w:style>
  <w:style w:type="paragraph" w:customStyle="1" w:styleId="font7">
    <w:name w:val="font7"/>
    <w:basedOn w:val="a0"/>
    <w:uiPriority w:val="99"/>
    <w:rsid w:val="003E7AB7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3E7A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4">
    <w:name w:val="Сетка таблицы2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E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E7AB7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3E7AB7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E7AB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semiHidden/>
    <w:rsid w:val="003E7AB7"/>
    <w:rPr>
      <w:sz w:val="20"/>
    </w:rPr>
  </w:style>
  <w:style w:type="character" w:customStyle="1" w:styleId="aff2">
    <w:name w:val="Без интервала Знак"/>
    <w:link w:val="aff1"/>
    <w:uiPriority w:val="99"/>
    <w:locked/>
    <w:rsid w:val="003E7AB7"/>
    <w:rPr>
      <w:rFonts w:ascii="Calibri" w:hAnsi="Calibri"/>
      <w:sz w:val="22"/>
      <w:szCs w:val="22"/>
      <w:lang w:eastAsia="en-US"/>
    </w:rPr>
  </w:style>
  <w:style w:type="paragraph" w:styleId="aff3">
    <w:name w:val="footnote text"/>
    <w:basedOn w:val="a0"/>
    <w:link w:val="aff4"/>
    <w:uiPriority w:val="99"/>
    <w:rsid w:val="003E7AB7"/>
    <w:pPr>
      <w:widowControl/>
    </w:pPr>
    <w:rPr>
      <w:lang w:val="en-US" w:eastAsia="en-US"/>
    </w:rPr>
  </w:style>
  <w:style w:type="character" w:customStyle="1" w:styleId="aff4">
    <w:name w:val="Текст сноски Знак"/>
    <w:basedOn w:val="a1"/>
    <w:link w:val="aff3"/>
    <w:uiPriority w:val="99"/>
    <w:rsid w:val="003E7AB7"/>
    <w:rPr>
      <w:lang w:val="en-US" w:eastAsia="en-US"/>
    </w:rPr>
  </w:style>
  <w:style w:type="character" w:styleId="aff5">
    <w:name w:val="footnote reference"/>
    <w:uiPriority w:val="99"/>
    <w:rsid w:val="003E7AB7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3E7AB7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6"/>
    <w:uiPriority w:val="99"/>
    <w:qFormat/>
    <w:rsid w:val="003E7AB7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6">
    <w:name w:val="ж) Тире Знак"/>
    <w:link w:val="a"/>
    <w:uiPriority w:val="99"/>
    <w:rsid w:val="003E7AB7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3E7AB7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6">
    <w:name w:val="Цитата 2 Знак"/>
    <w:basedOn w:val="a1"/>
    <w:link w:val="25"/>
    <w:uiPriority w:val="29"/>
    <w:rsid w:val="003E7AB7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3E7AB7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3E7AB7"/>
  </w:style>
  <w:style w:type="paragraph" w:styleId="aff">
    <w:name w:val="Body Text"/>
    <w:basedOn w:val="a0"/>
    <w:link w:val="afe"/>
    <w:uiPriority w:val="99"/>
    <w:unhideWhenUsed/>
    <w:rsid w:val="003E7AB7"/>
    <w:pPr>
      <w:widowControl/>
      <w:spacing w:after="120"/>
    </w:pPr>
    <w:rPr>
      <w:sz w:val="28"/>
    </w:rPr>
  </w:style>
  <w:style w:type="character" w:customStyle="1" w:styleId="18">
    <w:name w:val="Основной текст Знак1"/>
    <w:basedOn w:val="a1"/>
    <w:rsid w:val="003E7AB7"/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3"/>
    <w:uiPriority w:val="99"/>
    <w:locked/>
    <w:rsid w:val="003E7AB7"/>
    <w:rPr>
      <w:rFonts w:ascii="Calibri" w:hAnsi="Calibri" w:cs="Calibri"/>
      <w:sz w:val="22"/>
      <w:szCs w:val="22"/>
    </w:rPr>
  </w:style>
  <w:style w:type="paragraph" w:customStyle="1" w:styleId="aff7">
    <w:name w:val="Абзац"/>
    <w:link w:val="aff8"/>
    <w:uiPriority w:val="99"/>
    <w:rsid w:val="003E7AB7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3E7AB7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7"/>
    <w:rsid w:val="003E7AB7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9"/>
    <w:uiPriority w:val="99"/>
    <w:rsid w:val="003E7AB7"/>
    <w:pPr>
      <w:numPr>
        <w:numId w:val="31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9">
    <w:name w:val="Список_маркерный_1_уровень Знак"/>
    <w:link w:val="1"/>
    <w:uiPriority w:val="99"/>
    <w:locked/>
    <w:rsid w:val="003E7AB7"/>
    <w:rPr>
      <w:rFonts w:eastAsia="Calibri"/>
      <w:sz w:val="24"/>
      <w:szCs w:val="24"/>
    </w:rPr>
  </w:style>
  <w:style w:type="character" w:customStyle="1" w:styleId="27">
    <w:name w:val="Список_маркерный_2_уровень Знак"/>
    <w:link w:val="2"/>
    <w:locked/>
    <w:rsid w:val="003E7AB7"/>
    <w:rPr>
      <w:rFonts w:eastAsia="Calibri"/>
      <w:sz w:val="24"/>
      <w:szCs w:val="24"/>
    </w:rPr>
  </w:style>
  <w:style w:type="paragraph" w:customStyle="1" w:styleId="28">
    <w:name w:val="Абзац списка2"/>
    <w:basedOn w:val="a0"/>
    <w:uiPriority w:val="99"/>
    <w:rsid w:val="003E7AB7"/>
    <w:pPr>
      <w:widowControl/>
      <w:ind w:left="720"/>
    </w:pPr>
    <w:rPr>
      <w:rFonts w:eastAsia="Calibri"/>
      <w:sz w:val="24"/>
      <w:szCs w:val="24"/>
    </w:rPr>
  </w:style>
  <w:style w:type="character" w:customStyle="1" w:styleId="aff9">
    <w:name w:val="Текст_Обычный"/>
    <w:uiPriority w:val="99"/>
    <w:rsid w:val="003E7AB7"/>
    <w:rPr>
      <w:rFonts w:cs="Times New Roman"/>
    </w:rPr>
  </w:style>
  <w:style w:type="paragraph" w:customStyle="1" w:styleId="34">
    <w:name w:val="Абзац списка3"/>
    <w:basedOn w:val="a0"/>
    <w:uiPriority w:val="99"/>
    <w:rsid w:val="003E7AB7"/>
    <w:pPr>
      <w:widowControl/>
      <w:ind w:left="720"/>
    </w:pPr>
    <w:rPr>
      <w:rFonts w:eastAsia="Calibri"/>
      <w:sz w:val="24"/>
      <w:szCs w:val="24"/>
    </w:rPr>
  </w:style>
  <w:style w:type="paragraph" w:styleId="35">
    <w:name w:val="Body Text Indent 3"/>
    <w:basedOn w:val="a0"/>
    <w:link w:val="36"/>
    <w:uiPriority w:val="99"/>
    <w:unhideWhenUsed/>
    <w:rsid w:val="003E7AB7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3E7AB7"/>
    <w:rPr>
      <w:rFonts w:ascii="Calibri" w:eastAsia="Calibri" w:hAnsi="Calibri"/>
      <w:sz w:val="16"/>
      <w:szCs w:val="16"/>
      <w:lang w:eastAsia="en-US"/>
    </w:rPr>
  </w:style>
  <w:style w:type="character" w:styleId="affa">
    <w:name w:val="Strong"/>
    <w:uiPriority w:val="99"/>
    <w:qFormat/>
    <w:rsid w:val="003E7AB7"/>
    <w:rPr>
      <w:rFonts w:cs="Times New Roman"/>
      <w:b/>
      <w:bCs/>
    </w:rPr>
  </w:style>
  <w:style w:type="paragraph" w:customStyle="1" w:styleId="29">
    <w:name w:val="Заголовок_подзаголовок_2"/>
    <w:next w:val="aff7"/>
    <w:link w:val="2a"/>
    <w:uiPriority w:val="99"/>
    <w:rsid w:val="003E7AB7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a">
    <w:name w:val="Заголовок_подзаголовок_2 Знак"/>
    <w:link w:val="29"/>
    <w:uiPriority w:val="99"/>
    <w:locked/>
    <w:rsid w:val="003E7AB7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3E7AB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3E7AB7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uiPriority w:val="99"/>
    <w:qFormat/>
    <w:rsid w:val="003E7AB7"/>
    <w:rPr>
      <w:i/>
      <w:iCs/>
    </w:rPr>
  </w:style>
  <w:style w:type="paragraph" w:customStyle="1" w:styleId="1a">
    <w:name w:val="Дата1"/>
    <w:basedOn w:val="a0"/>
    <w:uiPriority w:val="99"/>
    <w:rsid w:val="003E7AB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3E7AB7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rsid w:val="003E7AB7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3E7AB7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rsid w:val="003E7AB7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3E7AB7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rsid w:val="003E7AB7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3E7AB7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rsid w:val="003E7AB7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3E7AB7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f5">
    <w:name w:val="ЗАТО_подзаголовок Знак"/>
    <w:link w:val="afff4"/>
    <w:uiPriority w:val="99"/>
    <w:rsid w:val="003E7AB7"/>
    <w:rPr>
      <w:spacing w:val="30"/>
      <w:sz w:val="24"/>
      <w:szCs w:val="24"/>
      <w:lang w:eastAsia="en-US" w:bidi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3E7AB7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f7">
    <w:name w:val="ЗАТО_Маркер список Знак"/>
    <w:link w:val="afff6"/>
    <w:uiPriority w:val="99"/>
    <w:rsid w:val="003E7AB7"/>
    <w:rPr>
      <w:sz w:val="24"/>
      <w:szCs w:val="24"/>
      <w:lang w:eastAsia="en-US" w:bidi="en-US"/>
    </w:rPr>
  </w:style>
  <w:style w:type="paragraph" w:styleId="afff8">
    <w:name w:val="Title"/>
    <w:basedOn w:val="a0"/>
    <w:link w:val="afff9"/>
    <w:uiPriority w:val="99"/>
    <w:qFormat/>
    <w:rsid w:val="003E7AB7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fa">
    <w:name w:val="Основной текст с отступом Знак"/>
    <w:aliases w:val="Нумерованный список !! Знак,Основной текст 1 Знак,Надин стиль Знак"/>
    <w:link w:val="afffb"/>
    <w:uiPriority w:val="99"/>
    <w:locked/>
    <w:rsid w:val="003E7AB7"/>
    <w:rPr>
      <w:sz w:val="28"/>
      <w:szCs w:val="28"/>
      <w:lang w:eastAsia="ar-SA"/>
    </w:rPr>
  </w:style>
  <w:style w:type="paragraph" w:styleId="afffb">
    <w:name w:val="Body Text Indent"/>
    <w:aliases w:val="Нумерованный список !!,Основной текст 1,Надин стиль"/>
    <w:basedOn w:val="a0"/>
    <w:link w:val="afffa"/>
    <w:uiPriority w:val="99"/>
    <w:unhideWhenUsed/>
    <w:rsid w:val="003E7AB7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b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3E7AB7"/>
  </w:style>
  <w:style w:type="paragraph" w:styleId="2b">
    <w:name w:val="Body Text Indent 2"/>
    <w:basedOn w:val="a0"/>
    <w:link w:val="2c"/>
    <w:uiPriority w:val="99"/>
    <w:unhideWhenUsed/>
    <w:rsid w:val="003E7AB7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c">
    <w:name w:val="Основной текст с отступом 2 Знак"/>
    <w:basedOn w:val="a1"/>
    <w:link w:val="2b"/>
    <w:uiPriority w:val="99"/>
    <w:rsid w:val="003E7AB7"/>
    <w:rPr>
      <w:sz w:val="24"/>
      <w:szCs w:val="24"/>
    </w:rPr>
  </w:style>
  <w:style w:type="character" w:customStyle="1" w:styleId="NoSpacingChar">
    <w:name w:val="No Spacing Char"/>
    <w:link w:val="1c"/>
    <w:uiPriority w:val="99"/>
    <w:locked/>
    <w:rsid w:val="003E7AB7"/>
    <w:rPr>
      <w:rFonts w:ascii="Calibri" w:hAnsi="Calibri" w:cs="Calibri"/>
      <w:lang w:eastAsia="en-US"/>
    </w:rPr>
  </w:style>
  <w:style w:type="paragraph" w:customStyle="1" w:styleId="1c">
    <w:name w:val="Без интервала1"/>
    <w:link w:val="NoSpacingChar"/>
    <w:uiPriority w:val="99"/>
    <w:rsid w:val="003E7AB7"/>
    <w:rPr>
      <w:rFonts w:ascii="Calibri" w:hAnsi="Calibri" w:cs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3E7AB7"/>
    <w:rPr>
      <w:rFonts w:ascii="Courier New" w:hAnsi="Courier New" w:cs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3E7AB7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d">
    <w:name w:val="Знак Знак Знак Знак Знак Знак1 Знак Знак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3E7AB7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3E7AB7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3E7AB7"/>
    <w:rPr>
      <w:sz w:val="28"/>
      <w:szCs w:val="28"/>
      <w:lang w:eastAsia="en-US"/>
    </w:rPr>
  </w:style>
  <w:style w:type="paragraph" w:customStyle="1" w:styleId="affff">
    <w:name w:val="приложение"/>
    <w:basedOn w:val="a0"/>
    <w:link w:val="afffe"/>
    <w:uiPriority w:val="99"/>
    <w:rsid w:val="003E7AB7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e">
    <w:name w:val="приложение1 Знак"/>
    <w:link w:val="1f"/>
    <w:uiPriority w:val="99"/>
    <w:locked/>
    <w:rsid w:val="003E7AB7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f">
    <w:name w:val="приложение1"/>
    <w:basedOn w:val="10"/>
    <w:link w:val="1e"/>
    <w:uiPriority w:val="99"/>
    <w:rsid w:val="003E7AB7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2">
    <w:name w:val="Абзац списка11"/>
    <w:basedOn w:val="a0"/>
    <w:uiPriority w:val="99"/>
    <w:rsid w:val="003E7AB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2d">
    <w:name w:val="Без интервала2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3E7AB7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0">
    <w:name w:val="Заголовок1"/>
    <w:basedOn w:val="a0"/>
    <w:next w:val="a0"/>
    <w:uiPriority w:val="99"/>
    <w:rsid w:val="003E7AB7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3E7A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3E7A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1">
    <w:name w:val="Знак1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e">
    <w:name w:val="Знак2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Знак3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Стиль3"/>
    <w:basedOn w:val="a0"/>
    <w:uiPriority w:val="99"/>
    <w:rsid w:val="003E7AB7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3E7AB7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3E7AB7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3E7AB7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9">
    <w:name w:val="Без интервала3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3E7AB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3E7AB7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3E7AB7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3E7AB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3E7AB7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uiPriority w:val="99"/>
    <w:qFormat/>
    <w:rsid w:val="003E7AB7"/>
    <w:rPr>
      <w:i/>
      <w:iCs/>
      <w:color w:val="000000"/>
    </w:rPr>
  </w:style>
  <w:style w:type="character" w:customStyle="1" w:styleId="2f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3E7AB7"/>
  </w:style>
  <w:style w:type="character" w:customStyle="1" w:styleId="1f2">
    <w:name w:val="Сильное выделение1"/>
    <w:uiPriority w:val="99"/>
    <w:rsid w:val="003E7AB7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3E7AB7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3E7AB7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3E7AB7"/>
    <w:rPr>
      <w:b/>
      <w:bCs/>
      <w:sz w:val="22"/>
      <w:szCs w:val="22"/>
      <w:lang w:val="ru-RU" w:eastAsia="ru-RU"/>
    </w:rPr>
  </w:style>
  <w:style w:type="character" w:customStyle="1" w:styleId="5a">
    <w:name w:val="Знак Знак5"/>
    <w:uiPriority w:val="99"/>
    <w:rsid w:val="003E7AB7"/>
  </w:style>
  <w:style w:type="character" w:customStyle="1" w:styleId="121">
    <w:name w:val="Знак Знак12"/>
    <w:uiPriority w:val="99"/>
    <w:rsid w:val="003E7AB7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3E7AB7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3E7AB7"/>
  </w:style>
  <w:style w:type="character" w:customStyle="1" w:styleId="WW-Absatz-Standardschriftart">
    <w:name w:val="WW-Absatz-Standardschriftart"/>
    <w:uiPriority w:val="99"/>
    <w:rsid w:val="003E7AB7"/>
  </w:style>
  <w:style w:type="character" w:customStyle="1" w:styleId="Absatz-Standardschriftart">
    <w:name w:val="Absatz-Standardschriftart"/>
    <w:uiPriority w:val="99"/>
    <w:rsid w:val="003E7AB7"/>
  </w:style>
  <w:style w:type="character" w:customStyle="1" w:styleId="BodyTextIndent2Char">
    <w:name w:val="Body Text Indent 2 Char"/>
    <w:uiPriority w:val="99"/>
    <w:locked/>
    <w:rsid w:val="003E7AB7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3E7AB7"/>
    <w:rPr>
      <w:lang w:val="ru-RU" w:eastAsia="ru-RU"/>
    </w:rPr>
  </w:style>
  <w:style w:type="character" w:customStyle="1" w:styleId="610">
    <w:name w:val="Знак Знак61"/>
    <w:uiPriority w:val="99"/>
    <w:locked/>
    <w:rsid w:val="003E7AB7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3E7AB7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3E7AB7"/>
    <w:rPr>
      <w:sz w:val="24"/>
      <w:szCs w:val="24"/>
    </w:rPr>
  </w:style>
  <w:style w:type="character" w:customStyle="1" w:styleId="FooterChar1">
    <w:name w:val="Footer Char1"/>
    <w:uiPriority w:val="99"/>
    <w:locked/>
    <w:rsid w:val="003E7AB7"/>
  </w:style>
  <w:style w:type="character" w:customStyle="1" w:styleId="BodyTextIndent2Char1">
    <w:name w:val="Body Text Indent 2 Char1"/>
    <w:uiPriority w:val="99"/>
    <w:locked/>
    <w:rsid w:val="003E7AB7"/>
    <w:rPr>
      <w:sz w:val="24"/>
      <w:szCs w:val="24"/>
    </w:rPr>
  </w:style>
  <w:style w:type="character" w:customStyle="1" w:styleId="highlightselected">
    <w:name w:val="highlight selected"/>
    <w:uiPriority w:val="99"/>
    <w:rsid w:val="003E7AB7"/>
  </w:style>
  <w:style w:type="character" w:customStyle="1" w:styleId="1210">
    <w:name w:val="Знак Знак121"/>
    <w:uiPriority w:val="99"/>
    <w:rsid w:val="003E7AB7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3E7AB7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3E7AB7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3E7AB7"/>
    <w:rPr>
      <w:lang w:val="ru-RU" w:eastAsia="ru-RU"/>
    </w:rPr>
  </w:style>
  <w:style w:type="character" w:customStyle="1" w:styleId="511">
    <w:name w:val="Знак Знак51"/>
    <w:uiPriority w:val="99"/>
    <w:rsid w:val="003E7AB7"/>
  </w:style>
  <w:style w:type="character" w:customStyle="1" w:styleId="3a">
    <w:name w:val="Знак Знак3"/>
    <w:uiPriority w:val="99"/>
    <w:locked/>
    <w:rsid w:val="003E7AB7"/>
    <w:rPr>
      <w:sz w:val="24"/>
      <w:szCs w:val="24"/>
      <w:lang w:val="ru-RU" w:eastAsia="ru-RU"/>
    </w:rPr>
  </w:style>
  <w:style w:type="character" w:customStyle="1" w:styleId="affff4">
    <w:name w:val="Знак Знак"/>
    <w:uiPriority w:val="99"/>
    <w:locked/>
    <w:rsid w:val="003E7AB7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3E7AB7"/>
    <w:rPr>
      <w:sz w:val="24"/>
      <w:szCs w:val="24"/>
    </w:rPr>
  </w:style>
  <w:style w:type="character" w:customStyle="1" w:styleId="FooterChar2">
    <w:name w:val="Footer Char2"/>
    <w:uiPriority w:val="99"/>
    <w:locked/>
    <w:rsid w:val="003E7AB7"/>
  </w:style>
  <w:style w:type="character" w:customStyle="1" w:styleId="114">
    <w:name w:val="Сильное выделение11"/>
    <w:uiPriority w:val="99"/>
    <w:rsid w:val="003E7AB7"/>
    <w:rPr>
      <w:b/>
      <w:bCs/>
      <w:i/>
      <w:iCs/>
      <w:color w:val="000000"/>
    </w:rPr>
  </w:style>
  <w:style w:type="character" w:customStyle="1" w:styleId="2f0">
    <w:name w:val="Сильное выделение2"/>
    <w:uiPriority w:val="99"/>
    <w:rsid w:val="003E7AB7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3E7AB7"/>
    <w:rPr>
      <w:sz w:val="24"/>
      <w:szCs w:val="24"/>
    </w:rPr>
  </w:style>
  <w:style w:type="character" w:customStyle="1" w:styleId="115">
    <w:name w:val="Знак Знак11"/>
    <w:uiPriority w:val="99"/>
    <w:locked/>
    <w:rsid w:val="003E7AB7"/>
    <w:rPr>
      <w:sz w:val="24"/>
      <w:szCs w:val="24"/>
    </w:rPr>
  </w:style>
  <w:style w:type="character" w:customStyle="1" w:styleId="100">
    <w:name w:val="Знак Знак10"/>
    <w:uiPriority w:val="99"/>
    <w:locked/>
    <w:rsid w:val="003E7AB7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3E7AB7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3E7AB7"/>
  </w:style>
  <w:style w:type="character" w:customStyle="1" w:styleId="520">
    <w:name w:val="Знак Знак52"/>
    <w:uiPriority w:val="99"/>
    <w:locked/>
    <w:rsid w:val="003E7AB7"/>
  </w:style>
  <w:style w:type="character" w:customStyle="1" w:styleId="311">
    <w:name w:val="Знак Знак31"/>
    <w:uiPriority w:val="99"/>
    <w:locked/>
    <w:rsid w:val="003E7AB7"/>
    <w:rPr>
      <w:sz w:val="28"/>
      <w:szCs w:val="28"/>
    </w:rPr>
  </w:style>
  <w:style w:type="character" w:customStyle="1" w:styleId="2f1">
    <w:name w:val="Знак Знак2"/>
    <w:uiPriority w:val="99"/>
    <w:locked/>
    <w:rsid w:val="003E7AB7"/>
    <w:rPr>
      <w:sz w:val="24"/>
      <w:szCs w:val="24"/>
    </w:rPr>
  </w:style>
  <w:style w:type="character" w:customStyle="1" w:styleId="1f3">
    <w:name w:val="Знак Знак1"/>
    <w:uiPriority w:val="99"/>
    <w:locked/>
    <w:rsid w:val="003E7AB7"/>
  </w:style>
  <w:style w:type="character" w:customStyle="1" w:styleId="131">
    <w:name w:val="Знак Знак13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b">
    <w:name w:val="Сильное выделение3"/>
    <w:uiPriority w:val="99"/>
    <w:rsid w:val="003E7AB7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3E7AB7"/>
    <w:rPr>
      <w:sz w:val="24"/>
      <w:szCs w:val="24"/>
    </w:rPr>
  </w:style>
  <w:style w:type="character" w:customStyle="1" w:styleId="1110">
    <w:name w:val="Знак Знак111"/>
    <w:uiPriority w:val="99"/>
    <w:locked/>
    <w:rsid w:val="003E7AB7"/>
    <w:rPr>
      <w:sz w:val="24"/>
      <w:szCs w:val="24"/>
    </w:rPr>
  </w:style>
  <w:style w:type="character" w:customStyle="1" w:styleId="101">
    <w:name w:val="Знак Знак101"/>
    <w:uiPriority w:val="99"/>
    <w:locked/>
    <w:rsid w:val="003E7AB7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3E7AB7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3E7AB7"/>
  </w:style>
  <w:style w:type="character" w:customStyle="1" w:styleId="530">
    <w:name w:val="Знак Знак53"/>
    <w:uiPriority w:val="99"/>
    <w:locked/>
    <w:rsid w:val="003E7AB7"/>
  </w:style>
  <w:style w:type="character" w:customStyle="1" w:styleId="320">
    <w:name w:val="Знак Знак32"/>
    <w:uiPriority w:val="99"/>
    <w:locked/>
    <w:rsid w:val="003E7AB7"/>
    <w:rPr>
      <w:sz w:val="28"/>
      <w:szCs w:val="28"/>
    </w:rPr>
  </w:style>
  <w:style w:type="character" w:customStyle="1" w:styleId="212">
    <w:name w:val="Знак Знак21"/>
    <w:uiPriority w:val="99"/>
    <w:locked/>
    <w:rsid w:val="003E7AB7"/>
    <w:rPr>
      <w:sz w:val="24"/>
      <w:szCs w:val="24"/>
    </w:rPr>
  </w:style>
  <w:style w:type="character" w:customStyle="1" w:styleId="150">
    <w:name w:val="Знак Знак15"/>
    <w:uiPriority w:val="99"/>
    <w:locked/>
    <w:rsid w:val="003E7AB7"/>
  </w:style>
  <w:style w:type="character" w:customStyle="1" w:styleId="141">
    <w:name w:val="Знак Знак14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3E7AB7"/>
    <w:rPr>
      <w:sz w:val="24"/>
      <w:szCs w:val="24"/>
    </w:rPr>
  </w:style>
  <w:style w:type="character" w:customStyle="1" w:styleId="1120">
    <w:name w:val="Знак Знак112"/>
    <w:uiPriority w:val="99"/>
    <w:locked/>
    <w:rsid w:val="003E7AB7"/>
    <w:rPr>
      <w:sz w:val="24"/>
      <w:szCs w:val="24"/>
    </w:rPr>
  </w:style>
  <w:style w:type="character" w:customStyle="1" w:styleId="102">
    <w:name w:val="Знак Знак102"/>
    <w:uiPriority w:val="99"/>
    <w:locked/>
    <w:rsid w:val="003E7AB7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3E7AB7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3E7AB7"/>
  </w:style>
  <w:style w:type="character" w:customStyle="1" w:styleId="540">
    <w:name w:val="Знак Знак54"/>
    <w:uiPriority w:val="99"/>
    <w:locked/>
    <w:rsid w:val="003E7AB7"/>
  </w:style>
  <w:style w:type="character" w:customStyle="1" w:styleId="330">
    <w:name w:val="Знак Знак33"/>
    <w:uiPriority w:val="99"/>
    <w:locked/>
    <w:rsid w:val="003E7AB7"/>
    <w:rPr>
      <w:sz w:val="28"/>
      <w:szCs w:val="28"/>
    </w:rPr>
  </w:style>
  <w:style w:type="character" w:customStyle="1" w:styleId="220">
    <w:name w:val="Знак Знак22"/>
    <w:uiPriority w:val="99"/>
    <w:locked/>
    <w:rsid w:val="003E7AB7"/>
    <w:rPr>
      <w:sz w:val="24"/>
      <w:szCs w:val="24"/>
    </w:rPr>
  </w:style>
  <w:style w:type="character" w:customStyle="1" w:styleId="170">
    <w:name w:val="Знак Знак17"/>
    <w:uiPriority w:val="99"/>
    <w:locked/>
    <w:rsid w:val="003E7AB7"/>
  </w:style>
  <w:style w:type="character" w:customStyle="1" w:styleId="160">
    <w:name w:val="Знак Знак16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3E7AB7"/>
    <w:rPr>
      <w:sz w:val="24"/>
      <w:szCs w:val="24"/>
    </w:rPr>
  </w:style>
  <w:style w:type="character" w:customStyle="1" w:styleId="1130">
    <w:name w:val="Знак Знак113"/>
    <w:uiPriority w:val="99"/>
    <w:locked/>
    <w:rsid w:val="003E7AB7"/>
    <w:rPr>
      <w:sz w:val="24"/>
      <w:szCs w:val="24"/>
    </w:rPr>
  </w:style>
  <w:style w:type="character" w:customStyle="1" w:styleId="103">
    <w:name w:val="Знак Знак103"/>
    <w:uiPriority w:val="99"/>
    <w:locked/>
    <w:rsid w:val="003E7AB7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3E7AB7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3E7AB7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3E7AB7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3E7AB7"/>
  </w:style>
  <w:style w:type="character" w:customStyle="1" w:styleId="550">
    <w:name w:val="Знак Знак55"/>
    <w:uiPriority w:val="99"/>
    <w:locked/>
    <w:rsid w:val="003E7AB7"/>
  </w:style>
  <w:style w:type="character" w:customStyle="1" w:styleId="340">
    <w:name w:val="Знак Знак34"/>
    <w:uiPriority w:val="99"/>
    <w:locked/>
    <w:rsid w:val="003E7AB7"/>
    <w:rPr>
      <w:sz w:val="28"/>
      <w:szCs w:val="28"/>
    </w:rPr>
  </w:style>
  <w:style w:type="character" w:customStyle="1" w:styleId="230">
    <w:name w:val="Знак Знак23"/>
    <w:uiPriority w:val="99"/>
    <w:locked/>
    <w:rsid w:val="003E7AB7"/>
    <w:rPr>
      <w:sz w:val="24"/>
      <w:szCs w:val="24"/>
    </w:rPr>
  </w:style>
  <w:style w:type="character" w:customStyle="1" w:styleId="190">
    <w:name w:val="Знак Знак19"/>
    <w:uiPriority w:val="99"/>
    <w:locked/>
    <w:rsid w:val="003E7AB7"/>
  </w:style>
  <w:style w:type="character" w:customStyle="1" w:styleId="180">
    <w:name w:val="Знак Знак18"/>
    <w:uiPriority w:val="99"/>
    <w:locked/>
    <w:rsid w:val="003E7AB7"/>
    <w:rPr>
      <w:b/>
      <w:bCs/>
      <w:color w:val="000000"/>
      <w:spacing w:val="-3"/>
      <w:sz w:val="22"/>
      <w:szCs w:val="22"/>
      <w:shd w:val="clear" w:color="auto" w:fill="FFFFFF"/>
    </w:rPr>
  </w:style>
  <w:style w:type="paragraph" w:styleId="affff5">
    <w:name w:val="Revision"/>
    <w:uiPriority w:val="99"/>
    <w:semiHidden/>
    <w:rsid w:val="003E7AB7"/>
  </w:style>
  <w:style w:type="character" w:customStyle="1" w:styleId="45">
    <w:name w:val="Знак Знак4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character" w:customStyle="1" w:styleId="2f2">
    <w:name w:val="Основной шрифт абзаца2"/>
    <w:uiPriority w:val="99"/>
    <w:semiHidden/>
    <w:rsid w:val="003E7AB7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3E7AB7"/>
    <w:rPr>
      <w:rFonts w:ascii="Times New Roman" w:hAnsi="Times New Roman" w:cs="Times New Roman" w:hint="default"/>
      <w:sz w:val="20"/>
      <w:szCs w:val="20"/>
    </w:rPr>
  </w:style>
  <w:style w:type="character" w:customStyle="1" w:styleId="1f4">
    <w:name w:val="Верхний колонтитул Знак1"/>
    <w:uiPriority w:val="99"/>
    <w:semiHidden/>
    <w:rsid w:val="003E7AB7"/>
    <w:rPr>
      <w:sz w:val="24"/>
      <w:szCs w:val="24"/>
    </w:rPr>
  </w:style>
  <w:style w:type="character" w:customStyle="1" w:styleId="1f5">
    <w:name w:val="Нижний колонтитул Знак1"/>
    <w:uiPriority w:val="99"/>
    <w:semiHidden/>
    <w:rsid w:val="003E7AB7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3E7AB7"/>
    <w:rPr>
      <w:rFonts w:ascii="Tahoma" w:hAnsi="Tahoma" w:cs="Tahoma" w:hint="default"/>
      <w:sz w:val="16"/>
      <w:szCs w:val="16"/>
    </w:rPr>
  </w:style>
  <w:style w:type="table" w:customStyle="1" w:styleId="213">
    <w:name w:val="Сетка таблицы21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3"/>
    <w:uiPriority w:val="99"/>
    <w:semiHidden/>
    <w:unhideWhenUsed/>
    <w:rsid w:val="003E7AB7"/>
  </w:style>
  <w:style w:type="character" w:styleId="affff6">
    <w:name w:val="Intense Emphasis"/>
    <w:uiPriority w:val="21"/>
    <w:qFormat/>
    <w:rsid w:val="003E7AB7"/>
    <w:rPr>
      <w:b/>
      <w:bCs/>
      <w:i/>
      <w:iCs/>
      <w:color w:val="4F81BD"/>
    </w:rPr>
  </w:style>
  <w:style w:type="numbering" w:customStyle="1" w:styleId="2f3">
    <w:name w:val="Нет списка2"/>
    <w:next w:val="a3"/>
    <w:uiPriority w:val="99"/>
    <w:semiHidden/>
    <w:unhideWhenUsed/>
    <w:rsid w:val="003E7AB7"/>
  </w:style>
  <w:style w:type="table" w:customStyle="1" w:styleId="1121">
    <w:name w:val="Сетка таблицы112"/>
    <w:uiPriority w:val="99"/>
    <w:rsid w:val="003E7AB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basedOn w:val="a2"/>
    <w:next w:val="ab"/>
    <w:uiPriority w:val="99"/>
    <w:rsid w:val="003E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3E7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uiPriority w:val="99"/>
    <w:semiHidden/>
    <w:unhideWhenUsed/>
    <w:rsid w:val="003E7AB7"/>
  </w:style>
  <w:style w:type="character" w:customStyle="1" w:styleId="CharStyle12">
    <w:name w:val="Char Style 12"/>
    <w:link w:val="Style11"/>
    <w:rsid w:val="003E7AB7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3E7AB7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3E7AB7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3E7AB7"/>
  </w:style>
  <w:style w:type="character" w:customStyle="1" w:styleId="affff8">
    <w:name w:val="Текст концевой сноски Знак"/>
    <w:basedOn w:val="a1"/>
    <w:link w:val="affff7"/>
    <w:uiPriority w:val="99"/>
    <w:rsid w:val="003E7AB7"/>
  </w:style>
  <w:style w:type="character" w:styleId="affff9">
    <w:name w:val="endnote reference"/>
    <w:rsid w:val="003E7AB7"/>
    <w:rPr>
      <w:vertAlign w:val="superscript"/>
    </w:rPr>
  </w:style>
  <w:style w:type="paragraph" w:customStyle="1" w:styleId="200">
    <w:name w:val="Знак Знак20"/>
    <w:basedOn w:val="a0"/>
    <w:uiPriority w:val="99"/>
    <w:rsid w:val="003E7AB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3E7A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3E7A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1968-76D7-4425-9FD8-2007B5EE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82</Pages>
  <Words>15188</Words>
  <Characters>86574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4</cp:revision>
  <cp:lastPrinted>2019-12-30T08:09:00Z</cp:lastPrinted>
  <dcterms:created xsi:type="dcterms:W3CDTF">2019-12-30T13:36:00Z</dcterms:created>
  <dcterms:modified xsi:type="dcterms:W3CDTF">2019-12-30T14:04:00Z</dcterms:modified>
</cp:coreProperties>
</file>