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pStyle w:val="3"/>
              <w:framePr w:wrap="around" w:vAnchor="page" w:hAnchor="page" w:x="1418" w:y="2409"/>
            </w:pPr>
            <w:r>
              <w:rPr>
                <w:sz w:val="28"/>
              </w:rPr>
              <w:t>П О С Т А Н О В Л Е Н И Е</w:t>
            </w:r>
          </w:p>
        </w:tc>
      </w:tr>
      <w:tr w:rsidR="00A30EAE">
        <w:trPr>
          <w:trHeight w:hRule="exact" w:val="340"/>
        </w:trPr>
        <w:tc>
          <w:tcPr>
            <w:tcW w:w="9606" w:type="dxa"/>
            <w:vAlign w:val="center"/>
          </w:tcPr>
          <w:p w:rsidR="00A30EAE" w:rsidRDefault="00A30EAE">
            <w:pPr>
              <w:pStyle w:val="3"/>
              <w:framePr w:wrap="around" w:vAnchor="page" w:hAnchor="page" w:x="1418" w:y="2409"/>
            </w:pPr>
          </w:p>
        </w:tc>
      </w:tr>
    </w:tbl>
    <w:p w:rsidR="00A30EAE" w:rsidRDefault="00277C87">
      <w:pPr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-168910</wp:posOffset>
            </wp:positionV>
            <wp:extent cx="728980" cy="967105"/>
            <wp:effectExtent l="0" t="0" r="0" b="4445"/>
            <wp:wrapSquare wrapText="bothSides"/>
            <wp:docPr id="8" name="Рисунок 8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30EAE">
        <w:tc>
          <w:tcPr>
            <w:tcW w:w="284" w:type="dxa"/>
            <w:vAlign w:val="bottom"/>
          </w:tcPr>
          <w:p w:rsidR="00A30EAE" w:rsidRDefault="00A30EAE">
            <w:pPr>
              <w:framePr w:wrap="around" w:vAnchor="page" w:hAnchor="page" w:x="3908" w:y="4285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0EAE" w:rsidRDefault="008E7587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17 сентября 2018 г.</w:t>
            </w:r>
          </w:p>
        </w:tc>
        <w:tc>
          <w:tcPr>
            <w:tcW w:w="397" w:type="dxa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0EAE" w:rsidRDefault="008E7587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504-пП</w:t>
            </w:r>
          </w:p>
        </w:tc>
      </w:tr>
      <w:tr w:rsidR="00A30EAE">
        <w:tc>
          <w:tcPr>
            <w:tcW w:w="4650" w:type="dxa"/>
            <w:gridSpan w:val="4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г.Пенза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16"/>
        </w:rPr>
      </w:pPr>
    </w:p>
    <w:p w:rsidR="00A30EAE" w:rsidRDefault="00A30EAE">
      <w:pPr>
        <w:widowControl/>
        <w:rPr>
          <w:sz w:val="28"/>
        </w:rPr>
      </w:pPr>
    </w:p>
    <w:p w:rsidR="00277C87" w:rsidRPr="00277C87" w:rsidRDefault="00277C87" w:rsidP="00E47992">
      <w:pPr>
        <w:widowControl/>
        <w:spacing w:line="226" w:lineRule="auto"/>
        <w:jc w:val="center"/>
        <w:rPr>
          <w:b/>
          <w:bCs/>
          <w:sz w:val="28"/>
          <w:szCs w:val="28"/>
        </w:rPr>
      </w:pPr>
    </w:p>
    <w:p w:rsidR="00277C87" w:rsidRPr="00277C87" w:rsidRDefault="00277C87" w:rsidP="00E47992">
      <w:pPr>
        <w:widowControl/>
        <w:tabs>
          <w:tab w:val="left" w:pos="567"/>
        </w:tabs>
        <w:spacing w:line="226" w:lineRule="auto"/>
        <w:jc w:val="center"/>
        <w:rPr>
          <w:b/>
          <w:bCs/>
          <w:sz w:val="28"/>
          <w:szCs w:val="28"/>
        </w:rPr>
      </w:pPr>
      <w:r w:rsidRPr="00277C87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277C87">
        <w:rPr>
          <w:b/>
          <w:bCs/>
          <w:sz w:val="28"/>
          <w:szCs w:val="28"/>
        </w:rPr>
        <w:br/>
        <w:t xml:space="preserve">Пензенской области </w:t>
      </w:r>
      <w:r>
        <w:rPr>
          <w:b/>
          <w:bCs/>
          <w:sz w:val="28"/>
          <w:szCs w:val="28"/>
        </w:rPr>
        <w:t>"</w:t>
      </w:r>
      <w:r w:rsidRPr="00277C87">
        <w:rPr>
          <w:b/>
          <w:bCs/>
          <w:sz w:val="28"/>
          <w:szCs w:val="28"/>
        </w:rPr>
        <w:t>Обеспечение жильем и коммунальными</w:t>
      </w:r>
      <w:r w:rsidRPr="00277C87">
        <w:rPr>
          <w:b/>
          <w:bCs/>
          <w:sz w:val="28"/>
          <w:szCs w:val="28"/>
        </w:rPr>
        <w:br/>
        <w:t xml:space="preserve"> услугами населения Пензенской области на 2014</w:t>
      </w:r>
      <w:r>
        <w:rPr>
          <w:b/>
          <w:bCs/>
          <w:sz w:val="28"/>
          <w:szCs w:val="28"/>
        </w:rPr>
        <w:t xml:space="preserve"> - </w:t>
      </w:r>
      <w:r w:rsidRPr="00277C87">
        <w:rPr>
          <w:b/>
          <w:bCs/>
          <w:sz w:val="28"/>
          <w:szCs w:val="28"/>
        </w:rPr>
        <w:t>2022 годы</w:t>
      </w:r>
      <w:r>
        <w:rPr>
          <w:b/>
          <w:bCs/>
          <w:sz w:val="28"/>
          <w:szCs w:val="28"/>
        </w:rPr>
        <w:t>"</w:t>
      </w:r>
      <w:r w:rsidRPr="00277C87">
        <w:rPr>
          <w:b/>
          <w:bCs/>
          <w:sz w:val="28"/>
          <w:szCs w:val="28"/>
        </w:rPr>
        <w:t>, утвержденную постановлением Правительства Пензенской области</w:t>
      </w:r>
    </w:p>
    <w:p w:rsidR="00277C87" w:rsidRPr="00277C87" w:rsidRDefault="00277C87" w:rsidP="00E47992">
      <w:pPr>
        <w:widowControl/>
        <w:tabs>
          <w:tab w:val="left" w:pos="567"/>
        </w:tabs>
        <w:spacing w:line="22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01.11.2013 № 811-пП </w:t>
      </w:r>
      <w:r w:rsidRPr="00277C87">
        <w:rPr>
          <w:b/>
          <w:bCs/>
          <w:sz w:val="28"/>
          <w:szCs w:val="28"/>
        </w:rPr>
        <w:t>(с последующими изменениями)</w:t>
      </w:r>
    </w:p>
    <w:p w:rsidR="00277C87" w:rsidRPr="00277C87" w:rsidRDefault="00277C87" w:rsidP="00E47992">
      <w:pPr>
        <w:widowControl/>
        <w:tabs>
          <w:tab w:val="left" w:pos="567"/>
        </w:tabs>
        <w:spacing w:line="226" w:lineRule="auto"/>
        <w:jc w:val="center"/>
        <w:rPr>
          <w:b/>
          <w:bCs/>
          <w:sz w:val="28"/>
          <w:szCs w:val="28"/>
        </w:rPr>
      </w:pPr>
    </w:p>
    <w:p w:rsidR="00277C87" w:rsidRPr="00277C87" w:rsidRDefault="00277C87" w:rsidP="00E47992">
      <w:pPr>
        <w:widowControl/>
        <w:tabs>
          <w:tab w:val="left" w:pos="567"/>
        </w:tabs>
        <w:spacing w:line="226" w:lineRule="auto"/>
        <w:jc w:val="center"/>
        <w:rPr>
          <w:b/>
          <w:bCs/>
          <w:sz w:val="28"/>
          <w:szCs w:val="28"/>
        </w:rPr>
      </w:pPr>
    </w:p>
    <w:p w:rsidR="00277C87" w:rsidRPr="00277C87" w:rsidRDefault="00277C87" w:rsidP="00E47992">
      <w:pPr>
        <w:widowControl/>
        <w:autoSpaceDE w:val="0"/>
        <w:autoSpaceDN w:val="0"/>
        <w:adjustRightInd w:val="0"/>
        <w:spacing w:line="226" w:lineRule="auto"/>
        <w:ind w:firstLine="709"/>
        <w:jc w:val="both"/>
        <w:rPr>
          <w:b/>
          <w:sz w:val="28"/>
          <w:szCs w:val="28"/>
        </w:rPr>
      </w:pPr>
      <w:r w:rsidRPr="00277C87">
        <w:rPr>
          <w:sz w:val="28"/>
          <w:szCs w:val="28"/>
        </w:rPr>
        <w:t xml:space="preserve">Руководствуясь </w:t>
      </w:r>
      <w:r w:rsidRPr="00277C87">
        <w:rPr>
          <w:bCs/>
          <w:sz w:val="28"/>
          <w:szCs w:val="28"/>
        </w:rPr>
        <w:t xml:space="preserve">Законом Пензенской области от 20.12.2017 № 3132-ЗПО </w:t>
      </w:r>
      <w:r>
        <w:rPr>
          <w:bCs/>
          <w:sz w:val="28"/>
          <w:szCs w:val="28"/>
        </w:rPr>
        <w:t>"</w:t>
      </w:r>
      <w:r w:rsidRPr="00277C87">
        <w:rPr>
          <w:bCs/>
          <w:sz w:val="28"/>
          <w:szCs w:val="28"/>
        </w:rPr>
        <w:t xml:space="preserve">О бюджете Пензенской области на 2018 год и на плановый период 2019 и </w:t>
      </w:r>
      <w:r>
        <w:rPr>
          <w:bCs/>
          <w:sz w:val="28"/>
          <w:szCs w:val="28"/>
        </w:rPr>
        <w:br/>
      </w:r>
      <w:r w:rsidRPr="00277C87">
        <w:rPr>
          <w:bCs/>
          <w:sz w:val="28"/>
          <w:szCs w:val="28"/>
        </w:rPr>
        <w:t>2020 годов</w:t>
      </w:r>
      <w:r>
        <w:rPr>
          <w:bCs/>
          <w:sz w:val="28"/>
          <w:szCs w:val="28"/>
        </w:rPr>
        <w:t>"</w:t>
      </w:r>
      <w:r w:rsidRPr="00277C87">
        <w:rPr>
          <w:bCs/>
          <w:sz w:val="28"/>
          <w:szCs w:val="28"/>
        </w:rPr>
        <w:t xml:space="preserve"> </w:t>
      </w:r>
      <w:r w:rsidRPr="00277C87">
        <w:rPr>
          <w:sz w:val="28"/>
          <w:szCs w:val="28"/>
        </w:rPr>
        <w:t xml:space="preserve">и </w:t>
      </w:r>
      <w:r w:rsidRPr="00277C87">
        <w:rPr>
          <w:bCs/>
          <w:sz w:val="28"/>
          <w:szCs w:val="28"/>
        </w:rPr>
        <w:t xml:space="preserve">Законом Пензенской области </w:t>
      </w:r>
      <w:r w:rsidRPr="00277C87">
        <w:rPr>
          <w:sz w:val="28"/>
          <w:szCs w:val="28"/>
        </w:rPr>
        <w:t xml:space="preserve">от </w:t>
      </w:r>
      <w:r w:rsidRPr="00277C87">
        <w:rPr>
          <w:bCs/>
          <w:sz w:val="28"/>
          <w:szCs w:val="28"/>
        </w:rPr>
        <w:t xml:space="preserve">22.12.2005 № 906-ЗПО </w:t>
      </w:r>
      <w:r>
        <w:rPr>
          <w:bCs/>
          <w:sz w:val="28"/>
          <w:szCs w:val="28"/>
        </w:rPr>
        <w:br/>
        <w:t>"</w:t>
      </w:r>
      <w:r w:rsidRPr="00277C87">
        <w:rPr>
          <w:bCs/>
          <w:sz w:val="28"/>
          <w:szCs w:val="28"/>
        </w:rPr>
        <w:t>О Правительстве Пензенской области</w:t>
      </w:r>
      <w:r>
        <w:rPr>
          <w:bCs/>
          <w:sz w:val="28"/>
          <w:szCs w:val="28"/>
        </w:rPr>
        <w:t>"</w:t>
      </w:r>
      <w:r w:rsidRPr="00277C87">
        <w:rPr>
          <w:bCs/>
          <w:sz w:val="28"/>
          <w:szCs w:val="28"/>
        </w:rPr>
        <w:t xml:space="preserve"> </w:t>
      </w:r>
      <w:r w:rsidRPr="00277C87">
        <w:rPr>
          <w:sz w:val="28"/>
          <w:szCs w:val="28"/>
        </w:rPr>
        <w:t xml:space="preserve">(с последующими изменениями), Правительство Пензенской области </w:t>
      </w:r>
      <w:r w:rsidRPr="00277C87">
        <w:rPr>
          <w:b/>
          <w:sz w:val="28"/>
          <w:szCs w:val="28"/>
        </w:rPr>
        <w:t>п о с т а н о в л я е т:</w:t>
      </w:r>
    </w:p>
    <w:p w:rsidR="00277C87" w:rsidRPr="00277C87" w:rsidRDefault="00277C87" w:rsidP="00E47992">
      <w:pPr>
        <w:widowControl/>
        <w:autoSpaceDE w:val="0"/>
        <w:autoSpaceDN w:val="0"/>
        <w:adjustRightInd w:val="0"/>
        <w:spacing w:line="226" w:lineRule="auto"/>
        <w:ind w:firstLine="709"/>
        <w:jc w:val="both"/>
        <w:rPr>
          <w:sz w:val="28"/>
          <w:szCs w:val="28"/>
        </w:rPr>
      </w:pPr>
      <w:r w:rsidRPr="00277C87">
        <w:rPr>
          <w:spacing w:val="-4"/>
          <w:sz w:val="28"/>
          <w:szCs w:val="28"/>
        </w:rPr>
        <w:t>1. Внести в государственную программу Пензенской области "Обеспечение</w:t>
      </w:r>
      <w:r w:rsidRPr="00277C87">
        <w:rPr>
          <w:sz w:val="28"/>
          <w:szCs w:val="28"/>
        </w:rPr>
        <w:t xml:space="preserve"> жильем и коммунальными услугами населения Пензенской </w:t>
      </w:r>
      <w:r w:rsidRPr="00277C87">
        <w:rPr>
          <w:spacing w:val="-8"/>
          <w:sz w:val="28"/>
          <w:szCs w:val="28"/>
        </w:rPr>
        <w:t>области на 2014</w:t>
      </w:r>
      <w:r>
        <w:rPr>
          <w:spacing w:val="-8"/>
          <w:sz w:val="28"/>
          <w:szCs w:val="28"/>
        </w:rPr>
        <w:t xml:space="preserve"> - </w:t>
      </w:r>
      <w:r w:rsidRPr="00277C87">
        <w:rPr>
          <w:spacing w:val="-8"/>
          <w:sz w:val="28"/>
          <w:szCs w:val="28"/>
        </w:rPr>
        <w:t>2022 годы</w:t>
      </w:r>
      <w:r>
        <w:rPr>
          <w:spacing w:val="-8"/>
          <w:sz w:val="28"/>
          <w:szCs w:val="28"/>
        </w:rPr>
        <w:t>"</w:t>
      </w:r>
      <w:r w:rsidRPr="00277C87">
        <w:rPr>
          <w:spacing w:val="-8"/>
          <w:sz w:val="28"/>
          <w:szCs w:val="28"/>
        </w:rPr>
        <w:t xml:space="preserve"> (далее </w:t>
      </w:r>
      <w:r>
        <w:rPr>
          <w:spacing w:val="-8"/>
          <w:sz w:val="28"/>
          <w:szCs w:val="28"/>
        </w:rPr>
        <w:t>-</w:t>
      </w:r>
      <w:r w:rsidRPr="00277C87">
        <w:rPr>
          <w:spacing w:val="-8"/>
          <w:sz w:val="28"/>
          <w:szCs w:val="28"/>
        </w:rPr>
        <w:t xml:space="preserve"> программа), утвержденную постановлением</w:t>
      </w:r>
      <w:r w:rsidRPr="00277C87">
        <w:rPr>
          <w:sz w:val="28"/>
          <w:szCs w:val="28"/>
        </w:rPr>
        <w:t xml:space="preserve"> Правительства Пензенской области от 01.11.2013 № 811-пП 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 xml:space="preserve">Об утверждении государственной программы Пензенской области 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 xml:space="preserve">Обеспечение жильем и коммунальными </w:t>
      </w:r>
      <w:r w:rsidRPr="00277C87">
        <w:rPr>
          <w:spacing w:val="-4"/>
          <w:sz w:val="28"/>
          <w:szCs w:val="28"/>
        </w:rPr>
        <w:t>услугами населения Пензенской области на 2014</w:t>
      </w:r>
      <w:r w:rsidR="00E47992" w:rsidRPr="00E47992">
        <w:rPr>
          <w:spacing w:val="-4"/>
          <w:sz w:val="28"/>
          <w:szCs w:val="28"/>
        </w:rPr>
        <w:t xml:space="preserve"> </w:t>
      </w:r>
      <w:r w:rsidRPr="00E47992">
        <w:rPr>
          <w:spacing w:val="-4"/>
          <w:sz w:val="28"/>
          <w:szCs w:val="28"/>
        </w:rPr>
        <w:t>-</w:t>
      </w:r>
      <w:r w:rsidR="00E47992" w:rsidRPr="00E47992">
        <w:rPr>
          <w:spacing w:val="-4"/>
          <w:sz w:val="28"/>
          <w:szCs w:val="28"/>
        </w:rPr>
        <w:t xml:space="preserve"> </w:t>
      </w:r>
      <w:r w:rsidRPr="00277C87">
        <w:rPr>
          <w:spacing w:val="-4"/>
          <w:sz w:val="28"/>
          <w:szCs w:val="28"/>
        </w:rPr>
        <w:t>2022 годы</w:t>
      </w:r>
      <w:r w:rsidRPr="00E47992">
        <w:rPr>
          <w:spacing w:val="-4"/>
          <w:sz w:val="28"/>
          <w:szCs w:val="28"/>
        </w:rPr>
        <w:t>"</w:t>
      </w:r>
      <w:r w:rsidRPr="00277C87">
        <w:rPr>
          <w:spacing w:val="-4"/>
          <w:sz w:val="28"/>
          <w:szCs w:val="28"/>
        </w:rPr>
        <w:t>, (с последующими</w:t>
      </w:r>
      <w:r w:rsidRPr="00277C87">
        <w:rPr>
          <w:sz w:val="28"/>
          <w:szCs w:val="28"/>
        </w:rPr>
        <w:t xml:space="preserve"> изменениями), следующие изменения:</w:t>
      </w:r>
    </w:p>
    <w:p w:rsidR="00277C87" w:rsidRDefault="00277C87" w:rsidP="00E47992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6" w:lineRule="auto"/>
        <w:ind w:firstLine="709"/>
        <w:jc w:val="both"/>
        <w:rPr>
          <w:sz w:val="28"/>
          <w:szCs w:val="28"/>
        </w:rPr>
      </w:pPr>
      <w:r w:rsidRPr="00277C87">
        <w:rPr>
          <w:sz w:val="28"/>
          <w:szCs w:val="28"/>
        </w:rPr>
        <w:t xml:space="preserve">1.1. В Паспорте программы позицию 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>Объемы бюджетных ассигнований государственной программы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 xml:space="preserve"> изложить в следующей редакции:</w:t>
      </w:r>
    </w:p>
    <w:p w:rsidR="00E47992" w:rsidRPr="00277C87" w:rsidRDefault="00E47992" w:rsidP="00E47992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6" w:lineRule="auto"/>
        <w:ind w:firstLine="709"/>
        <w:jc w:val="both"/>
        <w:rPr>
          <w:sz w:val="6"/>
          <w:szCs w:val="6"/>
        </w:rPr>
      </w:pPr>
    </w:p>
    <w:tbl>
      <w:tblPr>
        <w:tblW w:w="10207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284"/>
        <w:gridCol w:w="2410"/>
        <w:gridCol w:w="7513"/>
      </w:tblGrid>
      <w:tr w:rsidR="00277C87" w:rsidRPr="00277C87" w:rsidTr="00277C87">
        <w:tc>
          <w:tcPr>
            <w:tcW w:w="284" w:type="dxa"/>
          </w:tcPr>
          <w:p w:rsidR="00277C87" w:rsidRPr="00277C87" w:rsidRDefault="00277C87" w:rsidP="00E47992">
            <w:pPr>
              <w:widowControl/>
              <w:autoSpaceDE w:val="0"/>
              <w:autoSpaceDN w:val="0"/>
              <w:adjustRightInd w:val="0"/>
              <w:spacing w:line="226" w:lineRule="auto"/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</w:p>
          <w:p w:rsidR="00277C87" w:rsidRPr="00277C87" w:rsidRDefault="00277C87" w:rsidP="00E47992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jc w:val="right"/>
              <w:rPr>
                <w:sz w:val="28"/>
                <w:szCs w:val="28"/>
              </w:rPr>
            </w:pPr>
          </w:p>
          <w:p w:rsidR="00277C87" w:rsidRPr="00277C87" w:rsidRDefault="00277C87" w:rsidP="00E47992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jc w:val="right"/>
              <w:rPr>
                <w:sz w:val="28"/>
                <w:szCs w:val="28"/>
              </w:rPr>
            </w:pPr>
          </w:p>
          <w:p w:rsidR="00277C87" w:rsidRPr="00277C87" w:rsidRDefault="00277C87" w:rsidP="00E47992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jc w:val="right"/>
              <w:rPr>
                <w:sz w:val="28"/>
                <w:szCs w:val="28"/>
              </w:rPr>
            </w:pPr>
          </w:p>
          <w:p w:rsidR="00277C87" w:rsidRPr="00277C87" w:rsidRDefault="00277C87" w:rsidP="00E47992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:rsidR="00277C87" w:rsidRPr="00277C87" w:rsidRDefault="00277C87" w:rsidP="00E47992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>Объемы бюджетных ассигнований государственной программы</w:t>
            </w:r>
          </w:p>
        </w:tc>
        <w:tc>
          <w:tcPr>
            <w:tcW w:w="7513" w:type="dxa"/>
          </w:tcPr>
          <w:p w:rsidR="00277C87" w:rsidRPr="00277C87" w:rsidRDefault="00277C87" w:rsidP="00E47992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pacing w:val="-6"/>
                <w:sz w:val="28"/>
                <w:szCs w:val="28"/>
              </w:rPr>
              <w:t>общий объем финансирования составит 2 913 087,9 тыс. руб.,</w:t>
            </w:r>
            <w:r w:rsidRPr="00277C87">
              <w:rPr>
                <w:sz w:val="28"/>
                <w:szCs w:val="28"/>
              </w:rPr>
              <w:t xml:space="preserve"> из них:</w:t>
            </w:r>
          </w:p>
          <w:p w:rsidR="00277C87" w:rsidRPr="00277C87" w:rsidRDefault="00277C87" w:rsidP="00E47992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средства федерального бюджета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278 224,6 тыс. руб., в том числе по годам:</w:t>
            </w:r>
          </w:p>
          <w:p w:rsidR="00277C87" w:rsidRPr="00277C87" w:rsidRDefault="00277C87" w:rsidP="00E47992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2014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277C87" w:rsidRPr="00277C87" w:rsidRDefault="00277C87" w:rsidP="00E47992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2015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277C87" w:rsidRPr="00277C87" w:rsidRDefault="00277C87" w:rsidP="00E47992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2016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277C87" w:rsidRPr="00277C87" w:rsidRDefault="00277C87" w:rsidP="00E47992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2017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278 224,6 тыс. руб.;</w:t>
            </w:r>
          </w:p>
          <w:p w:rsidR="00277C87" w:rsidRPr="00277C87" w:rsidRDefault="00277C87" w:rsidP="00E47992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2018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277C87" w:rsidRPr="00277C87" w:rsidRDefault="00277C87" w:rsidP="00E47992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2019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277C87" w:rsidRPr="00277C87" w:rsidRDefault="00277C87" w:rsidP="00E47992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2020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277C87" w:rsidRPr="00277C87" w:rsidRDefault="00277C87" w:rsidP="00E47992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2021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277C87" w:rsidRPr="00277C87" w:rsidRDefault="00277C87" w:rsidP="00E47992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2022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</w:t>
            </w:r>
            <w:r w:rsidR="00170D2B">
              <w:rPr>
                <w:sz w:val="28"/>
                <w:szCs w:val="28"/>
              </w:rPr>
              <w:t>;</w:t>
            </w:r>
          </w:p>
          <w:p w:rsidR="00277C87" w:rsidRPr="00277C87" w:rsidRDefault="00277C87" w:rsidP="00E47992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lastRenderedPageBreak/>
              <w:t xml:space="preserve">бюджет Пензенской области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2 064 979,3  тыс. руб., в том числе по годам:</w:t>
            </w:r>
          </w:p>
          <w:p w:rsidR="00277C87" w:rsidRPr="00277C87" w:rsidRDefault="00277C87" w:rsidP="00E47992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2014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158 631,4 тыс. руб.;</w:t>
            </w:r>
          </w:p>
          <w:p w:rsidR="00277C87" w:rsidRPr="00277C87" w:rsidRDefault="00277C87" w:rsidP="00E47992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2015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103 041,0 тыс. руб.;</w:t>
            </w:r>
          </w:p>
          <w:p w:rsidR="00277C87" w:rsidRPr="00277C87" w:rsidRDefault="00277C87" w:rsidP="00E47992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2016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130 861,2 тыс. руб.;</w:t>
            </w:r>
          </w:p>
          <w:p w:rsidR="00277C87" w:rsidRPr="00277C87" w:rsidRDefault="00277C87" w:rsidP="00E47992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2017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265 267,4 тыс. руб.;</w:t>
            </w:r>
          </w:p>
          <w:p w:rsidR="00277C87" w:rsidRPr="00277C87" w:rsidRDefault="00277C87" w:rsidP="00E47992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2018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482 213,4 тыс. руб.;</w:t>
            </w:r>
          </w:p>
          <w:p w:rsidR="00277C87" w:rsidRPr="00277C87" w:rsidRDefault="00277C87" w:rsidP="00E47992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2019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325 588,0 тыс. руб.;</w:t>
            </w:r>
          </w:p>
          <w:p w:rsidR="00277C87" w:rsidRPr="00277C87" w:rsidRDefault="00277C87" w:rsidP="00E47992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2020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197 658,0 тыс. руб.;</w:t>
            </w:r>
          </w:p>
          <w:p w:rsidR="00277C87" w:rsidRPr="00277C87" w:rsidRDefault="00277C87" w:rsidP="00E47992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2021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199 766,3 тыс. руб.;</w:t>
            </w:r>
          </w:p>
          <w:p w:rsidR="00277C87" w:rsidRPr="00277C87" w:rsidRDefault="00277C87" w:rsidP="00E47992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2022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201 952,6 тыс. руб.</w:t>
            </w:r>
            <w:r w:rsidR="00170D2B">
              <w:rPr>
                <w:sz w:val="28"/>
                <w:szCs w:val="28"/>
              </w:rPr>
              <w:t>;</w:t>
            </w:r>
          </w:p>
          <w:p w:rsidR="00277C87" w:rsidRPr="00277C87" w:rsidRDefault="00277C87" w:rsidP="00E47992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>средства бюджетов муниципальных образований Пензен</w:t>
            </w:r>
            <w:r w:rsidR="00E47992"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>ской области (при наличии соответствующих муниципаль</w:t>
            </w:r>
            <w:r w:rsidR="00E47992"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ных программ)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560 885,5 тыс. руб., в том числе по годам:</w:t>
            </w:r>
          </w:p>
          <w:p w:rsidR="00277C87" w:rsidRPr="00277C87" w:rsidRDefault="00277C87" w:rsidP="00E47992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2014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91 340,4 тыс. руб.;</w:t>
            </w:r>
          </w:p>
          <w:p w:rsidR="00277C87" w:rsidRPr="00277C87" w:rsidRDefault="00277C87" w:rsidP="00E47992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2015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47 478,4 тыс. руб.;</w:t>
            </w:r>
          </w:p>
          <w:p w:rsidR="00277C87" w:rsidRPr="00277C87" w:rsidRDefault="00277C87" w:rsidP="00E47992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2016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49 996,1 тыс. руб.;</w:t>
            </w:r>
          </w:p>
          <w:p w:rsidR="00277C87" w:rsidRPr="00277C87" w:rsidRDefault="00277C87" w:rsidP="00E47992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2017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83 992,6 тыс. руб.;</w:t>
            </w:r>
          </w:p>
          <w:p w:rsidR="00277C87" w:rsidRPr="00277C87" w:rsidRDefault="00277C87" w:rsidP="00E47992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2018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56 214,9 тыс. руб.;</w:t>
            </w:r>
          </w:p>
          <w:p w:rsidR="00277C87" w:rsidRPr="00277C87" w:rsidRDefault="00277C87" w:rsidP="00E47992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2019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94 017,3 тыс. руб.;</w:t>
            </w:r>
          </w:p>
          <w:p w:rsidR="00277C87" w:rsidRPr="00277C87" w:rsidRDefault="00277C87" w:rsidP="00E47992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2020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45 948,6 тыс. руб.;</w:t>
            </w:r>
          </w:p>
          <w:p w:rsidR="00277C87" w:rsidRPr="00277C87" w:rsidRDefault="00277C87" w:rsidP="00E47992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2021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45 948,6 тыс. руб.;</w:t>
            </w:r>
          </w:p>
          <w:p w:rsidR="00277C87" w:rsidRPr="00277C87" w:rsidRDefault="00277C87" w:rsidP="00E47992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2022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45 948,6 тыс. руб.</w:t>
            </w:r>
            <w:r w:rsidR="00170D2B">
              <w:rPr>
                <w:sz w:val="28"/>
                <w:szCs w:val="28"/>
              </w:rPr>
              <w:t>;</w:t>
            </w:r>
          </w:p>
          <w:p w:rsidR="00277C87" w:rsidRPr="00277C87" w:rsidRDefault="00277C87" w:rsidP="00E47992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за счет внебюджетных источников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8 998,5 тыс. руб., </w:t>
            </w:r>
            <w:r w:rsidRPr="00277C87">
              <w:rPr>
                <w:sz w:val="28"/>
                <w:szCs w:val="28"/>
              </w:rPr>
              <w:br/>
              <w:t xml:space="preserve">в том числе по годам: </w:t>
            </w:r>
          </w:p>
          <w:p w:rsidR="00277C87" w:rsidRPr="00277C87" w:rsidRDefault="00277C87" w:rsidP="00E47992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2014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2 282,4 тыс. руб.,</w:t>
            </w:r>
          </w:p>
          <w:p w:rsidR="00277C87" w:rsidRPr="00277C87" w:rsidRDefault="00277C87" w:rsidP="00E47992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2015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452,2 тыс. руб.;</w:t>
            </w:r>
          </w:p>
          <w:p w:rsidR="00277C87" w:rsidRPr="00277C87" w:rsidRDefault="00277C87" w:rsidP="00E47992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2016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4 627,4 тыс. руб.;</w:t>
            </w:r>
          </w:p>
          <w:p w:rsidR="00277C87" w:rsidRPr="00277C87" w:rsidRDefault="00277C87" w:rsidP="00E47992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2017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1 636,5 тыс. руб.;</w:t>
            </w:r>
          </w:p>
          <w:p w:rsidR="00277C87" w:rsidRPr="00277C87" w:rsidRDefault="00277C87" w:rsidP="00E47992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2018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277C87" w:rsidRPr="00277C87" w:rsidRDefault="00277C87" w:rsidP="00E47992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2019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277C87" w:rsidRPr="00277C87" w:rsidRDefault="00277C87" w:rsidP="00E47992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2020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277C87" w:rsidRPr="00277C87" w:rsidRDefault="00277C87" w:rsidP="00E47992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2021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277C87" w:rsidRPr="00277C87" w:rsidRDefault="00277C87" w:rsidP="00E47992">
            <w:pPr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2022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</w:t>
            </w:r>
            <w:r w:rsidR="00E47992">
              <w:rPr>
                <w:sz w:val="28"/>
                <w:szCs w:val="28"/>
              </w:rPr>
              <w:t>".</w:t>
            </w:r>
          </w:p>
        </w:tc>
      </w:tr>
    </w:tbl>
    <w:p w:rsidR="00E47992" w:rsidRPr="00E47992" w:rsidRDefault="00E47992" w:rsidP="00277C87">
      <w:pPr>
        <w:tabs>
          <w:tab w:val="left" w:pos="567"/>
          <w:tab w:val="left" w:pos="709"/>
          <w:tab w:val="left" w:pos="851"/>
        </w:tabs>
        <w:spacing w:line="228" w:lineRule="auto"/>
        <w:ind w:firstLine="709"/>
        <w:jc w:val="both"/>
        <w:rPr>
          <w:sz w:val="6"/>
          <w:szCs w:val="6"/>
        </w:rPr>
      </w:pPr>
      <w:bookmarkStart w:id="0" w:name="P185"/>
      <w:bookmarkEnd w:id="0"/>
    </w:p>
    <w:p w:rsidR="00277C87" w:rsidRDefault="00277C87" w:rsidP="00E47992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28"/>
          <w:szCs w:val="28"/>
        </w:rPr>
      </w:pPr>
      <w:r w:rsidRPr="00277C87">
        <w:rPr>
          <w:sz w:val="28"/>
          <w:szCs w:val="28"/>
        </w:rPr>
        <w:t>1.2. </w:t>
      </w:r>
      <w:r w:rsidRPr="00277C87">
        <w:rPr>
          <w:spacing w:val="-4"/>
          <w:sz w:val="28"/>
          <w:szCs w:val="28"/>
        </w:rPr>
        <w:t xml:space="preserve">В Паспорте подпрограммы 1 программы позицию </w:t>
      </w:r>
      <w:r>
        <w:rPr>
          <w:spacing w:val="-4"/>
          <w:sz w:val="28"/>
          <w:szCs w:val="28"/>
        </w:rPr>
        <w:t>"</w:t>
      </w:r>
      <w:r w:rsidRPr="00277C87">
        <w:rPr>
          <w:spacing w:val="-4"/>
          <w:sz w:val="28"/>
          <w:szCs w:val="28"/>
        </w:rPr>
        <w:t>Объемы бюджетных а</w:t>
      </w:r>
      <w:r w:rsidRPr="00277C87">
        <w:rPr>
          <w:sz w:val="28"/>
          <w:szCs w:val="28"/>
        </w:rPr>
        <w:t>ссигнований подпрограммы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 xml:space="preserve"> изложить в следующей редакции:</w:t>
      </w:r>
    </w:p>
    <w:p w:rsidR="00E47992" w:rsidRPr="00277C87" w:rsidRDefault="00E47992" w:rsidP="00E47992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6"/>
          <w:szCs w:val="6"/>
        </w:rPr>
      </w:pPr>
    </w:p>
    <w:tbl>
      <w:tblPr>
        <w:tblStyle w:val="11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6"/>
        <w:gridCol w:w="2408"/>
        <w:gridCol w:w="7513"/>
      </w:tblGrid>
      <w:tr w:rsidR="00277C87" w:rsidRPr="00277C87" w:rsidTr="00E47992">
        <w:trPr>
          <w:trHeight w:val="1448"/>
        </w:trPr>
        <w:tc>
          <w:tcPr>
            <w:tcW w:w="286" w:type="dxa"/>
          </w:tcPr>
          <w:p w:rsidR="00277C87" w:rsidRPr="00277C87" w:rsidRDefault="00277C87" w:rsidP="00E47992">
            <w:pPr>
              <w:spacing w:line="218" w:lineRule="auto"/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</w:p>
        </w:tc>
        <w:tc>
          <w:tcPr>
            <w:tcW w:w="2408" w:type="dxa"/>
            <w:hideMark/>
          </w:tcPr>
          <w:p w:rsidR="00277C87" w:rsidRPr="00277C87" w:rsidRDefault="00277C87" w:rsidP="00E47992">
            <w:pPr>
              <w:widowControl/>
              <w:autoSpaceDE w:val="0"/>
              <w:autoSpaceDN w:val="0"/>
              <w:adjustRightInd w:val="0"/>
              <w:spacing w:line="218" w:lineRule="auto"/>
              <w:ind w:left="-24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513" w:type="dxa"/>
          </w:tcPr>
          <w:p w:rsidR="00277C87" w:rsidRPr="00277C87" w:rsidRDefault="00277C87" w:rsidP="00E47992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pacing w:val="-8"/>
                <w:sz w:val="28"/>
                <w:szCs w:val="28"/>
              </w:rPr>
            </w:pPr>
            <w:r w:rsidRPr="00277C87">
              <w:rPr>
                <w:spacing w:val="-8"/>
                <w:sz w:val="28"/>
                <w:szCs w:val="28"/>
              </w:rPr>
              <w:t xml:space="preserve">общий объем финансирования составит 1 703 131,7 тыс. руб., </w:t>
            </w:r>
            <w:r w:rsidR="00E47992">
              <w:rPr>
                <w:spacing w:val="-8"/>
                <w:sz w:val="28"/>
                <w:szCs w:val="28"/>
              </w:rPr>
              <w:br/>
            </w:r>
            <w:r w:rsidRPr="00277C87">
              <w:rPr>
                <w:spacing w:val="-8"/>
                <w:sz w:val="28"/>
                <w:szCs w:val="28"/>
              </w:rPr>
              <w:t>из них:</w:t>
            </w:r>
          </w:p>
          <w:p w:rsidR="00277C87" w:rsidRPr="00277C87" w:rsidRDefault="00277C87" w:rsidP="00E47992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pacing w:val="-8"/>
                <w:sz w:val="28"/>
                <w:szCs w:val="28"/>
              </w:rPr>
            </w:pPr>
            <w:r w:rsidRPr="00277C87">
              <w:rPr>
                <w:spacing w:val="-8"/>
                <w:sz w:val="28"/>
                <w:szCs w:val="28"/>
              </w:rPr>
              <w:t>средства федерального бюджета </w:t>
            </w:r>
            <w:r>
              <w:rPr>
                <w:spacing w:val="-8"/>
                <w:sz w:val="28"/>
                <w:szCs w:val="28"/>
              </w:rPr>
              <w:t>-</w:t>
            </w:r>
            <w:r w:rsidRPr="00277C87">
              <w:rPr>
                <w:spacing w:val="-8"/>
                <w:sz w:val="28"/>
                <w:szCs w:val="28"/>
              </w:rPr>
              <w:t> 278 224,6 тыс. руб.,</w:t>
            </w:r>
            <w:r w:rsidRPr="00277C87">
              <w:rPr>
                <w:spacing w:val="-8"/>
                <w:sz w:val="28"/>
                <w:szCs w:val="28"/>
              </w:rPr>
              <w:br/>
              <w:t>в том числе по годам:</w:t>
            </w:r>
          </w:p>
          <w:p w:rsidR="00277C87" w:rsidRPr="00277C87" w:rsidRDefault="00277C87" w:rsidP="00E47992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pacing w:val="-8"/>
                <w:sz w:val="28"/>
                <w:szCs w:val="28"/>
              </w:rPr>
            </w:pPr>
            <w:r w:rsidRPr="00277C87">
              <w:rPr>
                <w:spacing w:val="-8"/>
                <w:sz w:val="28"/>
                <w:szCs w:val="28"/>
              </w:rPr>
              <w:t xml:space="preserve">2014 год </w:t>
            </w:r>
            <w:r>
              <w:rPr>
                <w:spacing w:val="-8"/>
                <w:sz w:val="28"/>
                <w:szCs w:val="28"/>
              </w:rPr>
              <w:t>-</w:t>
            </w:r>
            <w:r w:rsidRPr="00277C87">
              <w:rPr>
                <w:spacing w:val="-8"/>
                <w:sz w:val="28"/>
                <w:szCs w:val="28"/>
              </w:rPr>
              <w:t xml:space="preserve"> 0,0 тыс. руб.;</w:t>
            </w:r>
          </w:p>
          <w:p w:rsidR="00277C87" w:rsidRPr="00277C87" w:rsidRDefault="00277C87" w:rsidP="00E47992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pacing w:val="-8"/>
                <w:sz w:val="28"/>
                <w:szCs w:val="28"/>
              </w:rPr>
            </w:pPr>
            <w:r w:rsidRPr="00277C87">
              <w:rPr>
                <w:spacing w:val="-8"/>
                <w:sz w:val="28"/>
                <w:szCs w:val="28"/>
              </w:rPr>
              <w:t xml:space="preserve">2015 год </w:t>
            </w:r>
            <w:r>
              <w:rPr>
                <w:spacing w:val="-8"/>
                <w:sz w:val="28"/>
                <w:szCs w:val="28"/>
              </w:rPr>
              <w:t>-</w:t>
            </w:r>
            <w:r w:rsidRPr="00277C87">
              <w:rPr>
                <w:spacing w:val="-8"/>
                <w:sz w:val="28"/>
                <w:szCs w:val="28"/>
              </w:rPr>
              <w:t xml:space="preserve"> 0,0 тыс. руб.;</w:t>
            </w:r>
          </w:p>
          <w:p w:rsidR="00277C87" w:rsidRPr="00277C87" w:rsidRDefault="00277C87" w:rsidP="00E47992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pacing w:val="-8"/>
                <w:sz w:val="28"/>
                <w:szCs w:val="28"/>
              </w:rPr>
            </w:pPr>
            <w:r w:rsidRPr="00277C87">
              <w:rPr>
                <w:spacing w:val="-8"/>
                <w:sz w:val="28"/>
                <w:szCs w:val="28"/>
              </w:rPr>
              <w:t xml:space="preserve">2016 год </w:t>
            </w:r>
            <w:r>
              <w:rPr>
                <w:spacing w:val="-8"/>
                <w:sz w:val="28"/>
                <w:szCs w:val="28"/>
              </w:rPr>
              <w:t>-</w:t>
            </w:r>
            <w:r w:rsidRPr="00277C87">
              <w:rPr>
                <w:spacing w:val="-8"/>
                <w:sz w:val="28"/>
                <w:szCs w:val="28"/>
              </w:rPr>
              <w:t xml:space="preserve"> 0,0 тыс. руб.;</w:t>
            </w:r>
          </w:p>
          <w:p w:rsidR="00277C87" w:rsidRPr="00277C87" w:rsidRDefault="00277C87" w:rsidP="00E47992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pacing w:val="-8"/>
                <w:sz w:val="28"/>
                <w:szCs w:val="28"/>
              </w:rPr>
            </w:pPr>
            <w:r w:rsidRPr="00277C87">
              <w:rPr>
                <w:spacing w:val="-8"/>
                <w:sz w:val="28"/>
                <w:szCs w:val="28"/>
              </w:rPr>
              <w:t xml:space="preserve">2017 год </w:t>
            </w:r>
            <w:r>
              <w:rPr>
                <w:spacing w:val="-8"/>
                <w:sz w:val="28"/>
                <w:szCs w:val="28"/>
              </w:rPr>
              <w:t>-</w:t>
            </w:r>
            <w:r w:rsidRPr="00277C87">
              <w:rPr>
                <w:spacing w:val="-8"/>
                <w:sz w:val="28"/>
                <w:szCs w:val="28"/>
              </w:rPr>
              <w:t xml:space="preserve"> 278 224,6 тыс. руб.;</w:t>
            </w:r>
          </w:p>
          <w:p w:rsidR="00277C87" w:rsidRPr="00277C87" w:rsidRDefault="00277C87" w:rsidP="00E47992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pacing w:val="-8"/>
                <w:sz w:val="28"/>
                <w:szCs w:val="28"/>
              </w:rPr>
            </w:pPr>
            <w:r w:rsidRPr="00277C87">
              <w:rPr>
                <w:spacing w:val="-8"/>
                <w:sz w:val="28"/>
                <w:szCs w:val="28"/>
              </w:rPr>
              <w:t xml:space="preserve">2018 год </w:t>
            </w:r>
            <w:r>
              <w:rPr>
                <w:spacing w:val="-8"/>
                <w:sz w:val="28"/>
                <w:szCs w:val="28"/>
              </w:rPr>
              <w:t>-</w:t>
            </w:r>
            <w:r w:rsidRPr="00277C87">
              <w:rPr>
                <w:spacing w:val="-8"/>
                <w:sz w:val="28"/>
                <w:szCs w:val="28"/>
              </w:rPr>
              <w:t xml:space="preserve"> 0,0 тыс. руб.;</w:t>
            </w:r>
          </w:p>
          <w:p w:rsidR="00277C87" w:rsidRPr="00277C87" w:rsidRDefault="00277C87" w:rsidP="00E47992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pacing w:val="-8"/>
                <w:sz w:val="28"/>
                <w:szCs w:val="28"/>
              </w:rPr>
            </w:pPr>
            <w:r w:rsidRPr="00277C87">
              <w:rPr>
                <w:spacing w:val="-8"/>
                <w:sz w:val="28"/>
                <w:szCs w:val="28"/>
              </w:rPr>
              <w:t xml:space="preserve">2019 год </w:t>
            </w:r>
            <w:r>
              <w:rPr>
                <w:spacing w:val="-8"/>
                <w:sz w:val="28"/>
                <w:szCs w:val="28"/>
              </w:rPr>
              <w:t>-</w:t>
            </w:r>
            <w:r w:rsidRPr="00277C87">
              <w:rPr>
                <w:spacing w:val="-8"/>
                <w:sz w:val="28"/>
                <w:szCs w:val="28"/>
              </w:rPr>
              <w:t xml:space="preserve"> 0,0 тыс. руб.;</w:t>
            </w:r>
          </w:p>
          <w:p w:rsidR="00277C87" w:rsidRPr="00277C87" w:rsidRDefault="00277C87" w:rsidP="00E47992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pacing w:val="-8"/>
                <w:sz w:val="28"/>
                <w:szCs w:val="28"/>
              </w:rPr>
            </w:pPr>
            <w:r w:rsidRPr="00277C87">
              <w:rPr>
                <w:spacing w:val="-8"/>
                <w:sz w:val="28"/>
                <w:szCs w:val="28"/>
              </w:rPr>
              <w:t xml:space="preserve">2020 год </w:t>
            </w:r>
            <w:r>
              <w:rPr>
                <w:spacing w:val="-8"/>
                <w:sz w:val="28"/>
                <w:szCs w:val="28"/>
              </w:rPr>
              <w:t>-</w:t>
            </w:r>
            <w:r w:rsidRPr="00277C87">
              <w:rPr>
                <w:spacing w:val="-8"/>
                <w:sz w:val="28"/>
                <w:szCs w:val="28"/>
              </w:rPr>
              <w:t xml:space="preserve"> 0,0 тыс. руб.;</w:t>
            </w:r>
          </w:p>
          <w:p w:rsidR="00277C87" w:rsidRPr="00277C87" w:rsidRDefault="00277C87" w:rsidP="00E47992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pacing w:val="-8"/>
                <w:sz w:val="28"/>
                <w:szCs w:val="28"/>
              </w:rPr>
            </w:pPr>
            <w:r w:rsidRPr="00277C87">
              <w:rPr>
                <w:spacing w:val="-8"/>
                <w:sz w:val="28"/>
                <w:szCs w:val="28"/>
              </w:rPr>
              <w:t xml:space="preserve">2021 год </w:t>
            </w:r>
            <w:r>
              <w:rPr>
                <w:spacing w:val="-8"/>
                <w:sz w:val="28"/>
                <w:szCs w:val="28"/>
              </w:rPr>
              <w:t>-</w:t>
            </w:r>
            <w:r w:rsidRPr="00277C87">
              <w:rPr>
                <w:spacing w:val="-8"/>
                <w:sz w:val="28"/>
                <w:szCs w:val="28"/>
              </w:rPr>
              <w:t xml:space="preserve"> 0,0 тыс. руб.; </w:t>
            </w:r>
          </w:p>
          <w:p w:rsidR="00277C87" w:rsidRPr="00277C87" w:rsidRDefault="00277C87" w:rsidP="00E47992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pacing w:val="-8"/>
                <w:sz w:val="28"/>
                <w:szCs w:val="28"/>
              </w:rPr>
            </w:pPr>
            <w:r w:rsidRPr="00277C87">
              <w:rPr>
                <w:spacing w:val="-8"/>
                <w:sz w:val="28"/>
                <w:szCs w:val="28"/>
              </w:rPr>
              <w:t xml:space="preserve">2022 год </w:t>
            </w:r>
            <w:r>
              <w:rPr>
                <w:spacing w:val="-8"/>
                <w:sz w:val="28"/>
                <w:szCs w:val="28"/>
              </w:rPr>
              <w:t>-</w:t>
            </w:r>
            <w:r w:rsidRPr="00277C87">
              <w:rPr>
                <w:spacing w:val="-8"/>
                <w:sz w:val="28"/>
                <w:szCs w:val="28"/>
              </w:rPr>
              <w:t xml:space="preserve"> 0,0 тыс. руб.</w:t>
            </w:r>
            <w:r w:rsidR="00170D2B">
              <w:rPr>
                <w:spacing w:val="-8"/>
                <w:sz w:val="28"/>
                <w:szCs w:val="28"/>
              </w:rPr>
              <w:t>;</w:t>
            </w:r>
          </w:p>
          <w:p w:rsidR="00277C87" w:rsidRPr="00277C87" w:rsidRDefault="00170D2B" w:rsidP="00915716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lastRenderedPageBreak/>
              <w:t>б</w:t>
            </w:r>
            <w:r w:rsidR="00277C87" w:rsidRPr="00277C87">
              <w:rPr>
                <w:spacing w:val="-8"/>
                <w:sz w:val="28"/>
                <w:szCs w:val="28"/>
              </w:rPr>
              <w:t>юджет Пензенской области</w:t>
            </w:r>
            <w:r w:rsidR="00915716">
              <w:rPr>
                <w:spacing w:val="-8"/>
                <w:sz w:val="28"/>
                <w:szCs w:val="28"/>
              </w:rPr>
              <w:t xml:space="preserve"> </w:t>
            </w:r>
            <w:r w:rsidR="00277C87">
              <w:rPr>
                <w:spacing w:val="-8"/>
                <w:sz w:val="28"/>
                <w:szCs w:val="28"/>
              </w:rPr>
              <w:t>-</w:t>
            </w:r>
            <w:r w:rsidR="00915716">
              <w:rPr>
                <w:spacing w:val="-8"/>
                <w:sz w:val="28"/>
                <w:szCs w:val="28"/>
              </w:rPr>
              <w:t xml:space="preserve"> 1 045 518,5 </w:t>
            </w:r>
            <w:r w:rsidR="00277C87" w:rsidRPr="00277C87">
              <w:rPr>
                <w:spacing w:val="-8"/>
                <w:sz w:val="28"/>
                <w:szCs w:val="28"/>
              </w:rPr>
              <w:t>тыс.</w:t>
            </w:r>
            <w:r w:rsidR="00915716">
              <w:rPr>
                <w:spacing w:val="-8"/>
                <w:sz w:val="28"/>
                <w:szCs w:val="28"/>
              </w:rPr>
              <w:t xml:space="preserve"> </w:t>
            </w:r>
            <w:r w:rsidR="00277C87" w:rsidRPr="00277C87">
              <w:rPr>
                <w:spacing w:val="-8"/>
                <w:sz w:val="28"/>
                <w:szCs w:val="28"/>
              </w:rPr>
              <w:t>руб.,</w:t>
            </w:r>
            <w:r w:rsidR="00277C87" w:rsidRPr="00277C87">
              <w:rPr>
                <w:spacing w:val="-8"/>
                <w:sz w:val="28"/>
                <w:szCs w:val="28"/>
              </w:rPr>
              <w:br/>
              <w:t>в том числе по годам:</w:t>
            </w:r>
          </w:p>
          <w:p w:rsidR="00277C87" w:rsidRPr="00277C87" w:rsidRDefault="00277C87" w:rsidP="00915716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pacing w:val="-8"/>
                <w:sz w:val="28"/>
                <w:szCs w:val="28"/>
              </w:rPr>
            </w:pPr>
            <w:r w:rsidRPr="00277C87">
              <w:rPr>
                <w:spacing w:val="-8"/>
                <w:sz w:val="28"/>
                <w:szCs w:val="28"/>
              </w:rPr>
              <w:t xml:space="preserve">2014 год </w:t>
            </w:r>
            <w:r>
              <w:rPr>
                <w:spacing w:val="-8"/>
                <w:sz w:val="28"/>
                <w:szCs w:val="28"/>
              </w:rPr>
              <w:t>-</w:t>
            </w:r>
            <w:r w:rsidRPr="00277C87">
              <w:rPr>
                <w:spacing w:val="-8"/>
                <w:sz w:val="28"/>
                <w:szCs w:val="28"/>
              </w:rPr>
              <w:t xml:space="preserve"> 69 317,7 тыс. руб.;</w:t>
            </w:r>
          </w:p>
          <w:p w:rsidR="00277C87" w:rsidRPr="00277C87" w:rsidRDefault="00277C87" w:rsidP="00915716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pacing w:val="-8"/>
                <w:sz w:val="28"/>
                <w:szCs w:val="28"/>
              </w:rPr>
            </w:pPr>
            <w:r w:rsidRPr="00277C87">
              <w:rPr>
                <w:spacing w:val="-8"/>
                <w:sz w:val="28"/>
                <w:szCs w:val="28"/>
              </w:rPr>
              <w:t xml:space="preserve">2015 год </w:t>
            </w:r>
            <w:r>
              <w:rPr>
                <w:spacing w:val="-8"/>
                <w:sz w:val="28"/>
                <w:szCs w:val="28"/>
              </w:rPr>
              <w:t>-</w:t>
            </w:r>
            <w:r w:rsidRPr="00277C87">
              <w:rPr>
                <w:spacing w:val="-8"/>
                <w:sz w:val="28"/>
                <w:szCs w:val="28"/>
              </w:rPr>
              <w:t xml:space="preserve"> 31 752,1 тыс. руб.;</w:t>
            </w:r>
          </w:p>
          <w:p w:rsidR="00277C87" w:rsidRPr="00277C87" w:rsidRDefault="00277C87" w:rsidP="00915716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pacing w:val="-8"/>
                <w:sz w:val="28"/>
                <w:szCs w:val="28"/>
              </w:rPr>
            </w:pPr>
            <w:r w:rsidRPr="00277C87">
              <w:rPr>
                <w:spacing w:val="-8"/>
                <w:sz w:val="28"/>
                <w:szCs w:val="28"/>
              </w:rPr>
              <w:t xml:space="preserve">2016 год </w:t>
            </w:r>
            <w:r>
              <w:rPr>
                <w:spacing w:val="-8"/>
                <w:sz w:val="28"/>
                <w:szCs w:val="28"/>
              </w:rPr>
              <w:t>-</w:t>
            </w:r>
            <w:r w:rsidRPr="00277C87">
              <w:rPr>
                <w:spacing w:val="-8"/>
                <w:sz w:val="28"/>
                <w:szCs w:val="28"/>
              </w:rPr>
              <w:t xml:space="preserve"> 63 965,1 тыс. руб.;</w:t>
            </w:r>
          </w:p>
          <w:p w:rsidR="00277C87" w:rsidRPr="00277C87" w:rsidRDefault="00277C87" w:rsidP="00915716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pacing w:val="-8"/>
                <w:sz w:val="28"/>
                <w:szCs w:val="28"/>
              </w:rPr>
            </w:pPr>
            <w:r w:rsidRPr="00277C87">
              <w:rPr>
                <w:spacing w:val="-8"/>
                <w:sz w:val="28"/>
                <w:szCs w:val="28"/>
              </w:rPr>
              <w:t xml:space="preserve">2017 год </w:t>
            </w:r>
            <w:r>
              <w:rPr>
                <w:spacing w:val="-8"/>
                <w:sz w:val="28"/>
                <w:szCs w:val="28"/>
              </w:rPr>
              <w:t>-</w:t>
            </w:r>
            <w:r w:rsidRPr="00277C87">
              <w:rPr>
                <w:spacing w:val="-8"/>
                <w:sz w:val="28"/>
                <w:szCs w:val="28"/>
              </w:rPr>
              <w:t xml:space="preserve"> 142 086,2 тыс. руб.;</w:t>
            </w:r>
          </w:p>
          <w:p w:rsidR="00277C87" w:rsidRPr="00277C87" w:rsidRDefault="00277C87" w:rsidP="00915716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pacing w:val="-8"/>
                <w:sz w:val="28"/>
                <w:szCs w:val="28"/>
              </w:rPr>
            </w:pPr>
            <w:r w:rsidRPr="00277C87">
              <w:rPr>
                <w:spacing w:val="-8"/>
                <w:sz w:val="28"/>
                <w:szCs w:val="28"/>
              </w:rPr>
              <w:t xml:space="preserve">2018 год </w:t>
            </w:r>
            <w:r>
              <w:rPr>
                <w:spacing w:val="-8"/>
                <w:sz w:val="28"/>
                <w:szCs w:val="28"/>
              </w:rPr>
              <w:t>-</w:t>
            </w:r>
            <w:r w:rsidRPr="00277C87">
              <w:rPr>
                <w:spacing w:val="-8"/>
                <w:sz w:val="28"/>
                <w:szCs w:val="28"/>
              </w:rPr>
              <w:t xml:space="preserve"> 209 705,1 тыс. руб.;</w:t>
            </w:r>
          </w:p>
          <w:p w:rsidR="00277C87" w:rsidRPr="00277C87" w:rsidRDefault="00277C87" w:rsidP="00915716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pacing w:val="-8"/>
                <w:sz w:val="28"/>
                <w:szCs w:val="28"/>
              </w:rPr>
            </w:pPr>
            <w:r w:rsidRPr="00277C87">
              <w:rPr>
                <w:spacing w:val="-8"/>
                <w:sz w:val="28"/>
                <w:szCs w:val="28"/>
              </w:rPr>
              <w:t xml:space="preserve">2019 год </w:t>
            </w:r>
            <w:r>
              <w:rPr>
                <w:spacing w:val="-8"/>
                <w:sz w:val="28"/>
                <w:szCs w:val="28"/>
              </w:rPr>
              <w:t>-</w:t>
            </w:r>
            <w:r w:rsidRPr="00277C87">
              <w:rPr>
                <w:spacing w:val="-8"/>
                <w:sz w:val="28"/>
                <w:szCs w:val="28"/>
              </w:rPr>
              <w:t xml:space="preserve"> 153 164,3 тыс. руб.;</w:t>
            </w:r>
          </w:p>
          <w:p w:rsidR="00277C87" w:rsidRPr="00277C87" w:rsidRDefault="00277C87" w:rsidP="00915716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pacing w:val="-8"/>
                <w:sz w:val="28"/>
                <w:szCs w:val="28"/>
              </w:rPr>
            </w:pPr>
            <w:r w:rsidRPr="00277C87">
              <w:rPr>
                <w:spacing w:val="-8"/>
                <w:sz w:val="28"/>
                <w:szCs w:val="28"/>
              </w:rPr>
              <w:t xml:space="preserve">2020 год </w:t>
            </w:r>
            <w:r>
              <w:rPr>
                <w:spacing w:val="-8"/>
                <w:sz w:val="28"/>
                <w:szCs w:val="28"/>
              </w:rPr>
              <w:t>-</w:t>
            </w:r>
            <w:r w:rsidRPr="00277C87">
              <w:rPr>
                <w:spacing w:val="-8"/>
                <w:sz w:val="28"/>
                <w:szCs w:val="28"/>
              </w:rPr>
              <w:t xml:space="preserve"> 125 176,0 тыс. руб.;</w:t>
            </w:r>
          </w:p>
          <w:p w:rsidR="00277C87" w:rsidRPr="00277C87" w:rsidRDefault="00277C87" w:rsidP="00915716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pacing w:val="-8"/>
                <w:sz w:val="28"/>
                <w:szCs w:val="28"/>
              </w:rPr>
            </w:pPr>
            <w:r w:rsidRPr="00277C87">
              <w:rPr>
                <w:spacing w:val="-8"/>
                <w:sz w:val="28"/>
                <w:szCs w:val="28"/>
              </w:rPr>
              <w:t xml:space="preserve">2021 год </w:t>
            </w:r>
            <w:r>
              <w:rPr>
                <w:spacing w:val="-8"/>
                <w:sz w:val="28"/>
                <w:szCs w:val="28"/>
              </w:rPr>
              <w:t>-</w:t>
            </w:r>
            <w:r w:rsidRPr="00277C87">
              <w:rPr>
                <w:spacing w:val="-8"/>
                <w:sz w:val="28"/>
                <w:szCs w:val="28"/>
              </w:rPr>
              <w:t xml:space="preserve"> 125 176,0 тыс. руб.;</w:t>
            </w:r>
          </w:p>
          <w:p w:rsidR="00277C87" w:rsidRPr="00277C87" w:rsidRDefault="00277C87" w:rsidP="00915716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pacing w:val="-8"/>
                <w:sz w:val="28"/>
                <w:szCs w:val="28"/>
              </w:rPr>
            </w:pPr>
            <w:r w:rsidRPr="00277C87">
              <w:rPr>
                <w:spacing w:val="-8"/>
                <w:sz w:val="28"/>
                <w:szCs w:val="28"/>
              </w:rPr>
              <w:t xml:space="preserve">2022 год </w:t>
            </w:r>
            <w:r>
              <w:rPr>
                <w:spacing w:val="-8"/>
                <w:sz w:val="28"/>
                <w:szCs w:val="28"/>
              </w:rPr>
              <w:t>-</w:t>
            </w:r>
            <w:r w:rsidRPr="00277C87">
              <w:rPr>
                <w:spacing w:val="-8"/>
                <w:sz w:val="28"/>
                <w:szCs w:val="28"/>
              </w:rPr>
              <w:t xml:space="preserve"> 125 176,0 тыс. руб.</w:t>
            </w:r>
            <w:r w:rsidR="00170D2B">
              <w:rPr>
                <w:spacing w:val="-8"/>
                <w:sz w:val="28"/>
                <w:szCs w:val="28"/>
              </w:rPr>
              <w:t>;</w:t>
            </w:r>
          </w:p>
          <w:p w:rsidR="00277C87" w:rsidRPr="00277C87" w:rsidRDefault="00277C87" w:rsidP="00915716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pacing w:val="-8"/>
                <w:sz w:val="28"/>
                <w:szCs w:val="28"/>
              </w:rPr>
            </w:pPr>
            <w:r w:rsidRPr="00277C87">
              <w:rPr>
                <w:spacing w:val="-8"/>
                <w:sz w:val="28"/>
                <w:szCs w:val="28"/>
              </w:rPr>
              <w:t>средства бюджетов муниципальных образований Пензенской области (при наличии соответствующих муниципальных программ) </w:t>
            </w:r>
            <w:r>
              <w:rPr>
                <w:spacing w:val="-8"/>
                <w:sz w:val="28"/>
                <w:szCs w:val="28"/>
              </w:rPr>
              <w:t>-</w:t>
            </w:r>
            <w:r w:rsidRPr="00277C87">
              <w:rPr>
                <w:spacing w:val="-8"/>
                <w:sz w:val="28"/>
                <w:szCs w:val="28"/>
              </w:rPr>
              <w:t> 370 390,1 тыс. руб., в том числе по годам:</w:t>
            </w:r>
          </w:p>
          <w:p w:rsidR="00277C87" w:rsidRPr="00277C87" w:rsidRDefault="00277C87" w:rsidP="00915716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pacing w:val="-8"/>
                <w:sz w:val="28"/>
                <w:szCs w:val="28"/>
              </w:rPr>
            </w:pPr>
            <w:r w:rsidRPr="00277C87">
              <w:rPr>
                <w:spacing w:val="-8"/>
                <w:sz w:val="28"/>
                <w:szCs w:val="28"/>
              </w:rPr>
              <w:t xml:space="preserve">2014 год </w:t>
            </w:r>
            <w:r>
              <w:rPr>
                <w:spacing w:val="-8"/>
                <w:sz w:val="28"/>
                <w:szCs w:val="28"/>
              </w:rPr>
              <w:t>-</w:t>
            </w:r>
            <w:r w:rsidRPr="00277C87">
              <w:rPr>
                <w:spacing w:val="-8"/>
                <w:sz w:val="28"/>
                <w:szCs w:val="28"/>
              </w:rPr>
              <w:t xml:space="preserve"> 47 321,8 тыс. руб.;</w:t>
            </w:r>
          </w:p>
          <w:p w:rsidR="00277C87" w:rsidRPr="00277C87" w:rsidRDefault="00277C87" w:rsidP="00915716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pacing w:val="-8"/>
                <w:sz w:val="28"/>
                <w:szCs w:val="28"/>
              </w:rPr>
            </w:pPr>
            <w:r w:rsidRPr="00277C87">
              <w:rPr>
                <w:spacing w:val="-8"/>
                <w:sz w:val="28"/>
                <w:szCs w:val="28"/>
              </w:rPr>
              <w:t xml:space="preserve">2015 год </w:t>
            </w:r>
            <w:r>
              <w:rPr>
                <w:spacing w:val="-8"/>
                <w:sz w:val="28"/>
                <w:szCs w:val="28"/>
              </w:rPr>
              <w:t>-</w:t>
            </w:r>
            <w:r w:rsidRPr="00277C87">
              <w:rPr>
                <w:spacing w:val="-8"/>
                <w:sz w:val="28"/>
                <w:szCs w:val="28"/>
              </w:rPr>
              <w:t xml:space="preserve"> 23 795,0 тыс. руб.;</w:t>
            </w:r>
          </w:p>
          <w:p w:rsidR="00277C87" w:rsidRPr="00277C87" w:rsidRDefault="00277C87" w:rsidP="00915716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pacing w:val="-8"/>
                <w:sz w:val="28"/>
                <w:szCs w:val="28"/>
              </w:rPr>
            </w:pPr>
            <w:r w:rsidRPr="00277C87">
              <w:rPr>
                <w:spacing w:val="-8"/>
                <w:sz w:val="28"/>
                <w:szCs w:val="28"/>
              </w:rPr>
              <w:t xml:space="preserve">2016 год </w:t>
            </w:r>
            <w:r>
              <w:rPr>
                <w:spacing w:val="-8"/>
                <w:sz w:val="28"/>
                <w:szCs w:val="28"/>
              </w:rPr>
              <w:t>-</w:t>
            </w:r>
            <w:r w:rsidRPr="00277C87">
              <w:rPr>
                <w:spacing w:val="-8"/>
                <w:sz w:val="28"/>
                <w:szCs w:val="28"/>
              </w:rPr>
              <w:t xml:space="preserve"> 37 951,9 тыс. руб.;</w:t>
            </w:r>
          </w:p>
          <w:p w:rsidR="00277C87" w:rsidRPr="00277C87" w:rsidRDefault="00277C87" w:rsidP="00915716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pacing w:val="-8"/>
                <w:sz w:val="28"/>
                <w:szCs w:val="28"/>
              </w:rPr>
            </w:pPr>
            <w:r w:rsidRPr="00277C87">
              <w:rPr>
                <w:spacing w:val="-8"/>
                <w:sz w:val="28"/>
                <w:szCs w:val="28"/>
              </w:rPr>
              <w:t xml:space="preserve">2017 год </w:t>
            </w:r>
            <w:r>
              <w:rPr>
                <w:spacing w:val="-8"/>
                <w:sz w:val="28"/>
                <w:szCs w:val="28"/>
              </w:rPr>
              <w:t>-</w:t>
            </w:r>
            <w:r w:rsidRPr="00277C87">
              <w:rPr>
                <w:spacing w:val="-8"/>
                <w:sz w:val="28"/>
                <w:szCs w:val="28"/>
              </w:rPr>
              <w:t xml:space="preserve"> 83 992,6 тыс. руб.;</w:t>
            </w:r>
          </w:p>
          <w:p w:rsidR="00277C87" w:rsidRPr="00277C87" w:rsidRDefault="00277C87" w:rsidP="00915716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pacing w:val="-8"/>
                <w:sz w:val="28"/>
                <w:szCs w:val="28"/>
              </w:rPr>
            </w:pPr>
            <w:r w:rsidRPr="00277C87">
              <w:rPr>
                <w:spacing w:val="-8"/>
                <w:sz w:val="28"/>
                <w:szCs w:val="28"/>
              </w:rPr>
              <w:t xml:space="preserve">2018 год </w:t>
            </w:r>
            <w:r>
              <w:rPr>
                <w:spacing w:val="-8"/>
                <w:sz w:val="28"/>
                <w:szCs w:val="28"/>
              </w:rPr>
              <w:t>-</w:t>
            </w:r>
            <w:r w:rsidRPr="00277C87">
              <w:rPr>
                <w:spacing w:val="-8"/>
                <w:sz w:val="28"/>
                <w:szCs w:val="28"/>
              </w:rPr>
              <w:t xml:space="preserve"> 55 234,9 тыс. руб.;</w:t>
            </w:r>
          </w:p>
          <w:p w:rsidR="00277C87" w:rsidRPr="00277C87" w:rsidRDefault="00277C87" w:rsidP="00915716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pacing w:val="-8"/>
                <w:sz w:val="28"/>
                <w:szCs w:val="28"/>
              </w:rPr>
            </w:pPr>
            <w:r w:rsidRPr="00277C87">
              <w:rPr>
                <w:spacing w:val="-8"/>
                <w:sz w:val="28"/>
                <w:szCs w:val="28"/>
              </w:rPr>
              <w:t xml:space="preserve">2019 год </w:t>
            </w:r>
            <w:r>
              <w:rPr>
                <w:spacing w:val="-8"/>
                <w:sz w:val="28"/>
                <w:szCs w:val="28"/>
              </w:rPr>
              <w:t>-</w:t>
            </w:r>
            <w:r w:rsidRPr="00277C87">
              <w:rPr>
                <w:spacing w:val="-8"/>
                <w:sz w:val="28"/>
                <w:szCs w:val="28"/>
              </w:rPr>
              <w:t xml:space="preserve"> 30 748,1 тыс. руб.;</w:t>
            </w:r>
          </w:p>
          <w:p w:rsidR="00277C87" w:rsidRPr="00277C87" w:rsidRDefault="00277C87" w:rsidP="00915716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pacing w:val="-8"/>
                <w:sz w:val="28"/>
                <w:szCs w:val="28"/>
              </w:rPr>
            </w:pPr>
            <w:r w:rsidRPr="00277C87">
              <w:rPr>
                <w:spacing w:val="-8"/>
                <w:sz w:val="28"/>
                <w:szCs w:val="28"/>
              </w:rPr>
              <w:t xml:space="preserve">2020 год </w:t>
            </w:r>
            <w:r>
              <w:rPr>
                <w:spacing w:val="-8"/>
                <w:sz w:val="28"/>
                <w:szCs w:val="28"/>
              </w:rPr>
              <w:t>-</w:t>
            </w:r>
            <w:r w:rsidRPr="00277C87">
              <w:rPr>
                <w:spacing w:val="-8"/>
                <w:sz w:val="28"/>
                <w:szCs w:val="28"/>
              </w:rPr>
              <w:t xml:space="preserve"> 30 448,6 тыс. руб.;</w:t>
            </w:r>
          </w:p>
          <w:p w:rsidR="00277C87" w:rsidRPr="00277C87" w:rsidRDefault="00277C87" w:rsidP="00915716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pacing w:val="-8"/>
                <w:sz w:val="28"/>
                <w:szCs w:val="28"/>
              </w:rPr>
            </w:pPr>
            <w:r w:rsidRPr="00277C87">
              <w:rPr>
                <w:spacing w:val="-8"/>
                <w:sz w:val="28"/>
                <w:szCs w:val="28"/>
              </w:rPr>
              <w:t xml:space="preserve">2021 год </w:t>
            </w:r>
            <w:r>
              <w:rPr>
                <w:spacing w:val="-8"/>
                <w:sz w:val="28"/>
                <w:szCs w:val="28"/>
              </w:rPr>
              <w:t>-</w:t>
            </w:r>
            <w:r w:rsidRPr="00277C87">
              <w:rPr>
                <w:spacing w:val="-8"/>
                <w:sz w:val="28"/>
                <w:szCs w:val="28"/>
              </w:rPr>
              <w:t xml:space="preserve"> 30 448,6 тыс. руб.;</w:t>
            </w:r>
          </w:p>
          <w:p w:rsidR="00277C87" w:rsidRPr="00277C87" w:rsidRDefault="00277C87" w:rsidP="00915716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pacing w:val="-8"/>
                <w:sz w:val="28"/>
                <w:szCs w:val="28"/>
              </w:rPr>
            </w:pPr>
            <w:r w:rsidRPr="00277C87">
              <w:rPr>
                <w:spacing w:val="-8"/>
                <w:sz w:val="28"/>
                <w:szCs w:val="28"/>
              </w:rPr>
              <w:t xml:space="preserve">2022 год </w:t>
            </w:r>
            <w:r>
              <w:rPr>
                <w:spacing w:val="-8"/>
                <w:sz w:val="28"/>
                <w:szCs w:val="28"/>
              </w:rPr>
              <w:t>-</w:t>
            </w:r>
            <w:r w:rsidRPr="00277C87">
              <w:rPr>
                <w:spacing w:val="-8"/>
                <w:sz w:val="28"/>
                <w:szCs w:val="28"/>
              </w:rPr>
              <w:t xml:space="preserve"> 30 448,6 тыс. руб.</w:t>
            </w:r>
            <w:r w:rsidR="00170D2B">
              <w:rPr>
                <w:spacing w:val="-8"/>
                <w:sz w:val="28"/>
                <w:szCs w:val="28"/>
              </w:rPr>
              <w:t>;</w:t>
            </w:r>
          </w:p>
          <w:p w:rsidR="00277C87" w:rsidRPr="00277C87" w:rsidRDefault="00277C87" w:rsidP="00915716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pacing w:val="-8"/>
                <w:sz w:val="28"/>
                <w:szCs w:val="28"/>
              </w:rPr>
            </w:pPr>
            <w:r w:rsidRPr="00277C87">
              <w:rPr>
                <w:spacing w:val="-8"/>
                <w:sz w:val="28"/>
                <w:szCs w:val="28"/>
              </w:rPr>
              <w:t>объем средств из внебюджетных источников </w:t>
            </w:r>
            <w:r>
              <w:rPr>
                <w:spacing w:val="-8"/>
                <w:sz w:val="28"/>
                <w:szCs w:val="28"/>
              </w:rPr>
              <w:t>-</w:t>
            </w:r>
            <w:r w:rsidRPr="00277C87">
              <w:rPr>
                <w:spacing w:val="-8"/>
                <w:sz w:val="28"/>
                <w:szCs w:val="28"/>
              </w:rPr>
              <w:t xml:space="preserve"> 8 998,5 тыс. руб., в том числе по годам: </w:t>
            </w:r>
          </w:p>
          <w:p w:rsidR="00277C87" w:rsidRPr="00277C87" w:rsidRDefault="00277C87" w:rsidP="00915716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pacing w:val="-8"/>
                <w:sz w:val="28"/>
                <w:szCs w:val="28"/>
              </w:rPr>
            </w:pPr>
            <w:r w:rsidRPr="00277C87">
              <w:rPr>
                <w:spacing w:val="-8"/>
                <w:sz w:val="28"/>
                <w:szCs w:val="28"/>
              </w:rPr>
              <w:t xml:space="preserve">2014 год </w:t>
            </w:r>
            <w:r>
              <w:rPr>
                <w:spacing w:val="-8"/>
                <w:sz w:val="28"/>
                <w:szCs w:val="28"/>
              </w:rPr>
              <w:t>-</w:t>
            </w:r>
            <w:r w:rsidRPr="00277C87">
              <w:rPr>
                <w:spacing w:val="-8"/>
                <w:sz w:val="28"/>
                <w:szCs w:val="28"/>
              </w:rPr>
              <w:t xml:space="preserve"> 2 282,4 тыс. руб.,</w:t>
            </w:r>
          </w:p>
          <w:p w:rsidR="00277C87" w:rsidRPr="00277C87" w:rsidRDefault="00277C87" w:rsidP="00915716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pacing w:val="-8"/>
                <w:sz w:val="28"/>
                <w:szCs w:val="28"/>
              </w:rPr>
            </w:pPr>
            <w:r w:rsidRPr="00277C87">
              <w:rPr>
                <w:spacing w:val="-8"/>
                <w:sz w:val="28"/>
                <w:szCs w:val="28"/>
              </w:rPr>
              <w:t xml:space="preserve">2015 год </w:t>
            </w:r>
            <w:r>
              <w:rPr>
                <w:spacing w:val="-8"/>
                <w:sz w:val="28"/>
                <w:szCs w:val="28"/>
              </w:rPr>
              <w:t>-</w:t>
            </w:r>
            <w:r w:rsidRPr="00277C87">
              <w:rPr>
                <w:spacing w:val="-8"/>
                <w:sz w:val="28"/>
                <w:szCs w:val="28"/>
              </w:rPr>
              <w:t xml:space="preserve"> 452,2 тыс. руб.;</w:t>
            </w:r>
          </w:p>
          <w:p w:rsidR="00277C87" w:rsidRPr="00277C87" w:rsidRDefault="00277C87" w:rsidP="00915716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pacing w:val="-8"/>
                <w:sz w:val="28"/>
                <w:szCs w:val="28"/>
              </w:rPr>
            </w:pPr>
            <w:r w:rsidRPr="00277C87">
              <w:rPr>
                <w:spacing w:val="-8"/>
                <w:sz w:val="28"/>
                <w:szCs w:val="28"/>
              </w:rPr>
              <w:t xml:space="preserve">2016 год </w:t>
            </w:r>
            <w:r>
              <w:rPr>
                <w:spacing w:val="-8"/>
                <w:sz w:val="28"/>
                <w:szCs w:val="28"/>
              </w:rPr>
              <w:t>-</w:t>
            </w:r>
            <w:r w:rsidRPr="00277C87">
              <w:rPr>
                <w:spacing w:val="-8"/>
                <w:sz w:val="28"/>
                <w:szCs w:val="28"/>
              </w:rPr>
              <w:t xml:space="preserve"> 4 627,4 тыс. руб.;</w:t>
            </w:r>
          </w:p>
          <w:p w:rsidR="00277C87" w:rsidRPr="00277C87" w:rsidRDefault="00277C87" w:rsidP="00915716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pacing w:val="-8"/>
                <w:sz w:val="28"/>
                <w:szCs w:val="28"/>
              </w:rPr>
            </w:pPr>
            <w:r w:rsidRPr="00277C87">
              <w:rPr>
                <w:spacing w:val="-8"/>
                <w:sz w:val="28"/>
                <w:szCs w:val="28"/>
              </w:rPr>
              <w:t xml:space="preserve">2017 год </w:t>
            </w:r>
            <w:r>
              <w:rPr>
                <w:spacing w:val="-8"/>
                <w:sz w:val="28"/>
                <w:szCs w:val="28"/>
              </w:rPr>
              <w:t>-</w:t>
            </w:r>
            <w:r w:rsidRPr="00277C87">
              <w:rPr>
                <w:spacing w:val="-8"/>
                <w:sz w:val="28"/>
                <w:szCs w:val="28"/>
              </w:rPr>
              <w:t xml:space="preserve"> 1 636,5  тыс. руб.;</w:t>
            </w:r>
          </w:p>
          <w:p w:rsidR="00277C87" w:rsidRPr="00277C87" w:rsidRDefault="00277C87" w:rsidP="00915716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pacing w:val="-8"/>
                <w:sz w:val="28"/>
                <w:szCs w:val="28"/>
              </w:rPr>
            </w:pPr>
            <w:r w:rsidRPr="00277C87">
              <w:rPr>
                <w:spacing w:val="-8"/>
                <w:sz w:val="28"/>
                <w:szCs w:val="28"/>
              </w:rPr>
              <w:t xml:space="preserve">2018 год </w:t>
            </w:r>
            <w:r>
              <w:rPr>
                <w:spacing w:val="-8"/>
                <w:sz w:val="28"/>
                <w:szCs w:val="28"/>
              </w:rPr>
              <w:t>-</w:t>
            </w:r>
            <w:r w:rsidRPr="00277C87">
              <w:rPr>
                <w:spacing w:val="-8"/>
                <w:sz w:val="28"/>
                <w:szCs w:val="28"/>
              </w:rPr>
              <w:t xml:space="preserve"> 0,0 тыс. руб.;</w:t>
            </w:r>
          </w:p>
          <w:p w:rsidR="00277C87" w:rsidRPr="00277C87" w:rsidRDefault="00277C87" w:rsidP="00915716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pacing w:val="-8"/>
                <w:sz w:val="28"/>
                <w:szCs w:val="28"/>
              </w:rPr>
            </w:pPr>
            <w:r w:rsidRPr="00277C87">
              <w:rPr>
                <w:spacing w:val="-8"/>
                <w:sz w:val="28"/>
                <w:szCs w:val="28"/>
              </w:rPr>
              <w:t xml:space="preserve">2019 год </w:t>
            </w:r>
            <w:r>
              <w:rPr>
                <w:spacing w:val="-8"/>
                <w:sz w:val="28"/>
                <w:szCs w:val="28"/>
              </w:rPr>
              <w:t>-</w:t>
            </w:r>
            <w:r w:rsidRPr="00277C87">
              <w:rPr>
                <w:spacing w:val="-8"/>
                <w:sz w:val="28"/>
                <w:szCs w:val="28"/>
              </w:rPr>
              <w:t xml:space="preserve"> 0,0 тыс. руб.;</w:t>
            </w:r>
          </w:p>
          <w:p w:rsidR="00277C87" w:rsidRPr="00277C87" w:rsidRDefault="00277C87" w:rsidP="00915716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pacing w:val="-8"/>
                <w:sz w:val="28"/>
                <w:szCs w:val="28"/>
              </w:rPr>
            </w:pPr>
            <w:r w:rsidRPr="00277C87">
              <w:rPr>
                <w:spacing w:val="-8"/>
                <w:sz w:val="28"/>
                <w:szCs w:val="28"/>
              </w:rPr>
              <w:t xml:space="preserve">2020 год </w:t>
            </w:r>
            <w:r>
              <w:rPr>
                <w:spacing w:val="-8"/>
                <w:sz w:val="28"/>
                <w:szCs w:val="28"/>
              </w:rPr>
              <w:t>-</w:t>
            </w:r>
            <w:r w:rsidRPr="00277C87">
              <w:rPr>
                <w:spacing w:val="-8"/>
                <w:sz w:val="28"/>
                <w:szCs w:val="28"/>
              </w:rPr>
              <w:t xml:space="preserve"> 0,0 тыс. руб.;</w:t>
            </w:r>
          </w:p>
          <w:p w:rsidR="00277C87" w:rsidRPr="00277C87" w:rsidRDefault="00277C87" w:rsidP="00915716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pacing w:val="-8"/>
                <w:sz w:val="28"/>
                <w:szCs w:val="28"/>
              </w:rPr>
            </w:pPr>
            <w:r w:rsidRPr="00277C87">
              <w:rPr>
                <w:spacing w:val="-8"/>
                <w:sz w:val="28"/>
                <w:szCs w:val="28"/>
              </w:rPr>
              <w:t xml:space="preserve">2021 год </w:t>
            </w:r>
            <w:r>
              <w:rPr>
                <w:spacing w:val="-8"/>
                <w:sz w:val="28"/>
                <w:szCs w:val="28"/>
              </w:rPr>
              <w:t>-</w:t>
            </w:r>
            <w:r w:rsidRPr="00277C87">
              <w:rPr>
                <w:spacing w:val="-8"/>
                <w:sz w:val="28"/>
                <w:szCs w:val="28"/>
              </w:rPr>
              <w:t xml:space="preserve"> 0,0 тыс. руб.;</w:t>
            </w:r>
          </w:p>
          <w:p w:rsidR="00277C87" w:rsidRPr="00277C87" w:rsidRDefault="00277C87" w:rsidP="00915716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277C87">
              <w:rPr>
                <w:spacing w:val="-8"/>
                <w:sz w:val="28"/>
                <w:szCs w:val="28"/>
              </w:rPr>
              <w:t xml:space="preserve">2022 год </w:t>
            </w:r>
            <w:r>
              <w:rPr>
                <w:spacing w:val="-8"/>
                <w:sz w:val="28"/>
                <w:szCs w:val="28"/>
              </w:rPr>
              <w:t>-</w:t>
            </w:r>
            <w:r w:rsidRPr="00277C87">
              <w:rPr>
                <w:spacing w:val="-8"/>
                <w:sz w:val="28"/>
                <w:szCs w:val="28"/>
              </w:rPr>
              <w:t xml:space="preserve"> 0,0 тыс. руб.</w:t>
            </w:r>
            <w:r w:rsidR="00915716">
              <w:rPr>
                <w:spacing w:val="-8"/>
                <w:sz w:val="28"/>
                <w:szCs w:val="28"/>
              </w:rPr>
              <w:t>".</w:t>
            </w:r>
          </w:p>
        </w:tc>
      </w:tr>
    </w:tbl>
    <w:p w:rsidR="00915716" w:rsidRPr="00915716" w:rsidRDefault="00915716" w:rsidP="00521FC1">
      <w:pPr>
        <w:tabs>
          <w:tab w:val="left" w:pos="567"/>
          <w:tab w:val="left" w:pos="709"/>
          <w:tab w:val="left" w:pos="851"/>
        </w:tabs>
        <w:spacing w:line="214" w:lineRule="auto"/>
        <w:ind w:firstLine="709"/>
        <w:jc w:val="both"/>
        <w:rPr>
          <w:spacing w:val="-4"/>
          <w:sz w:val="6"/>
          <w:szCs w:val="6"/>
        </w:rPr>
      </w:pPr>
    </w:p>
    <w:p w:rsidR="00277C87" w:rsidRPr="00277C87" w:rsidRDefault="00277C87" w:rsidP="00521FC1">
      <w:pPr>
        <w:tabs>
          <w:tab w:val="left" w:pos="567"/>
          <w:tab w:val="left" w:pos="709"/>
          <w:tab w:val="left" w:pos="851"/>
        </w:tabs>
        <w:spacing w:line="214" w:lineRule="auto"/>
        <w:ind w:firstLine="709"/>
        <w:jc w:val="both"/>
        <w:rPr>
          <w:sz w:val="28"/>
          <w:szCs w:val="28"/>
        </w:rPr>
      </w:pPr>
      <w:r w:rsidRPr="00277C87">
        <w:rPr>
          <w:spacing w:val="-4"/>
          <w:sz w:val="28"/>
          <w:szCs w:val="28"/>
        </w:rPr>
        <w:t xml:space="preserve">1.3. В Паспорте подпрограммы 2 программы позицию </w:t>
      </w:r>
      <w:r>
        <w:rPr>
          <w:spacing w:val="-4"/>
          <w:sz w:val="28"/>
          <w:szCs w:val="28"/>
        </w:rPr>
        <w:t>"</w:t>
      </w:r>
      <w:r w:rsidRPr="00277C87">
        <w:rPr>
          <w:spacing w:val="-4"/>
          <w:sz w:val="28"/>
          <w:szCs w:val="28"/>
        </w:rPr>
        <w:t>Объемы бюджетных</w:t>
      </w:r>
      <w:r w:rsidRPr="00277C87">
        <w:rPr>
          <w:sz w:val="28"/>
          <w:szCs w:val="28"/>
        </w:rPr>
        <w:t xml:space="preserve"> ассигнований подпрограммы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 xml:space="preserve"> изложить в следующей редакции:</w:t>
      </w:r>
    </w:p>
    <w:p w:rsidR="00277C87" w:rsidRPr="00915716" w:rsidRDefault="00277C87" w:rsidP="00521FC1">
      <w:pPr>
        <w:widowControl/>
        <w:autoSpaceDE w:val="0"/>
        <w:autoSpaceDN w:val="0"/>
        <w:adjustRightInd w:val="0"/>
        <w:spacing w:line="214" w:lineRule="auto"/>
        <w:ind w:firstLine="426"/>
        <w:jc w:val="both"/>
        <w:rPr>
          <w:sz w:val="6"/>
          <w:szCs w:val="10"/>
        </w:rPr>
      </w:pPr>
    </w:p>
    <w:tbl>
      <w:tblPr>
        <w:tblStyle w:val="11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4"/>
        <w:gridCol w:w="2410"/>
        <w:gridCol w:w="7513"/>
      </w:tblGrid>
      <w:tr w:rsidR="00277C87" w:rsidRPr="00277C87" w:rsidTr="00915716">
        <w:trPr>
          <w:trHeight w:val="498"/>
        </w:trPr>
        <w:tc>
          <w:tcPr>
            <w:tcW w:w="284" w:type="dxa"/>
          </w:tcPr>
          <w:p w:rsidR="00277C87" w:rsidRPr="00277C87" w:rsidRDefault="00277C87" w:rsidP="00521FC1">
            <w:pPr>
              <w:widowControl/>
              <w:autoSpaceDE w:val="0"/>
              <w:autoSpaceDN w:val="0"/>
              <w:adjustRightInd w:val="0"/>
              <w:spacing w:line="214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</w:p>
        </w:tc>
        <w:tc>
          <w:tcPr>
            <w:tcW w:w="2410" w:type="dxa"/>
          </w:tcPr>
          <w:p w:rsidR="00277C87" w:rsidRPr="00277C87" w:rsidRDefault="00277C87" w:rsidP="00521FC1">
            <w:pPr>
              <w:widowControl/>
              <w:autoSpaceDE w:val="0"/>
              <w:autoSpaceDN w:val="0"/>
              <w:adjustRightInd w:val="0"/>
              <w:spacing w:line="214" w:lineRule="auto"/>
              <w:ind w:left="-38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Объемы </w:t>
            </w:r>
          </w:p>
          <w:p w:rsidR="00277C87" w:rsidRPr="00277C87" w:rsidRDefault="00277C87" w:rsidP="00521FC1">
            <w:pPr>
              <w:widowControl/>
              <w:autoSpaceDE w:val="0"/>
              <w:autoSpaceDN w:val="0"/>
              <w:adjustRightInd w:val="0"/>
              <w:spacing w:line="214" w:lineRule="auto"/>
              <w:ind w:left="-38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>бюджетных ассигнований подпрограммы</w:t>
            </w:r>
          </w:p>
        </w:tc>
        <w:tc>
          <w:tcPr>
            <w:tcW w:w="7513" w:type="dxa"/>
          </w:tcPr>
          <w:p w:rsidR="00277C87" w:rsidRPr="00277C87" w:rsidRDefault="00277C87" w:rsidP="00521FC1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>общий объем финансирования составит 726 172,7 тыс. руб., из них:</w:t>
            </w:r>
          </w:p>
          <w:p w:rsidR="00277C87" w:rsidRPr="00277C87" w:rsidRDefault="00277C87" w:rsidP="00521FC1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средства федерального бюджета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277C87" w:rsidRPr="00277C87" w:rsidRDefault="00277C87" w:rsidP="00521FC1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бюджет Пензенской области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535 677,3 тыс. руб., в том числе по годам:</w:t>
            </w:r>
          </w:p>
          <w:p w:rsidR="00277C87" w:rsidRPr="00277C87" w:rsidRDefault="00277C87" w:rsidP="00521FC1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2014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44 018,7 тыс. руб.;</w:t>
            </w:r>
          </w:p>
          <w:p w:rsidR="00277C87" w:rsidRPr="00277C87" w:rsidRDefault="00277C87" w:rsidP="00521FC1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2015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23 683,4 тыс. руб.;</w:t>
            </w:r>
          </w:p>
          <w:p w:rsidR="00277C87" w:rsidRPr="00277C87" w:rsidRDefault="00277C87" w:rsidP="00521FC1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2016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15 850,1 тыс. руб.;</w:t>
            </w:r>
          </w:p>
          <w:p w:rsidR="00277C87" w:rsidRPr="00277C87" w:rsidRDefault="00277C87" w:rsidP="00521FC1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2017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71 594,0 тыс. руб.;</w:t>
            </w:r>
          </w:p>
          <w:p w:rsidR="00277C87" w:rsidRPr="00277C87" w:rsidRDefault="00277C87" w:rsidP="00521FC1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2018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216 531,1 тыс. руб.;</w:t>
            </w:r>
          </w:p>
          <w:p w:rsidR="00277C87" w:rsidRPr="00277C87" w:rsidRDefault="00277C87" w:rsidP="00521FC1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2019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117 500,0 тыс. руб.;</w:t>
            </w:r>
          </w:p>
          <w:p w:rsidR="00277C87" w:rsidRPr="00277C87" w:rsidRDefault="00277C87" w:rsidP="00521FC1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2020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15 500,0 тыс. руб.;</w:t>
            </w:r>
          </w:p>
          <w:p w:rsidR="00277C87" w:rsidRPr="00277C87" w:rsidRDefault="00277C87" w:rsidP="00521FC1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2021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15 500,0 тыс. руб.;</w:t>
            </w:r>
          </w:p>
          <w:p w:rsidR="00277C87" w:rsidRPr="00277C87" w:rsidRDefault="00277C87" w:rsidP="00521FC1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2022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15 500,0 тыс. руб.</w:t>
            </w:r>
            <w:r w:rsidR="00170D2B">
              <w:rPr>
                <w:sz w:val="28"/>
                <w:szCs w:val="28"/>
              </w:rPr>
              <w:t>;</w:t>
            </w:r>
          </w:p>
          <w:p w:rsidR="00277C87" w:rsidRPr="00277C87" w:rsidRDefault="00277C87" w:rsidP="00521FC1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lastRenderedPageBreak/>
              <w:t>средства бюджетов муниципальных образований Пензен</w:t>
            </w:r>
            <w:r w:rsidR="00915716"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>ской области (при наличии соответствующих муниципаль</w:t>
            </w:r>
            <w:r w:rsidR="00915716"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ных программ)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190 495,4 тыс. руб., в том числе по годам:</w:t>
            </w:r>
          </w:p>
          <w:p w:rsidR="00277C87" w:rsidRPr="00277C87" w:rsidRDefault="00277C87" w:rsidP="00521FC1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2014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44 018,6 тыс. руб.;</w:t>
            </w:r>
          </w:p>
          <w:p w:rsidR="00277C87" w:rsidRPr="00277C87" w:rsidRDefault="00277C87" w:rsidP="00521FC1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2015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23 683,4 тыс. руб.;</w:t>
            </w:r>
          </w:p>
          <w:p w:rsidR="00277C87" w:rsidRPr="00277C87" w:rsidRDefault="00277C87" w:rsidP="00521FC1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2016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12 044,2 тыс. руб.;</w:t>
            </w:r>
          </w:p>
          <w:p w:rsidR="00277C87" w:rsidRPr="00277C87" w:rsidRDefault="00277C87" w:rsidP="00521FC1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2017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277C87" w:rsidRPr="00277C87" w:rsidRDefault="00277C87" w:rsidP="00521FC1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2018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980,0 тыс. руб.;</w:t>
            </w:r>
          </w:p>
          <w:p w:rsidR="00277C87" w:rsidRPr="00277C87" w:rsidRDefault="00277C87" w:rsidP="00521FC1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2019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63 269,2 тыс. руб.;</w:t>
            </w:r>
          </w:p>
          <w:p w:rsidR="00277C87" w:rsidRPr="00277C87" w:rsidRDefault="00277C87" w:rsidP="00521FC1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2020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15 500,0 тыс. руб.;</w:t>
            </w:r>
          </w:p>
          <w:p w:rsidR="00277C87" w:rsidRPr="00277C87" w:rsidRDefault="00277C87" w:rsidP="00521FC1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2021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15 500,0 тыс. руб.;</w:t>
            </w:r>
          </w:p>
          <w:p w:rsidR="00277C87" w:rsidRPr="00277C87" w:rsidRDefault="00277C87" w:rsidP="00521FC1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2022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15 500,0 тыс. руб.</w:t>
            </w:r>
            <w:r w:rsidR="00915716">
              <w:rPr>
                <w:sz w:val="28"/>
                <w:szCs w:val="28"/>
              </w:rPr>
              <w:t>".</w:t>
            </w:r>
          </w:p>
        </w:tc>
      </w:tr>
    </w:tbl>
    <w:p w:rsidR="00277C87" w:rsidRPr="0002763A" w:rsidRDefault="00277C87" w:rsidP="00277C87">
      <w:pPr>
        <w:tabs>
          <w:tab w:val="left" w:pos="1080"/>
        </w:tabs>
        <w:jc w:val="both"/>
        <w:rPr>
          <w:spacing w:val="-4"/>
          <w:sz w:val="6"/>
          <w:szCs w:val="6"/>
        </w:rPr>
      </w:pPr>
    </w:p>
    <w:p w:rsidR="00277C87" w:rsidRDefault="00277C87" w:rsidP="0002763A">
      <w:pPr>
        <w:tabs>
          <w:tab w:val="left" w:pos="567"/>
          <w:tab w:val="left" w:pos="709"/>
          <w:tab w:val="left" w:pos="851"/>
        </w:tabs>
        <w:spacing w:line="226" w:lineRule="auto"/>
        <w:ind w:firstLine="709"/>
        <w:jc w:val="both"/>
        <w:rPr>
          <w:spacing w:val="-4"/>
          <w:sz w:val="28"/>
          <w:szCs w:val="28"/>
        </w:rPr>
      </w:pPr>
      <w:r w:rsidRPr="00277C87">
        <w:rPr>
          <w:spacing w:val="-4"/>
          <w:sz w:val="28"/>
          <w:szCs w:val="28"/>
        </w:rPr>
        <w:t xml:space="preserve">1.4. В Паспорте подпрограммы 3 программы позицию </w:t>
      </w:r>
      <w:r>
        <w:rPr>
          <w:spacing w:val="-4"/>
          <w:sz w:val="28"/>
          <w:szCs w:val="28"/>
        </w:rPr>
        <w:t>"</w:t>
      </w:r>
      <w:r w:rsidRPr="00277C87">
        <w:rPr>
          <w:spacing w:val="-4"/>
          <w:sz w:val="28"/>
          <w:szCs w:val="28"/>
        </w:rPr>
        <w:t>Объемы бюджетных ассигнований подпрограммы</w:t>
      </w:r>
      <w:r>
        <w:rPr>
          <w:spacing w:val="-4"/>
          <w:sz w:val="28"/>
          <w:szCs w:val="28"/>
        </w:rPr>
        <w:t>"</w:t>
      </w:r>
      <w:r w:rsidRPr="00277C87">
        <w:rPr>
          <w:spacing w:val="-4"/>
          <w:sz w:val="28"/>
          <w:szCs w:val="28"/>
        </w:rPr>
        <w:t xml:space="preserve"> изложить в следующей редакции:</w:t>
      </w:r>
    </w:p>
    <w:p w:rsidR="0002763A" w:rsidRPr="0002763A" w:rsidRDefault="0002763A" w:rsidP="0002763A">
      <w:pPr>
        <w:tabs>
          <w:tab w:val="left" w:pos="567"/>
          <w:tab w:val="left" w:pos="709"/>
          <w:tab w:val="left" w:pos="851"/>
        </w:tabs>
        <w:spacing w:line="226" w:lineRule="auto"/>
        <w:ind w:firstLine="709"/>
        <w:jc w:val="both"/>
        <w:rPr>
          <w:spacing w:val="-4"/>
          <w:sz w:val="6"/>
          <w:szCs w:val="6"/>
        </w:rPr>
      </w:pPr>
    </w:p>
    <w:tbl>
      <w:tblPr>
        <w:tblW w:w="10207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284"/>
        <w:gridCol w:w="2410"/>
        <w:gridCol w:w="7513"/>
      </w:tblGrid>
      <w:tr w:rsidR="00277C87" w:rsidRPr="00277C87" w:rsidTr="0002763A">
        <w:trPr>
          <w:trHeight w:val="469"/>
        </w:trPr>
        <w:tc>
          <w:tcPr>
            <w:tcW w:w="284" w:type="dxa"/>
          </w:tcPr>
          <w:p w:rsidR="00277C87" w:rsidRPr="00277C87" w:rsidRDefault="00277C87" w:rsidP="0002763A">
            <w:pPr>
              <w:tabs>
                <w:tab w:val="left" w:pos="567"/>
                <w:tab w:val="left" w:pos="709"/>
                <w:tab w:val="left" w:pos="851"/>
              </w:tabs>
              <w:spacing w:line="226" w:lineRule="auto"/>
              <w:jc w:val="right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"</w:t>
            </w:r>
          </w:p>
        </w:tc>
        <w:tc>
          <w:tcPr>
            <w:tcW w:w="2410" w:type="dxa"/>
          </w:tcPr>
          <w:p w:rsidR="00277C87" w:rsidRPr="00277C87" w:rsidRDefault="00277C87" w:rsidP="0002763A">
            <w:pPr>
              <w:tabs>
                <w:tab w:val="left" w:pos="567"/>
                <w:tab w:val="left" w:pos="709"/>
                <w:tab w:val="left" w:pos="851"/>
              </w:tabs>
              <w:spacing w:line="226" w:lineRule="auto"/>
              <w:jc w:val="both"/>
              <w:rPr>
                <w:spacing w:val="-4"/>
                <w:sz w:val="28"/>
                <w:szCs w:val="28"/>
              </w:rPr>
            </w:pPr>
            <w:r w:rsidRPr="00277C87">
              <w:rPr>
                <w:spacing w:val="-4"/>
                <w:sz w:val="28"/>
                <w:szCs w:val="28"/>
              </w:rPr>
              <w:t xml:space="preserve">Объемы </w:t>
            </w:r>
          </w:p>
          <w:p w:rsidR="00277C87" w:rsidRPr="00277C87" w:rsidRDefault="00277C87" w:rsidP="0002763A">
            <w:pPr>
              <w:tabs>
                <w:tab w:val="left" w:pos="567"/>
                <w:tab w:val="left" w:pos="709"/>
                <w:tab w:val="left" w:pos="851"/>
              </w:tabs>
              <w:spacing w:line="226" w:lineRule="auto"/>
              <w:jc w:val="both"/>
              <w:rPr>
                <w:spacing w:val="-4"/>
                <w:sz w:val="28"/>
                <w:szCs w:val="28"/>
              </w:rPr>
            </w:pPr>
            <w:r w:rsidRPr="00277C87">
              <w:rPr>
                <w:spacing w:val="-4"/>
                <w:sz w:val="28"/>
                <w:szCs w:val="28"/>
              </w:rPr>
              <w:t>бюджетных ассигнований подпрограммы</w:t>
            </w:r>
          </w:p>
        </w:tc>
        <w:tc>
          <w:tcPr>
            <w:tcW w:w="7513" w:type="dxa"/>
          </w:tcPr>
          <w:p w:rsidR="00277C87" w:rsidRPr="00277C87" w:rsidRDefault="00277C87" w:rsidP="0002763A">
            <w:pPr>
              <w:tabs>
                <w:tab w:val="left" w:pos="567"/>
                <w:tab w:val="left" w:pos="709"/>
                <w:tab w:val="left" w:pos="851"/>
              </w:tabs>
              <w:spacing w:line="226" w:lineRule="auto"/>
              <w:jc w:val="both"/>
              <w:rPr>
                <w:spacing w:val="-4"/>
                <w:sz w:val="28"/>
                <w:szCs w:val="28"/>
              </w:rPr>
            </w:pPr>
            <w:r w:rsidRPr="00277C87">
              <w:rPr>
                <w:spacing w:val="-4"/>
                <w:sz w:val="28"/>
                <w:szCs w:val="28"/>
              </w:rPr>
              <w:t xml:space="preserve">общий объем финансирования составит 483 783,5 тыс. руб., </w:t>
            </w:r>
            <w:r w:rsidR="0002763A">
              <w:rPr>
                <w:spacing w:val="-4"/>
                <w:sz w:val="28"/>
                <w:szCs w:val="28"/>
              </w:rPr>
              <w:br/>
            </w:r>
            <w:r w:rsidRPr="00277C87">
              <w:rPr>
                <w:spacing w:val="-4"/>
                <w:sz w:val="28"/>
                <w:szCs w:val="28"/>
              </w:rPr>
              <w:t>из них:</w:t>
            </w:r>
          </w:p>
          <w:p w:rsidR="00277C87" w:rsidRPr="00277C87" w:rsidRDefault="00277C87" w:rsidP="0002763A">
            <w:pPr>
              <w:tabs>
                <w:tab w:val="left" w:pos="567"/>
                <w:tab w:val="left" w:pos="709"/>
                <w:tab w:val="left" w:pos="851"/>
              </w:tabs>
              <w:spacing w:line="226" w:lineRule="auto"/>
              <w:jc w:val="both"/>
              <w:rPr>
                <w:spacing w:val="-4"/>
                <w:sz w:val="28"/>
                <w:szCs w:val="28"/>
              </w:rPr>
            </w:pPr>
            <w:r w:rsidRPr="00277C87">
              <w:rPr>
                <w:spacing w:val="-4"/>
                <w:sz w:val="28"/>
                <w:szCs w:val="28"/>
              </w:rPr>
              <w:t xml:space="preserve">средства федерального бюджета </w:t>
            </w:r>
            <w:r>
              <w:rPr>
                <w:spacing w:val="-4"/>
                <w:sz w:val="28"/>
                <w:szCs w:val="28"/>
              </w:rPr>
              <w:t>-</w:t>
            </w:r>
            <w:r w:rsidR="0002763A">
              <w:rPr>
                <w:spacing w:val="-4"/>
                <w:sz w:val="28"/>
                <w:szCs w:val="28"/>
              </w:rPr>
              <w:t xml:space="preserve"> 0,0 </w:t>
            </w:r>
            <w:r w:rsidRPr="00277C87">
              <w:rPr>
                <w:spacing w:val="-4"/>
                <w:sz w:val="28"/>
                <w:szCs w:val="28"/>
              </w:rPr>
              <w:t>тыс. руб.;</w:t>
            </w:r>
          </w:p>
          <w:p w:rsidR="00277C87" w:rsidRPr="00277C87" w:rsidRDefault="00277C87" w:rsidP="0002763A">
            <w:pPr>
              <w:tabs>
                <w:tab w:val="left" w:pos="567"/>
                <w:tab w:val="left" w:pos="709"/>
                <w:tab w:val="left" w:pos="851"/>
              </w:tabs>
              <w:spacing w:line="226" w:lineRule="auto"/>
              <w:jc w:val="both"/>
              <w:rPr>
                <w:spacing w:val="-4"/>
                <w:sz w:val="28"/>
                <w:szCs w:val="28"/>
              </w:rPr>
            </w:pPr>
            <w:r w:rsidRPr="00277C87">
              <w:rPr>
                <w:spacing w:val="-4"/>
                <w:sz w:val="28"/>
                <w:szCs w:val="28"/>
              </w:rPr>
              <w:t xml:space="preserve">бюджет Пензенской области </w:t>
            </w:r>
            <w:r>
              <w:rPr>
                <w:spacing w:val="-4"/>
                <w:sz w:val="28"/>
                <w:szCs w:val="28"/>
              </w:rPr>
              <w:t>-</w:t>
            </w:r>
            <w:r w:rsidRPr="00277C87">
              <w:rPr>
                <w:spacing w:val="-4"/>
                <w:sz w:val="28"/>
                <w:szCs w:val="28"/>
              </w:rPr>
              <w:t xml:space="preserve"> 483 783,5 тыс. руб., в том числе по годам:</w:t>
            </w:r>
          </w:p>
          <w:p w:rsidR="00277C87" w:rsidRPr="00277C87" w:rsidRDefault="00277C87" w:rsidP="0002763A">
            <w:pPr>
              <w:tabs>
                <w:tab w:val="left" w:pos="567"/>
                <w:tab w:val="left" w:pos="709"/>
                <w:tab w:val="left" w:pos="851"/>
              </w:tabs>
              <w:spacing w:line="226" w:lineRule="auto"/>
              <w:jc w:val="both"/>
              <w:rPr>
                <w:spacing w:val="-4"/>
                <w:sz w:val="28"/>
                <w:szCs w:val="28"/>
              </w:rPr>
            </w:pPr>
            <w:r w:rsidRPr="00277C87">
              <w:rPr>
                <w:spacing w:val="-4"/>
                <w:sz w:val="28"/>
                <w:szCs w:val="28"/>
              </w:rPr>
              <w:t xml:space="preserve">2014 год </w:t>
            </w:r>
            <w:r>
              <w:rPr>
                <w:spacing w:val="-4"/>
                <w:sz w:val="28"/>
                <w:szCs w:val="28"/>
              </w:rPr>
              <w:t>-</w:t>
            </w:r>
            <w:r w:rsidRPr="00277C87">
              <w:rPr>
                <w:spacing w:val="-4"/>
                <w:sz w:val="28"/>
                <w:szCs w:val="28"/>
              </w:rPr>
              <w:t xml:space="preserve"> 45 295,0 тыс. руб.;</w:t>
            </w:r>
          </w:p>
          <w:p w:rsidR="00277C87" w:rsidRPr="00277C87" w:rsidRDefault="00277C87" w:rsidP="0002763A">
            <w:pPr>
              <w:tabs>
                <w:tab w:val="left" w:pos="567"/>
                <w:tab w:val="left" w:pos="709"/>
                <w:tab w:val="left" w:pos="851"/>
              </w:tabs>
              <w:spacing w:line="226" w:lineRule="auto"/>
              <w:jc w:val="both"/>
              <w:rPr>
                <w:spacing w:val="-4"/>
                <w:sz w:val="28"/>
                <w:szCs w:val="28"/>
              </w:rPr>
            </w:pPr>
            <w:r w:rsidRPr="00277C87">
              <w:rPr>
                <w:spacing w:val="-4"/>
                <w:sz w:val="28"/>
                <w:szCs w:val="28"/>
              </w:rPr>
              <w:t xml:space="preserve">2015 год </w:t>
            </w:r>
            <w:r>
              <w:rPr>
                <w:spacing w:val="-4"/>
                <w:sz w:val="28"/>
                <w:szCs w:val="28"/>
              </w:rPr>
              <w:t>-</w:t>
            </w:r>
            <w:r w:rsidRPr="00277C87">
              <w:rPr>
                <w:spacing w:val="-4"/>
                <w:sz w:val="28"/>
                <w:szCs w:val="28"/>
              </w:rPr>
              <w:t xml:space="preserve"> 47 605,5 тыс. руб.;</w:t>
            </w:r>
          </w:p>
          <w:p w:rsidR="00277C87" w:rsidRPr="00277C87" w:rsidRDefault="00277C87" w:rsidP="0002763A">
            <w:pPr>
              <w:tabs>
                <w:tab w:val="left" w:pos="567"/>
                <w:tab w:val="left" w:pos="709"/>
                <w:tab w:val="left" w:pos="851"/>
              </w:tabs>
              <w:spacing w:line="226" w:lineRule="auto"/>
              <w:jc w:val="both"/>
              <w:rPr>
                <w:spacing w:val="-4"/>
                <w:sz w:val="28"/>
                <w:szCs w:val="28"/>
              </w:rPr>
            </w:pPr>
            <w:r w:rsidRPr="00277C87">
              <w:rPr>
                <w:spacing w:val="-4"/>
                <w:sz w:val="28"/>
                <w:szCs w:val="28"/>
              </w:rPr>
              <w:t xml:space="preserve">2016 год </w:t>
            </w:r>
            <w:r>
              <w:rPr>
                <w:spacing w:val="-4"/>
                <w:sz w:val="28"/>
                <w:szCs w:val="28"/>
              </w:rPr>
              <w:t>-</w:t>
            </w:r>
            <w:r w:rsidRPr="00277C87">
              <w:rPr>
                <w:spacing w:val="-4"/>
                <w:sz w:val="28"/>
                <w:szCs w:val="28"/>
              </w:rPr>
              <w:t xml:space="preserve"> 51 046,0 тыс. руб.;</w:t>
            </w:r>
          </w:p>
          <w:p w:rsidR="00277C87" w:rsidRPr="00277C87" w:rsidRDefault="00277C87" w:rsidP="0002763A">
            <w:pPr>
              <w:tabs>
                <w:tab w:val="left" w:pos="567"/>
                <w:tab w:val="left" w:pos="709"/>
                <w:tab w:val="left" w:pos="851"/>
              </w:tabs>
              <w:spacing w:line="226" w:lineRule="auto"/>
              <w:jc w:val="both"/>
              <w:rPr>
                <w:spacing w:val="-4"/>
                <w:sz w:val="28"/>
                <w:szCs w:val="28"/>
              </w:rPr>
            </w:pPr>
            <w:r w:rsidRPr="00277C87">
              <w:rPr>
                <w:spacing w:val="-4"/>
                <w:sz w:val="28"/>
                <w:szCs w:val="28"/>
              </w:rPr>
              <w:t xml:space="preserve">2017 год </w:t>
            </w:r>
            <w:r>
              <w:rPr>
                <w:spacing w:val="-4"/>
                <w:sz w:val="28"/>
                <w:szCs w:val="28"/>
              </w:rPr>
              <w:t>-</w:t>
            </w:r>
            <w:r w:rsidRPr="00277C87">
              <w:rPr>
                <w:spacing w:val="-4"/>
                <w:sz w:val="28"/>
                <w:szCs w:val="28"/>
              </w:rPr>
              <w:t xml:space="preserve"> 51 587,2 тыс. руб.;</w:t>
            </w:r>
          </w:p>
          <w:p w:rsidR="00277C87" w:rsidRPr="00277C87" w:rsidRDefault="00277C87" w:rsidP="0002763A">
            <w:pPr>
              <w:tabs>
                <w:tab w:val="left" w:pos="567"/>
                <w:tab w:val="left" w:pos="709"/>
                <w:tab w:val="left" w:pos="851"/>
              </w:tabs>
              <w:spacing w:line="226" w:lineRule="auto"/>
              <w:jc w:val="both"/>
              <w:rPr>
                <w:spacing w:val="-4"/>
                <w:sz w:val="28"/>
                <w:szCs w:val="28"/>
              </w:rPr>
            </w:pPr>
            <w:r w:rsidRPr="00277C87">
              <w:rPr>
                <w:spacing w:val="-4"/>
                <w:sz w:val="28"/>
                <w:szCs w:val="28"/>
              </w:rPr>
              <w:t xml:space="preserve">2018 год </w:t>
            </w:r>
            <w:r>
              <w:rPr>
                <w:spacing w:val="-4"/>
                <w:sz w:val="28"/>
                <w:szCs w:val="28"/>
              </w:rPr>
              <w:t>-</w:t>
            </w:r>
            <w:r w:rsidRPr="00277C87">
              <w:rPr>
                <w:spacing w:val="-4"/>
                <w:sz w:val="28"/>
                <w:szCs w:val="28"/>
              </w:rPr>
              <w:t xml:space="preserve"> 55 977,2 тыс. руб.;</w:t>
            </w:r>
          </w:p>
          <w:p w:rsidR="00277C87" w:rsidRPr="00277C87" w:rsidRDefault="00277C87" w:rsidP="0002763A">
            <w:pPr>
              <w:tabs>
                <w:tab w:val="left" w:pos="567"/>
                <w:tab w:val="left" w:pos="709"/>
                <w:tab w:val="left" w:pos="851"/>
              </w:tabs>
              <w:spacing w:line="226" w:lineRule="auto"/>
              <w:jc w:val="both"/>
              <w:rPr>
                <w:spacing w:val="-4"/>
                <w:sz w:val="28"/>
                <w:szCs w:val="28"/>
              </w:rPr>
            </w:pPr>
            <w:r w:rsidRPr="00277C87">
              <w:rPr>
                <w:spacing w:val="-4"/>
                <w:sz w:val="28"/>
                <w:szCs w:val="28"/>
              </w:rPr>
              <w:t xml:space="preserve">2019 год </w:t>
            </w:r>
            <w:r>
              <w:rPr>
                <w:spacing w:val="-4"/>
                <w:sz w:val="28"/>
                <w:szCs w:val="28"/>
              </w:rPr>
              <w:t>-</w:t>
            </w:r>
            <w:r w:rsidRPr="00277C87">
              <w:rPr>
                <w:spacing w:val="-4"/>
                <w:sz w:val="28"/>
                <w:szCs w:val="28"/>
              </w:rPr>
              <w:t xml:space="preserve"> 54 923,7 тыс. руб.;</w:t>
            </w:r>
          </w:p>
          <w:p w:rsidR="00277C87" w:rsidRPr="00277C87" w:rsidRDefault="00277C87" w:rsidP="0002763A">
            <w:pPr>
              <w:tabs>
                <w:tab w:val="left" w:pos="567"/>
                <w:tab w:val="left" w:pos="709"/>
                <w:tab w:val="left" w:pos="851"/>
              </w:tabs>
              <w:spacing w:line="226" w:lineRule="auto"/>
              <w:jc w:val="both"/>
              <w:rPr>
                <w:spacing w:val="-4"/>
                <w:sz w:val="28"/>
                <w:szCs w:val="28"/>
              </w:rPr>
            </w:pPr>
            <w:r w:rsidRPr="00277C87">
              <w:rPr>
                <w:spacing w:val="-4"/>
                <w:sz w:val="28"/>
                <w:szCs w:val="28"/>
              </w:rPr>
              <w:t xml:space="preserve">2020 год </w:t>
            </w:r>
            <w:r>
              <w:rPr>
                <w:spacing w:val="-4"/>
                <w:sz w:val="28"/>
                <w:szCs w:val="28"/>
              </w:rPr>
              <w:t>-</w:t>
            </w:r>
            <w:r w:rsidRPr="00277C87">
              <w:rPr>
                <w:spacing w:val="-4"/>
                <w:sz w:val="28"/>
                <w:szCs w:val="28"/>
              </w:rPr>
              <w:t xml:space="preserve"> 56 982,0 тыс. руб.</w:t>
            </w:r>
          </w:p>
          <w:p w:rsidR="00277C87" w:rsidRPr="00277C87" w:rsidRDefault="00277C87" w:rsidP="0002763A">
            <w:pPr>
              <w:tabs>
                <w:tab w:val="left" w:pos="567"/>
                <w:tab w:val="left" w:pos="709"/>
                <w:tab w:val="left" w:pos="851"/>
              </w:tabs>
              <w:spacing w:line="226" w:lineRule="auto"/>
              <w:jc w:val="both"/>
              <w:rPr>
                <w:spacing w:val="-4"/>
                <w:sz w:val="28"/>
                <w:szCs w:val="28"/>
              </w:rPr>
            </w:pPr>
            <w:r w:rsidRPr="00277C87">
              <w:rPr>
                <w:spacing w:val="-4"/>
                <w:sz w:val="28"/>
                <w:szCs w:val="28"/>
              </w:rPr>
              <w:t xml:space="preserve">2021 год </w:t>
            </w:r>
            <w:r>
              <w:rPr>
                <w:spacing w:val="-4"/>
                <w:sz w:val="28"/>
                <w:szCs w:val="28"/>
              </w:rPr>
              <w:t>-</w:t>
            </w:r>
            <w:r w:rsidRPr="00277C87">
              <w:rPr>
                <w:spacing w:val="-4"/>
                <w:sz w:val="28"/>
                <w:szCs w:val="28"/>
              </w:rPr>
              <w:t xml:space="preserve"> 59 090,3 тыс. руб.;</w:t>
            </w:r>
          </w:p>
          <w:p w:rsidR="00277C87" w:rsidRPr="00277C87" w:rsidRDefault="00277C87" w:rsidP="0002763A">
            <w:pPr>
              <w:tabs>
                <w:tab w:val="left" w:pos="567"/>
                <w:tab w:val="left" w:pos="709"/>
                <w:tab w:val="left" w:pos="851"/>
              </w:tabs>
              <w:spacing w:line="226" w:lineRule="auto"/>
              <w:jc w:val="both"/>
              <w:rPr>
                <w:spacing w:val="-4"/>
                <w:sz w:val="28"/>
                <w:szCs w:val="28"/>
              </w:rPr>
            </w:pPr>
            <w:r w:rsidRPr="00277C87">
              <w:rPr>
                <w:spacing w:val="-4"/>
                <w:sz w:val="28"/>
                <w:szCs w:val="28"/>
              </w:rPr>
              <w:t xml:space="preserve">2022 год </w:t>
            </w:r>
            <w:r>
              <w:rPr>
                <w:spacing w:val="-4"/>
                <w:sz w:val="28"/>
                <w:szCs w:val="28"/>
              </w:rPr>
              <w:t>-</w:t>
            </w:r>
            <w:r w:rsidRPr="00277C87">
              <w:rPr>
                <w:spacing w:val="-4"/>
                <w:sz w:val="28"/>
                <w:szCs w:val="28"/>
              </w:rPr>
              <w:t xml:space="preserve"> 61 276,6 тыс. руб.</w:t>
            </w:r>
            <w:r w:rsidR="0002763A">
              <w:rPr>
                <w:spacing w:val="-4"/>
                <w:sz w:val="28"/>
                <w:szCs w:val="28"/>
              </w:rPr>
              <w:t>".</w:t>
            </w:r>
          </w:p>
        </w:tc>
      </w:tr>
    </w:tbl>
    <w:p w:rsidR="00277C87" w:rsidRPr="0002763A" w:rsidRDefault="00277C87" w:rsidP="0002763A">
      <w:pPr>
        <w:tabs>
          <w:tab w:val="left" w:pos="567"/>
          <w:tab w:val="left" w:pos="709"/>
          <w:tab w:val="left" w:pos="851"/>
        </w:tabs>
        <w:spacing w:line="226" w:lineRule="auto"/>
        <w:jc w:val="both"/>
        <w:rPr>
          <w:sz w:val="6"/>
          <w:szCs w:val="6"/>
        </w:rPr>
      </w:pPr>
    </w:p>
    <w:p w:rsidR="00277C87" w:rsidRPr="00277C87" w:rsidRDefault="00277C87" w:rsidP="0002763A">
      <w:pPr>
        <w:tabs>
          <w:tab w:val="left" w:pos="567"/>
          <w:tab w:val="left" w:pos="709"/>
          <w:tab w:val="left" w:pos="851"/>
        </w:tabs>
        <w:spacing w:line="226" w:lineRule="auto"/>
        <w:ind w:firstLine="709"/>
        <w:jc w:val="both"/>
        <w:rPr>
          <w:sz w:val="28"/>
          <w:szCs w:val="28"/>
        </w:rPr>
      </w:pPr>
      <w:r w:rsidRPr="00277C87">
        <w:rPr>
          <w:sz w:val="28"/>
          <w:szCs w:val="28"/>
        </w:rPr>
        <w:t xml:space="preserve">1.5. В разделе 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>Приоритеты государственной политики, цели, задачи основные мероприятия в сфере социально-экономического развития, в рамках которой реализуется государственная программа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>:</w:t>
      </w:r>
    </w:p>
    <w:p w:rsidR="00277C87" w:rsidRPr="00277C87" w:rsidRDefault="00277C87" w:rsidP="0002763A">
      <w:pPr>
        <w:tabs>
          <w:tab w:val="left" w:pos="567"/>
          <w:tab w:val="left" w:pos="709"/>
          <w:tab w:val="left" w:pos="851"/>
        </w:tabs>
        <w:spacing w:line="226" w:lineRule="auto"/>
        <w:ind w:firstLine="709"/>
        <w:jc w:val="both"/>
        <w:rPr>
          <w:sz w:val="28"/>
          <w:szCs w:val="28"/>
        </w:rPr>
      </w:pPr>
      <w:r w:rsidRPr="00277C87">
        <w:rPr>
          <w:sz w:val="28"/>
          <w:szCs w:val="28"/>
        </w:rPr>
        <w:t>1.5.1. абзац седьмой изложить в следующей редакции:</w:t>
      </w:r>
    </w:p>
    <w:p w:rsidR="00277C87" w:rsidRPr="00277C87" w:rsidRDefault="00277C87" w:rsidP="0002763A">
      <w:pPr>
        <w:tabs>
          <w:tab w:val="left" w:pos="567"/>
          <w:tab w:val="left" w:pos="709"/>
          <w:tab w:val="left" w:pos="851"/>
        </w:tabs>
        <w:spacing w:line="22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>- совершенствования систем теплоснабжения;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>;</w:t>
      </w:r>
    </w:p>
    <w:p w:rsidR="00277C87" w:rsidRPr="00277C87" w:rsidRDefault="00277C87" w:rsidP="0002763A">
      <w:pPr>
        <w:tabs>
          <w:tab w:val="left" w:pos="567"/>
          <w:tab w:val="left" w:pos="709"/>
          <w:tab w:val="left" w:pos="851"/>
        </w:tabs>
        <w:spacing w:line="226" w:lineRule="auto"/>
        <w:ind w:firstLine="709"/>
        <w:jc w:val="both"/>
        <w:rPr>
          <w:sz w:val="28"/>
          <w:szCs w:val="28"/>
        </w:rPr>
      </w:pPr>
      <w:r w:rsidRPr="00277C87">
        <w:rPr>
          <w:sz w:val="28"/>
          <w:szCs w:val="28"/>
        </w:rPr>
        <w:t>1.5.2. абзац двадцатый изложить в следующей редакции:</w:t>
      </w:r>
    </w:p>
    <w:p w:rsidR="00277C87" w:rsidRPr="00277C87" w:rsidRDefault="00277C87" w:rsidP="00521FC1">
      <w:pPr>
        <w:tabs>
          <w:tab w:val="left" w:pos="567"/>
          <w:tab w:val="left" w:pos="709"/>
          <w:tab w:val="left" w:pos="851"/>
        </w:tabs>
        <w:spacing w:line="22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>Совершенствование систем теплоснабжения в населенных пунктах Пензенской области";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>.</w:t>
      </w:r>
    </w:p>
    <w:p w:rsidR="00277C87" w:rsidRPr="00277C87" w:rsidRDefault="00277C87" w:rsidP="00521FC1">
      <w:pPr>
        <w:tabs>
          <w:tab w:val="left" w:pos="567"/>
          <w:tab w:val="left" w:pos="709"/>
          <w:tab w:val="left" w:pos="851"/>
        </w:tabs>
        <w:spacing w:line="226" w:lineRule="auto"/>
        <w:ind w:firstLine="709"/>
        <w:jc w:val="both"/>
        <w:rPr>
          <w:sz w:val="28"/>
          <w:szCs w:val="28"/>
        </w:rPr>
      </w:pPr>
      <w:r w:rsidRPr="00277C87">
        <w:rPr>
          <w:sz w:val="28"/>
          <w:szCs w:val="28"/>
        </w:rPr>
        <w:t xml:space="preserve">1.6. Раздел 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>Порядок предоставления субсидий из бюджета Пензенской области бюджетам муниципальных образований Пензенской области в рамках реализации подпрограммы 1 в 2018 году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 xml:space="preserve"> изложить в новой редакции согласно приложению № 1 к настоящему постановлению.</w:t>
      </w:r>
    </w:p>
    <w:p w:rsidR="00277C87" w:rsidRPr="00277C87" w:rsidRDefault="00277C87" w:rsidP="0002763A">
      <w:pPr>
        <w:tabs>
          <w:tab w:val="left" w:pos="567"/>
          <w:tab w:val="left" w:pos="709"/>
          <w:tab w:val="left" w:pos="851"/>
        </w:tabs>
        <w:spacing w:line="226" w:lineRule="auto"/>
        <w:ind w:firstLine="709"/>
        <w:jc w:val="both"/>
        <w:rPr>
          <w:sz w:val="28"/>
          <w:szCs w:val="28"/>
        </w:rPr>
      </w:pPr>
      <w:r w:rsidRPr="0002763A">
        <w:rPr>
          <w:spacing w:val="-6"/>
          <w:sz w:val="28"/>
          <w:szCs w:val="28"/>
        </w:rPr>
        <w:t>1.7. В разделе "Порядок предоставления субсидий из бюджета Пензенской</w:t>
      </w:r>
      <w:r w:rsidRPr="00277C87">
        <w:rPr>
          <w:sz w:val="28"/>
          <w:szCs w:val="28"/>
        </w:rPr>
        <w:t xml:space="preserve"> области бюджетам муниципальных образований Пензенской области в рамках реализации подпрограммы 1 в 2018 году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>:</w:t>
      </w:r>
    </w:p>
    <w:p w:rsidR="00277C87" w:rsidRPr="00277C87" w:rsidRDefault="00277C87" w:rsidP="0002763A">
      <w:pPr>
        <w:tabs>
          <w:tab w:val="left" w:pos="567"/>
          <w:tab w:val="left" w:pos="709"/>
          <w:tab w:val="left" w:pos="851"/>
        </w:tabs>
        <w:spacing w:line="226" w:lineRule="auto"/>
        <w:ind w:firstLine="709"/>
        <w:jc w:val="both"/>
        <w:rPr>
          <w:sz w:val="28"/>
          <w:szCs w:val="28"/>
        </w:rPr>
      </w:pPr>
      <w:r w:rsidRPr="00277C87">
        <w:rPr>
          <w:sz w:val="28"/>
          <w:szCs w:val="28"/>
        </w:rPr>
        <w:t xml:space="preserve">1.7.1. приложение № 1 </w:t>
      </w:r>
      <w:r>
        <w:rPr>
          <w:sz w:val="28"/>
          <w:szCs w:val="28"/>
        </w:rPr>
        <w:t>"</w:t>
      </w:r>
      <w:r w:rsidRPr="00277C87">
        <w:rPr>
          <w:bCs/>
          <w:sz w:val="28"/>
          <w:szCs w:val="28"/>
        </w:rPr>
        <w:t>Распределение субсидий из бюджета Пе</w:t>
      </w:r>
      <w:r w:rsidR="0002763A">
        <w:rPr>
          <w:bCs/>
          <w:sz w:val="28"/>
          <w:szCs w:val="28"/>
        </w:rPr>
        <w:t xml:space="preserve">нзенской области на выполнение мероприятий подпрограммы 1 </w:t>
      </w:r>
      <w:r w:rsidRPr="00277C87">
        <w:rPr>
          <w:bCs/>
          <w:sz w:val="28"/>
          <w:szCs w:val="28"/>
        </w:rPr>
        <w:t>в 2018 году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 xml:space="preserve"> изложить </w:t>
      </w:r>
      <w:r w:rsidR="0002763A">
        <w:rPr>
          <w:sz w:val="28"/>
          <w:szCs w:val="28"/>
        </w:rPr>
        <w:br/>
      </w:r>
      <w:r w:rsidRPr="00277C87">
        <w:rPr>
          <w:sz w:val="28"/>
          <w:szCs w:val="28"/>
        </w:rPr>
        <w:t>в новой редакции согласно приложению № 2 к настоящему постановлению;</w:t>
      </w:r>
    </w:p>
    <w:p w:rsidR="00277C87" w:rsidRPr="00277C87" w:rsidRDefault="00277C87" w:rsidP="00521FC1">
      <w:pPr>
        <w:tabs>
          <w:tab w:val="left" w:pos="567"/>
          <w:tab w:val="left" w:pos="709"/>
          <w:tab w:val="left" w:pos="851"/>
        </w:tabs>
        <w:spacing w:line="254" w:lineRule="auto"/>
        <w:ind w:firstLine="709"/>
        <w:jc w:val="both"/>
        <w:rPr>
          <w:sz w:val="28"/>
          <w:szCs w:val="28"/>
        </w:rPr>
      </w:pPr>
      <w:r w:rsidRPr="00277C87">
        <w:rPr>
          <w:sz w:val="28"/>
          <w:szCs w:val="28"/>
        </w:rPr>
        <w:lastRenderedPageBreak/>
        <w:t xml:space="preserve">1.7.2. приложение № 2 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 xml:space="preserve">Объемы субсидий из бюджета Пензенской области бюджетам муниципальных образований Пензенской области в рамках основного мероприятия 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>Чистая вода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 xml:space="preserve"> </w:t>
      </w:r>
      <w:hyperlink r:id="rId10" w:history="1">
        <w:r w:rsidRPr="00277C87">
          <w:rPr>
            <w:sz w:val="28"/>
            <w:szCs w:val="28"/>
          </w:rPr>
          <w:t>подпрограммы 1</w:t>
        </w:r>
      </w:hyperlink>
      <w:r w:rsidRPr="00277C87">
        <w:rPr>
          <w:sz w:val="28"/>
          <w:szCs w:val="28"/>
        </w:rPr>
        <w:t xml:space="preserve"> в 2018 году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 xml:space="preserve"> изложить </w:t>
      </w:r>
      <w:r w:rsidR="00595B64">
        <w:rPr>
          <w:sz w:val="28"/>
          <w:szCs w:val="28"/>
        </w:rPr>
        <w:br/>
      </w:r>
      <w:r w:rsidRPr="00277C87">
        <w:rPr>
          <w:sz w:val="28"/>
          <w:szCs w:val="28"/>
        </w:rPr>
        <w:t>в новой редакции согласно приложению № 3 к настоящему постановлению;</w:t>
      </w:r>
    </w:p>
    <w:p w:rsidR="00277C87" w:rsidRPr="00277C87" w:rsidRDefault="00277C87" w:rsidP="00521FC1">
      <w:pPr>
        <w:tabs>
          <w:tab w:val="left" w:pos="567"/>
          <w:tab w:val="left" w:pos="709"/>
          <w:tab w:val="left" w:pos="851"/>
        </w:tabs>
        <w:spacing w:line="254" w:lineRule="auto"/>
        <w:ind w:firstLine="709"/>
        <w:jc w:val="both"/>
        <w:rPr>
          <w:bCs/>
          <w:sz w:val="28"/>
          <w:szCs w:val="28"/>
        </w:rPr>
      </w:pPr>
      <w:r w:rsidRPr="00595B64">
        <w:rPr>
          <w:spacing w:val="-6"/>
          <w:sz w:val="28"/>
          <w:szCs w:val="28"/>
        </w:rPr>
        <w:t>1.7.3. приложение № 4 "</w:t>
      </w:r>
      <w:r w:rsidRPr="00595B64">
        <w:rPr>
          <w:bCs/>
          <w:spacing w:val="-6"/>
          <w:sz w:val="28"/>
          <w:szCs w:val="28"/>
        </w:rPr>
        <w:t>Объемы субсидий из бюджета Пензенской области</w:t>
      </w:r>
      <w:r w:rsidRPr="00277C87">
        <w:rPr>
          <w:bCs/>
          <w:sz w:val="28"/>
          <w:szCs w:val="28"/>
        </w:rPr>
        <w:t xml:space="preserve"> </w:t>
      </w:r>
      <w:r w:rsidRPr="00595B64">
        <w:rPr>
          <w:spacing w:val="-6"/>
          <w:sz w:val="28"/>
          <w:szCs w:val="28"/>
        </w:rPr>
        <w:t>бюджетам муниципальных образований Пензенской области в рамках основного</w:t>
      </w:r>
      <w:r w:rsidRPr="00277C87">
        <w:rPr>
          <w:bCs/>
          <w:sz w:val="28"/>
          <w:szCs w:val="28"/>
        </w:rPr>
        <w:t xml:space="preserve"> мероприятия </w:t>
      </w:r>
      <w:r>
        <w:rPr>
          <w:bCs/>
          <w:sz w:val="28"/>
          <w:szCs w:val="28"/>
        </w:rPr>
        <w:t>"</w:t>
      </w:r>
      <w:r w:rsidRPr="00277C87">
        <w:rPr>
          <w:bCs/>
          <w:sz w:val="28"/>
          <w:szCs w:val="28"/>
        </w:rPr>
        <w:t>Водоотведение</w:t>
      </w:r>
      <w:r>
        <w:rPr>
          <w:bCs/>
          <w:sz w:val="28"/>
          <w:szCs w:val="28"/>
        </w:rPr>
        <w:t>"</w:t>
      </w:r>
      <w:r w:rsidRPr="00277C87">
        <w:rPr>
          <w:bCs/>
          <w:sz w:val="28"/>
          <w:szCs w:val="28"/>
        </w:rPr>
        <w:t xml:space="preserve"> подпрограммы 1 </w:t>
      </w:r>
      <w:r w:rsidRPr="00277C87">
        <w:rPr>
          <w:sz w:val="28"/>
          <w:szCs w:val="28"/>
        </w:rPr>
        <w:t>в 2018 году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 xml:space="preserve"> изложить в новой редакции согласно приложению № 4 к настоящему постановлению;</w:t>
      </w:r>
    </w:p>
    <w:p w:rsidR="00277C87" w:rsidRPr="00277C87" w:rsidRDefault="00277C87" w:rsidP="00521FC1">
      <w:pPr>
        <w:tabs>
          <w:tab w:val="left" w:pos="567"/>
          <w:tab w:val="left" w:pos="709"/>
          <w:tab w:val="left" w:pos="851"/>
        </w:tabs>
        <w:spacing w:line="254" w:lineRule="auto"/>
        <w:ind w:firstLine="709"/>
        <w:jc w:val="both"/>
        <w:rPr>
          <w:sz w:val="28"/>
          <w:szCs w:val="28"/>
        </w:rPr>
      </w:pPr>
      <w:r w:rsidRPr="00277C87">
        <w:rPr>
          <w:sz w:val="28"/>
          <w:szCs w:val="28"/>
        </w:rPr>
        <w:t xml:space="preserve">1.7.4. дополнить приложением № 5 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 xml:space="preserve">Объемы субсидий из бюджета </w:t>
      </w:r>
      <w:r w:rsidRPr="00595B64">
        <w:rPr>
          <w:spacing w:val="-4"/>
          <w:sz w:val="28"/>
          <w:szCs w:val="28"/>
        </w:rPr>
        <w:t>Пензенской области бюджетам муниципальных образований Пензенской области</w:t>
      </w:r>
      <w:r w:rsidRPr="00277C87">
        <w:rPr>
          <w:sz w:val="28"/>
          <w:szCs w:val="28"/>
        </w:rPr>
        <w:t xml:space="preserve"> в рамках основного мероприятия 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>Совершенствование систем теплоснабжения в населенных пунктах Пензенской области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 xml:space="preserve"> подпрограммы 1 в 2018 году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 xml:space="preserve"> согласно приложению № 5 к настоящему постановлению.</w:t>
      </w:r>
    </w:p>
    <w:p w:rsidR="00277C87" w:rsidRPr="00277C87" w:rsidRDefault="00277C87" w:rsidP="00521FC1">
      <w:pPr>
        <w:tabs>
          <w:tab w:val="left" w:pos="567"/>
          <w:tab w:val="left" w:pos="709"/>
          <w:tab w:val="left" w:pos="851"/>
        </w:tabs>
        <w:spacing w:line="254" w:lineRule="auto"/>
        <w:ind w:firstLine="708"/>
        <w:jc w:val="both"/>
        <w:rPr>
          <w:sz w:val="28"/>
          <w:szCs w:val="28"/>
        </w:rPr>
      </w:pPr>
      <w:r w:rsidRPr="001F54CF">
        <w:rPr>
          <w:spacing w:val="-4"/>
          <w:sz w:val="28"/>
          <w:szCs w:val="28"/>
        </w:rPr>
        <w:t>1</w:t>
      </w:r>
      <w:r w:rsidR="001F54CF" w:rsidRPr="001F54CF">
        <w:rPr>
          <w:spacing w:val="-4"/>
          <w:sz w:val="28"/>
          <w:szCs w:val="28"/>
        </w:rPr>
        <w:t xml:space="preserve">.8. </w:t>
      </w:r>
      <w:r w:rsidRPr="001F54CF">
        <w:rPr>
          <w:spacing w:val="-4"/>
          <w:sz w:val="28"/>
          <w:szCs w:val="28"/>
        </w:rPr>
        <w:t>В разделе "Порядок предоставления иных межбюджетных трансфертов</w:t>
      </w:r>
      <w:r w:rsidRPr="00277C87">
        <w:rPr>
          <w:sz w:val="28"/>
          <w:szCs w:val="28"/>
        </w:rPr>
        <w:t xml:space="preserve"> на премирование победителей областного конкурса на звание 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>Самое благо</w:t>
      </w:r>
      <w:r w:rsidR="001F54CF">
        <w:rPr>
          <w:sz w:val="28"/>
          <w:szCs w:val="28"/>
        </w:rPr>
        <w:t>-</w:t>
      </w:r>
      <w:r w:rsidRPr="00277C87">
        <w:rPr>
          <w:sz w:val="28"/>
          <w:szCs w:val="28"/>
        </w:rPr>
        <w:t>устроенное муниципальное образование Пензенской области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>:</w:t>
      </w:r>
    </w:p>
    <w:p w:rsidR="00277C87" w:rsidRPr="00277C87" w:rsidRDefault="00277C87" w:rsidP="00521FC1">
      <w:pPr>
        <w:tabs>
          <w:tab w:val="left" w:pos="567"/>
          <w:tab w:val="left" w:pos="709"/>
          <w:tab w:val="left" w:pos="851"/>
        </w:tabs>
        <w:spacing w:line="254" w:lineRule="auto"/>
        <w:ind w:firstLine="708"/>
        <w:jc w:val="both"/>
        <w:rPr>
          <w:sz w:val="28"/>
          <w:szCs w:val="28"/>
        </w:rPr>
      </w:pPr>
      <w:r w:rsidRPr="00277C87">
        <w:rPr>
          <w:sz w:val="28"/>
          <w:szCs w:val="28"/>
        </w:rPr>
        <w:t>1.8.1. приложение № 1 признать утратившим силу;</w:t>
      </w:r>
    </w:p>
    <w:p w:rsidR="00277C87" w:rsidRPr="00277C87" w:rsidRDefault="00277C87" w:rsidP="00521FC1">
      <w:pPr>
        <w:tabs>
          <w:tab w:val="left" w:pos="567"/>
          <w:tab w:val="left" w:pos="709"/>
          <w:tab w:val="left" w:pos="851"/>
        </w:tabs>
        <w:spacing w:line="254" w:lineRule="auto"/>
        <w:ind w:firstLine="708"/>
        <w:jc w:val="both"/>
        <w:rPr>
          <w:sz w:val="28"/>
          <w:szCs w:val="28"/>
        </w:rPr>
      </w:pPr>
      <w:r w:rsidRPr="00277C87">
        <w:rPr>
          <w:sz w:val="28"/>
          <w:szCs w:val="28"/>
        </w:rPr>
        <w:t xml:space="preserve">1.8.2. дополнить приложением № 2 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 xml:space="preserve">Распределение иных межбюджетных трансфертов на премирование победителей областного конкурса на звание 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>Самое благоустроенное муниципальное образование Пензенской области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 xml:space="preserve"> </w:t>
      </w:r>
      <w:r w:rsidR="00521FC1">
        <w:rPr>
          <w:sz w:val="28"/>
          <w:szCs w:val="28"/>
        </w:rPr>
        <w:br/>
      </w:r>
      <w:r w:rsidRPr="00277C87">
        <w:rPr>
          <w:sz w:val="28"/>
          <w:szCs w:val="28"/>
        </w:rPr>
        <w:t>на 2018 год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 xml:space="preserve"> согласно приложению № 6 к настоящему постановлению.</w:t>
      </w:r>
    </w:p>
    <w:p w:rsidR="00277C87" w:rsidRPr="00277C87" w:rsidRDefault="00277C87" w:rsidP="00521FC1">
      <w:pPr>
        <w:tabs>
          <w:tab w:val="left" w:pos="567"/>
          <w:tab w:val="left" w:pos="709"/>
          <w:tab w:val="left" w:pos="851"/>
        </w:tabs>
        <w:spacing w:line="254" w:lineRule="auto"/>
        <w:ind w:firstLine="709"/>
        <w:jc w:val="both"/>
        <w:rPr>
          <w:sz w:val="28"/>
          <w:szCs w:val="28"/>
        </w:rPr>
      </w:pPr>
      <w:r w:rsidRPr="00521FC1">
        <w:rPr>
          <w:spacing w:val="-6"/>
          <w:sz w:val="28"/>
          <w:szCs w:val="28"/>
        </w:rPr>
        <w:t>1.9. Приложение № 5.1 "Ресурсное обеспечение реализации государственной</w:t>
      </w:r>
      <w:r w:rsidRPr="00277C87">
        <w:rPr>
          <w:sz w:val="28"/>
          <w:szCs w:val="28"/>
        </w:rPr>
        <w:t xml:space="preserve"> программы Пензенской области 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>Обеспечение жильем и коммунальными услугами населения Пензенской области на 2014</w:t>
      </w:r>
      <w:r w:rsidR="00521FC1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521FC1">
        <w:rPr>
          <w:sz w:val="28"/>
          <w:szCs w:val="28"/>
        </w:rPr>
        <w:t xml:space="preserve"> </w:t>
      </w:r>
      <w:r w:rsidRPr="00277C87">
        <w:rPr>
          <w:sz w:val="28"/>
          <w:szCs w:val="28"/>
        </w:rPr>
        <w:t>2022 годы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 xml:space="preserve"> за счет всех источников финансирования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 xml:space="preserve"> к программе изложить в новой редакции согласно приложению № 7 к настоящему постановлению.</w:t>
      </w:r>
    </w:p>
    <w:p w:rsidR="00277C87" w:rsidRPr="00277C87" w:rsidRDefault="00277C87" w:rsidP="00521FC1">
      <w:p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line="254" w:lineRule="auto"/>
        <w:ind w:firstLine="709"/>
        <w:jc w:val="both"/>
        <w:rPr>
          <w:sz w:val="28"/>
          <w:szCs w:val="28"/>
        </w:rPr>
      </w:pPr>
      <w:r w:rsidRPr="00521FC1">
        <w:rPr>
          <w:spacing w:val="-8"/>
          <w:sz w:val="28"/>
          <w:szCs w:val="28"/>
        </w:rPr>
        <w:t>1.10. Приложение № 6.1 "Ресурсное обеспечение реализации государственной</w:t>
      </w:r>
      <w:r w:rsidRPr="00277C87">
        <w:rPr>
          <w:sz w:val="28"/>
          <w:szCs w:val="28"/>
        </w:rPr>
        <w:t xml:space="preserve"> программы Пензенской области 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>Обеспечение жильем и коммунальными услугами населения Пензенской области на 2014</w:t>
      </w:r>
      <w:r w:rsidR="00521FC1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521FC1">
        <w:rPr>
          <w:sz w:val="28"/>
          <w:szCs w:val="28"/>
        </w:rPr>
        <w:t xml:space="preserve"> </w:t>
      </w:r>
      <w:r w:rsidRPr="00277C87">
        <w:rPr>
          <w:sz w:val="28"/>
          <w:szCs w:val="28"/>
        </w:rPr>
        <w:t>2022 годы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 xml:space="preserve"> за счет средств бюджета Пензенской области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 xml:space="preserve"> к программе изложить в новой редакции согласно приложению № 8 к настоящему постановлению.</w:t>
      </w:r>
    </w:p>
    <w:p w:rsidR="00277C87" w:rsidRPr="00277C87" w:rsidRDefault="00277C87" w:rsidP="00521FC1">
      <w:p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line="254" w:lineRule="auto"/>
        <w:ind w:firstLine="709"/>
        <w:jc w:val="both"/>
        <w:rPr>
          <w:sz w:val="28"/>
          <w:szCs w:val="28"/>
        </w:rPr>
      </w:pPr>
      <w:r w:rsidRPr="00277C87">
        <w:rPr>
          <w:sz w:val="28"/>
          <w:szCs w:val="28"/>
        </w:rPr>
        <w:t xml:space="preserve">1.11. </w:t>
      </w:r>
      <w:r w:rsidRPr="00277C87">
        <w:rPr>
          <w:spacing w:val="-6"/>
          <w:sz w:val="28"/>
          <w:szCs w:val="28"/>
        </w:rPr>
        <w:t xml:space="preserve">Приложение № 7.1 </w:t>
      </w:r>
      <w:r>
        <w:rPr>
          <w:spacing w:val="-6"/>
          <w:sz w:val="28"/>
          <w:szCs w:val="28"/>
        </w:rPr>
        <w:t>"</w:t>
      </w:r>
      <w:r w:rsidRPr="00277C87">
        <w:rPr>
          <w:spacing w:val="-6"/>
          <w:sz w:val="28"/>
          <w:szCs w:val="28"/>
        </w:rPr>
        <w:t>Перечень основных мероприятий, мероприятий государственной программы</w:t>
      </w:r>
      <w:r w:rsidRPr="00277C87">
        <w:rPr>
          <w:sz w:val="28"/>
          <w:szCs w:val="28"/>
        </w:rPr>
        <w:t xml:space="preserve"> Пензенской области 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>Обеспечение жильем и коммунальными услугами населения Пензенской области на 2014</w:t>
      </w:r>
      <w:r w:rsidR="00521FC1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521FC1">
        <w:rPr>
          <w:sz w:val="28"/>
          <w:szCs w:val="28"/>
        </w:rPr>
        <w:t xml:space="preserve"> </w:t>
      </w:r>
      <w:r w:rsidRPr="00277C87">
        <w:rPr>
          <w:sz w:val="28"/>
          <w:szCs w:val="28"/>
        </w:rPr>
        <w:t>2022 годы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 xml:space="preserve"> </w:t>
      </w:r>
      <w:r w:rsidRPr="00521FC1">
        <w:rPr>
          <w:spacing w:val="-6"/>
          <w:sz w:val="28"/>
          <w:szCs w:val="28"/>
        </w:rPr>
        <w:t>к программе изложить в новой редакции согласно приложению № 9 к настоящему</w:t>
      </w:r>
      <w:r w:rsidRPr="00277C87">
        <w:rPr>
          <w:sz w:val="28"/>
          <w:szCs w:val="28"/>
        </w:rPr>
        <w:t xml:space="preserve"> постановлению.</w:t>
      </w:r>
    </w:p>
    <w:p w:rsidR="00277C87" w:rsidRDefault="00277C87" w:rsidP="00521FC1">
      <w:pPr>
        <w:tabs>
          <w:tab w:val="left" w:pos="426"/>
          <w:tab w:val="left" w:pos="709"/>
        </w:tabs>
        <w:autoSpaceDE w:val="0"/>
        <w:autoSpaceDN w:val="0"/>
        <w:adjustRightInd w:val="0"/>
        <w:spacing w:line="254" w:lineRule="auto"/>
        <w:ind w:firstLine="709"/>
        <w:jc w:val="both"/>
        <w:rPr>
          <w:sz w:val="28"/>
          <w:szCs w:val="28"/>
        </w:rPr>
      </w:pPr>
      <w:r w:rsidRPr="00277C87">
        <w:rPr>
          <w:sz w:val="28"/>
          <w:szCs w:val="28"/>
        </w:rP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521FC1" w:rsidRDefault="00521FC1" w:rsidP="00521FC1">
      <w:pPr>
        <w:tabs>
          <w:tab w:val="left" w:pos="426"/>
          <w:tab w:val="left" w:pos="709"/>
        </w:tabs>
        <w:autoSpaceDE w:val="0"/>
        <w:autoSpaceDN w:val="0"/>
        <w:adjustRightInd w:val="0"/>
        <w:spacing w:line="254" w:lineRule="auto"/>
        <w:ind w:firstLine="709"/>
        <w:jc w:val="both"/>
        <w:rPr>
          <w:sz w:val="28"/>
          <w:szCs w:val="28"/>
        </w:rPr>
      </w:pPr>
    </w:p>
    <w:p w:rsidR="00521FC1" w:rsidRPr="00277C87" w:rsidRDefault="00521FC1" w:rsidP="00521FC1">
      <w:pPr>
        <w:tabs>
          <w:tab w:val="left" w:pos="426"/>
          <w:tab w:val="left" w:pos="709"/>
        </w:tabs>
        <w:autoSpaceDE w:val="0"/>
        <w:autoSpaceDN w:val="0"/>
        <w:adjustRightInd w:val="0"/>
        <w:spacing w:line="254" w:lineRule="auto"/>
        <w:ind w:firstLine="709"/>
        <w:jc w:val="both"/>
        <w:rPr>
          <w:sz w:val="28"/>
          <w:szCs w:val="28"/>
        </w:rPr>
      </w:pPr>
    </w:p>
    <w:p w:rsidR="00277C87" w:rsidRPr="00277C87" w:rsidRDefault="00277C87" w:rsidP="00521FC1">
      <w:pPr>
        <w:tabs>
          <w:tab w:val="left" w:pos="709"/>
        </w:tabs>
        <w:autoSpaceDE w:val="0"/>
        <w:autoSpaceDN w:val="0"/>
        <w:adjustRightInd w:val="0"/>
        <w:spacing w:line="254" w:lineRule="auto"/>
        <w:ind w:firstLine="709"/>
        <w:jc w:val="both"/>
        <w:rPr>
          <w:sz w:val="28"/>
          <w:szCs w:val="28"/>
        </w:rPr>
      </w:pPr>
      <w:r w:rsidRPr="00277C87">
        <w:rPr>
          <w:sz w:val="28"/>
          <w:szCs w:val="28"/>
        </w:rPr>
        <w:lastRenderedPageBreak/>
        <w:t xml:space="preserve">3. </w:t>
      </w:r>
      <w:r w:rsidR="00521FC1" w:rsidRPr="00A64908">
        <w:rPr>
          <w:color w:val="000000"/>
          <w:spacing w:val="-4"/>
          <w:sz w:val="28"/>
          <w:szCs w:val="28"/>
        </w:rPr>
        <w:t xml:space="preserve">Настоящее постановление опубликовать в газете </w:t>
      </w:r>
      <w:r w:rsidR="00521FC1">
        <w:rPr>
          <w:color w:val="000000"/>
          <w:spacing w:val="-4"/>
          <w:sz w:val="28"/>
          <w:szCs w:val="28"/>
        </w:rPr>
        <w:t>"</w:t>
      </w:r>
      <w:r w:rsidR="00521FC1" w:rsidRPr="00A64908">
        <w:rPr>
          <w:color w:val="000000"/>
          <w:spacing w:val="-4"/>
          <w:sz w:val="28"/>
          <w:szCs w:val="28"/>
        </w:rPr>
        <w:t>Пензенские губернские</w:t>
      </w:r>
      <w:r w:rsidR="00521FC1" w:rsidRPr="00295F30">
        <w:rPr>
          <w:color w:val="000000"/>
          <w:sz w:val="28"/>
          <w:szCs w:val="28"/>
        </w:rPr>
        <w:t xml:space="preserve"> ведомости</w:t>
      </w:r>
      <w:r w:rsidR="00521FC1">
        <w:rPr>
          <w:color w:val="000000"/>
          <w:sz w:val="28"/>
          <w:szCs w:val="28"/>
        </w:rPr>
        <w:t>"</w:t>
      </w:r>
      <w:r w:rsidR="00521FC1" w:rsidRPr="00295F30">
        <w:rPr>
          <w:color w:val="000000"/>
          <w:sz w:val="28"/>
          <w:szCs w:val="28"/>
        </w:rPr>
        <w:t xml:space="preserve"> и разместить (опубликовать) на </w:t>
      </w:r>
      <w:r w:rsidR="00521FC1">
        <w:rPr>
          <w:color w:val="000000"/>
          <w:sz w:val="28"/>
          <w:szCs w:val="28"/>
        </w:rPr>
        <w:t>"</w:t>
      </w:r>
      <w:r w:rsidR="00521FC1" w:rsidRPr="00295F30">
        <w:rPr>
          <w:color w:val="000000"/>
          <w:sz w:val="28"/>
          <w:szCs w:val="28"/>
        </w:rPr>
        <w:t xml:space="preserve">Официальном интернет-портале </w:t>
      </w:r>
      <w:r w:rsidR="00521FC1" w:rsidRPr="00F83C93">
        <w:rPr>
          <w:color w:val="000000"/>
          <w:spacing w:val="-9"/>
          <w:sz w:val="28"/>
          <w:szCs w:val="28"/>
        </w:rPr>
        <w:t>правовой информации</w:t>
      </w:r>
      <w:r w:rsidR="00521FC1">
        <w:rPr>
          <w:color w:val="000000"/>
          <w:spacing w:val="-9"/>
          <w:sz w:val="28"/>
          <w:szCs w:val="28"/>
        </w:rPr>
        <w:t>"</w:t>
      </w:r>
      <w:r w:rsidR="00521FC1" w:rsidRPr="00F83C93">
        <w:rPr>
          <w:color w:val="000000"/>
          <w:spacing w:val="-9"/>
          <w:sz w:val="28"/>
          <w:szCs w:val="28"/>
        </w:rPr>
        <w:t xml:space="preserve"> (www.pravo.gov.ru) и на официальном сайте Правительства</w:t>
      </w:r>
      <w:r w:rsidR="00521FC1" w:rsidRPr="00295F30">
        <w:rPr>
          <w:color w:val="000000"/>
          <w:sz w:val="28"/>
          <w:szCs w:val="28"/>
        </w:rPr>
        <w:t xml:space="preserve"> </w:t>
      </w:r>
      <w:r w:rsidR="00521FC1" w:rsidRPr="00F83C93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521FC1">
        <w:rPr>
          <w:color w:val="000000"/>
          <w:spacing w:val="-6"/>
          <w:sz w:val="28"/>
          <w:szCs w:val="28"/>
        </w:rPr>
        <w:t>"</w:t>
      </w:r>
      <w:r w:rsidR="00521FC1" w:rsidRPr="00F83C93">
        <w:rPr>
          <w:color w:val="000000"/>
          <w:spacing w:val="-6"/>
          <w:sz w:val="28"/>
          <w:szCs w:val="28"/>
        </w:rPr>
        <w:t>Интернет</w:t>
      </w:r>
      <w:r w:rsidR="00521FC1">
        <w:rPr>
          <w:color w:val="000000"/>
          <w:spacing w:val="-6"/>
          <w:sz w:val="28"/>
          <w:szCs w:val="28"/>
        </w:rPr>
        <w:t>"</w:t>
      </w:r>
      <w:r w:rsidR="00521FC1" w:rsidRPr="00F83C93">
        <w:rPr>
          <w:color w:val="000000"/>
          <w:spacing w:val="-6"/>
          <w:sz w:val="28"/>
          <w:szCs w:val="28"/>
        </w:rPr>
        <w:t>.</w:t>
      </w:r>
    </w:p>
    <w:p w:rsidR="00277C87" w:rsidRPr="00277C87" w:rsidRDefault="00277C87" w:rsidP="00521FC1">
      <w:pPr>
        <w:tabs>
          <w:tab w:val="left" w:pos="709"/>
        </w:tabs>
        <w:autoSpaceDE w:val="0"/>
        <w:autoSpaceDN w:val="0"/>
        <w:adjustRightInd w:val="0"/>
        <w:spacing w:line="254" w:lineRule="auto"/>
        <w:ind w:firstLine="709"/>
        <w:jc w:val="both"/>
        <w:rPr>
          <w:sz w:val="28"/>
          <w:szCs w:val="28"/>
        </w:rPr>
      </w:pPr>
      <w:r w:rsidRPr="00277C87">
        <w:rPr>
          <w:sz w:val="28"/>
          <w:szCs w:val="28"/>
        </w:rPr>
        <w:t xml:space="preserve">4. Контроль за исполнением настоящего постановления возложить на </w:t>
      </w:r>
      <w:r w:rsidRPr="00277C87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277C87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277C87" w:rsidRDefault="00277C87" w:rsidP="00521FC1">
      <w:pPr>
        <w:spacing w:line="254" w:lineRule="auto"/>
        <w:rPr>
          <w:sz w:val="28"/>
          <w:szCs w:val="28"/>
        </w:rPr>
      </w:pPr>
    </w:p>
    <w:p w:rsidR="00521FC1" w:rsidRPr="00521FC1" w:rsidRDefault="00521FC1" w:rsidP="00521FC1">
      <w:pPr>
        <w:spacing w:line="254" w:lineRule="auto"/>
        <w:rPr>
          <w:sz w:val="28"/>
          <w:szCs w:val="28"/>
        </w:rPr>
      </w:pPr>
    </w:p>
    <w:p w:rsidR="00277C87" w:rsidRPr="00521FC1" w:rsidRDefault="00277C87" w:rsidP="00521FC1">
      <w:pPr>
        <w:spacing w:line="254" w:lineRule="auto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03"/>
        <w:gridCol w:w="5351"/>
      </w:tblGrid>
      <w:tr w:rsidR="00521FC1" w:rsidRPr="00521FC1" w:rsidTr="00681903">
        <w:tc>
          <w:tcPr>
            <w:tcW w:w="4503" w:type="dxa"/>
          </w:tcPr>
          <w:p w:rsidR="00681903" w:rsidRDefault="00681903" w:rsidP="00521FC1">
            <w:pPr>
              <w:widowControl/>
              <w:spacing w:line="25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Исполняющий обязанности </w:t>
            </w:r>
          </w:p>
          <w:p w:rsidR="00521FC1" w:rsidRPr="00521FC1" w:rsidRDefault="00521FC1" w:rsidP="00681903">
            <w:pPr>
              <w:widowControl/>
              <w:spacing w:line="254" w:lineRule="auto"/>
              <w:jc w:val="center"/>
              <w:rPr>
                <w:sz w:val="28"/>
                <w:szCs w:val="28"/>
              </w:rPr>
            </w:pPr>
            <w:r w:rsidRPr="00521FC1">
              <w:rPr>
                <w:sz w:val="28"/>
                <w:szCs w:val="28"/>
              </w:rPr>
              <w:t>Губернатор</w:t>
            </w:r>
            <w:r w:rsidR="00681903">
              <w:rPr>
                <w:sz w:val="28"/>
                <w:szCs w:val="28"/>
              </w:rPr>
              <w:t xml:space="preserve">а </w:t>
            </w:r>
            <w:r w:rsidRPr="00521FC1">
              <w:rPr>
                <w:sz w:val="28"/>
                <w:szCs w:val="28"/>
              </w:rPr>
              <w:t>Пензенской области</w:t>
            </w:r>
          </w:p>
        </w:tc>
        <w:tc>
          <w:tcPr>
            <w:tcW w:w="5351" w:type="dxa"/>
          </w:tcPr>
          <w:p w:rsidR="00521FC1" w:rsidRPr="00521FC1" w:rsidRDefault="00521FC1" w:rsidP="00521FC1">
            <w:pPr>
              <w:widowControl/>
              <w:spacing w:line="254" w:lineRule="auto"/>
              <w:jc w:val="center"/>
              <w:rPr>
                <w:sz w:val="28"/>
                <w:szCs w:val="28"/>
              </w:rPr>
            </w:pPr>
          </w:p>
          <w:p w:rsidR="00521FC1" w:rsidRPr="00521FC1" w:rsidRDefault="008E7587" w:rsidP="008E7587">
            <w:pPr>
              <w:widowControl/>
              <w:spacing w:line="25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681903">
              <w:rPr>
                <w:sz w:val="28"/>
                <w:szCs w:val="28"/>
              </w:rPr>
              <w:t>Н.П. Симонов</w:t>
            </w:r>
          </w:p>
        </w:tc>
      </w:tr>
    </w:tbl>
    <w:p w:rsidR="00277C87" w:rsidRDefault="00277C87" w:rsidP="00521FC1">
      <w:pPr>
        <w:spacing w:line="254" w:lineRule="auto"/>
        <w:rPr>
          <w:sz w:val="28"/>
          <w:szCs w:val="28"/>
        </w:rPr>
      </w:pPr>
    </w:p>
    <w:p w:rsidR="002C01E3" w:rsidRDefault="002C01E3" w:rsidP="00521FC1">
      <w:pPr>
        <w:spacing w:line="254" w:lineRule="auto"/>
        <w:rPr>
          <w:sz w:val="28"/>
          <w:szCs w:val="28"/>
        </w:rPr>
        <w:sectPr w:rsidR="002C01E3" w:rsidSect="0002763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pgNumType w:start="1"/>
          <w:cols w:space="720"/>
          <w:titlePg/>
        </w:sectPr>
      </w:pPr>
    </w:p>
    <w:p w:rsidR="002C01E3" w:rsidRDefault="002C01E3" w:rsidP="00521FC1">
      <w:pPr>
        <w:spacing w:line="254" w:lineRule="auto"/>
        <w:rPr>
          <w:sz w:val="28"/>
          <w:szCs w:val="28"/>
        </w:rPr>
        <w:sectPr w:rsidR="002C01E3" w:rsidSect="00E47992">
          <w:headerReference w:type="default" r:id="rId17"/>
          <w:endnotePr>
            <w:numFmt w:val="decimal"/>
          </w:endnotePr>
          <w:type w:val="continuous"/>
          <w:pgSz w:w="11907" w:h="16840" w:code="9"/>
          <w:pgMar w:top="426" w:right="851" w:bottom="1560" w:left="1134" w:header="720" w:footer="720" w:gutter="0"/>
          <w:pgNumType w:start="1"/>
          <w:cols w:space="720"/>
          <w:titlePg/>
          <w:docGrid w:linePitch="272"/>
        </w:sectPr>
      </w:pPr>
    </w:p>
    <w:tbl>
      <w:tblPr>
        <w:tblW w:w="5529" w:type="dxa"/>
        <w:jc w:val="right"/>
        <w:tblLook w:val="01E0" w:firstRow="1" w:lastRow="1" w:firstColumn="1" w:lastColumn="1" w:noHBand="0" w:noVBand="0"/>
      </w:tblPr>
      <w:tblGrid>
        <w:gridCol w:w="5529"/>
      </w:tblGrid>
      <w:tr w:rsidR="00277C87" w:rsidRPr="00277C87" w:rsidTr="00521FC1">
        <w:trPr>
          <w:trHeight w:val="814"/>
          <w:jc w:val="right"/>
        </w:trPr>
        <w:tc>
          <w:tcPr>
            <w:tcW w:w="5529" w:type="dxa"/>
          </w:tcPr>
          <w:p w:rsidR="00277C87" w:rsidRPr="00521FC1" w:rsidRDefault="00277C87" w:rsidP="00F35F67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8"/>
                <w:szCs w:val="24"/>
              </w:rPr>
            </w:pPr>
            <w:r w:rsidRPr="00521FC1">
              <w:rPr>
                <w:sz w:val="28"/>
                <w:szCs w:val="24"/>
              </w:rPr>
              <w:lastRenderedPageBreak/>
              <w:t>Приложение № 1</w:t>
            </w:r>
          </w:p>
          <w:p w:rsidR="00277C87" w:rsidRPr="00521FC1" w:rsidRDefault="00277C87" w:rsidP="00F35F67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8"/>
                <w:szCs w:val="24"/>
              </w:rPr>
            </w:pPr>
            <w:r w:rsidRPr="00521FC1">
              <w:rPr>
                <w:sz w:val="28"/>
                <w:szCs w:val="24"/>
              </w:rPr>
              <w:t>к постановлению Правительства</w:t>
            </w:r>
          </w:p>
          <w:p w:rsidR="00277C87" w:rsidRPr="00521FC1" w:rsidRDefault="00277C87" w:rsidP="00F35F67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8"/>
                <w:szCs w:val="24"/>
              </w:rPr>
            </w:pPr>
            <w:r w:rsidRPr="00521FC1">
              <w:rPr>
                <w:sz w:val="28"/>
                <w:szCs w:val="24"/>
              </w:rPr>
              <w:t>Пензенской области</w:t>
            </w:r>
          </w:p>
          <w:p w:rsidR="00277C87" w:rsidRPr="00277C87" w:rsidRDefault="00277C87" w:rsidP="008E7587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521FC1">
              <w:rPr>
                <w:sz w:val="28"/>
                <w:szCs w:val="24"/>
              </w:rPr>
              <w:t xml:space="preserve">от  </w:t>
            </w:r>
            <w:r w:rsidR="008E7587">
              <w:rPr>
                <w:sz w:val="28"/>
                <w:szCs w:val="24"/>
              </w:rPr>
              <w:t>17.09.2018</w:t>
            </w:r>
            <w:r w:rsidRPr="00521FC1">
              <w:rPr>
                <w:sz w:val="28"/>
                <w:szCs w:val="24"/>
              </w:rPr>
              <w:t xml:space="preserve"> №</w:t>
            </w:r>
            <w:r w:rsidR="008E7587">
              <w:rPr>
                <w:sz w:val="28"/>
                <w:szCs w:val="24"/>
              </w:rPr>
              <w:t xml:space="preserve"> 504-пП</w:t>
            </w:r>
          </w:p>
        </w:tc>
      </w:tr>
      <w:tr w:rsidR="00277C87" w:rsidRPr="00277C87" w:rsidTr="00521FC1">
        <w:trPr>
          <w:trHeight w:val="80"/>
          <w:jc w:val="right"/>
        </w:trPr>
        <w:tc>
          <w:tcPr>
            <w:tcW w:w="5529" w:type="dxa"/>
          </w:tcPr>
          <w:p w:rsidR="00277C87" w:rsidRPr="00277C87" w:rsidRDefault="00277C87" w:rsidP="00F35F67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10"/>
                <w:szCs w:val="10"/>
              </w:rPr>
            </w:pPr>
          </w:p>
        </w:tc>
      </w:tr>
    </w:tbl>
    <w:p w:rsidR="00277C87" w:rsidRPr="00521FC1" w:rsidRDefault="00277C87" w:rsidP="00F35F67">
      <w:pPr>
        <w:spacing w:line="223" w:lineRule="auto"/>
        <w:rPr>
          <w:sz w:val="28"/>
          <w:szCs w:val="24"/>
        </w:rPr>
      </w:pPr>
    </w:p>
    <w:p w:rsidR="00277C87" w:rsidRPr="00521FC1" w:rsidRDefault="00277C87" w:rsidP="00F35F67">
      <w:pPr>
        <w:spacing w:line="223" w:lineRule="auto"/>
        <w:rPr>
          <w:sz w:val="28"/>
          <w:szCs w:val="24"/>
        </w:rPr>
      </w:pPr>
    </w:p>
    <w:p w:rsidR="00277C87" w:rsidRPr="00277C87" w:rsidRDefault="00277C87" w:rsidP="00F35F67">
      <w:pPr>
        <w:widowControl/>
        <w:spacing w:after="1" w:line="223" w:lineRule="auto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277C87">
        <w:rPr>
          <w:rFonts w:eastAsia="Calibri"/>
          <w:b/>
          <w:sz w:val="28"/>
          <w:szCs w:val="28"/>
          <w:lang w:eastAsia="en-US"/>
        </w:rPr>
        <w:t>П О Р Я Д О К</w:t>
      </w:r>
    </w:p>
    <w:p w:rsidR="00277C87" w:rsidRPr="00277C87" w:rsidRDefault="00277C87" w:rsidP="00F35F67">
      <w:pPr>
        <w:widowControl/>
        <w:spacing w:after="1" w:line="223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277C87">
        <w:rPr>
          <w:rFonts w:eastAsia="Calibri"/>
          <w:b/>
          <w:sz w:val="28"/>
          <w:szCs w:val="28"/>
          <w:lang w:eastAsia="en-US"/>
        </w:rPr>
        <w:t>предоставления субсидий из бюджета Пензенской области</w:t>
      </w:r>
    </w:p>
    <w:p w:rsidR="00277C87" w:rsidRPr="00277C87" w:rsidRDefault="00277C87" w:rsidP="00F35F67">
      <w:pPr>
        <w:widowControl/>
        <w:spacing w:after="1" w:line="223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277C87">
        <w:rPr>
          <w:rFonts w:eastAsia="Calibri"/>
          <w:b/>
          <w:sz w:val="28"/>
          <w:szCs w:val="28"/>
          <w:lang w:eastAsia="en-US"/>
        </w:rPr>
        <w:t>бюджетам муниципальных образований Пензенской области</w:t>
      </w:r>
    </w:p>
    <w:p w:rsidR="00277C87" w:rsidRPr="00277C87" w:rsidRDefault="00277C87" w:rsidP="00F35F67">
      <w:pPr>
        <w:widowControl/>
        <w:spacing w:after="1" w:line="223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277C87">
        <w:rPr>
          <w:rFonts w:eastAsia="Calibri"/>
          <w:b/>
          <w:sz w:val="28"/>
          <w:szCs w:val="28"/>
          <w:lang w:eastAsia="en-US"/>
        </w:rPr>
        <w:t xml:space="preserve">в рамках реализации </w:t>
      </w:r>
      <w:hyperlink w:anchor="P142" w:history="1">
        <w:r w:rsidRPr="00277C87">
          <w:rPr>
            <w:rFonts w:eastAsia="Calibri"/>
            <w:b/>
            <w:sz w:val="28"/>
            <w:szCs w:val="28"/>
            <w:lang w:eastAsia="en-US"/>
          </w:rPr>
          <w:t>подпрограммы 1</w:t>
        </w:r>
      </w:hyperlink>
      <w:r w:rsidRPr="00277C87">
        <w:rPr>
          <w:rFonts w:eastAsia="Calibri"/>
          <w:b/>
          <w:sz w:val="28"/>
          <w:szCs w:val="28"/>
          <w:lang w:eastAsia="en-US"/>
        </w:rPr>
        <w:t xml:space="preserve"> в 2018 году</w:t>
      </w:r>
    </w:p>
    <w:p w:rsidR="00277C87" w:rsidRPr="00521FC1" w:rsidRDefault="00277C87" w:rsidP="00F35F67">
      <w:pPr>
        <w:widowControl/>
        <w:spacing w:line="223" w:lineRule="auto"/>
        <w:jc w:val="both"/>
        <w:rPr>
          <w:rFonts w:eastAsia="Calibri"/>
          <w:sz w:val="28"/>
          <w:szCs w:val="28"/>
          <w:highlight w:val="yellow"/>
          <w:lang w:eastAsia="en-US"/>
        </w:rPr>
      </w:pPr>
    </w:p>
    <w:p w:rsidR="00277C87" w:rsidRPr="00521FC1" w:rsidRDefault="00277C87" w:rsidP="00F35F67">
      <w:pPr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 xml:space="preserve">1. Настоящий Порядок предоставления субсидий из бюджета Пензенской области бюджетам муниципальных образований устанавливает условия и механизм предоставления субсидий из бюджета Пензенской области бюджетам муниципальных образований на софинансирование мероприятий </w:t>
      </w:r>
      <w:hyperlink r:id="rId18" w:history="1">
        <w:r w:rsidRPr="00521FC1">
          <w:rPr>
            <w:sz w:val="28"/>
            <w:szCs w:val="28"/>
          </w:rPr>
          <w:t>подпрог</w:t>
        </w:r>
        <w:r w:rsidR="00521FC1">
          <w:rPr>
            <w:sz w:val="28"/>
            <w:szCs w:val="28"/>
          </w:rPr>
          <w:t>-</w:t>
        </w:r>
        <w:r w:rsidRPr="00521FC1">
          <w:rPr>
            <w:sz w:val="28"/>
            <w:szCs w:val="28"/>
          </w:rPr>
          <w:t>раммы 1</w:t>
        </w:r>
      </w:hyperlink>
      <w:r w:rsidRPr="00521FC1">
        <w:rPr>
          <w:sz w:val="28"/>
          <w:szCs w:val="28"/>
        </w:rPr>
        <w:t xml:space="preserve"> в 2018 году.</w:t>
      </w:r>
    </w:p>
    <w:p w:rsidR="00277C87" w:rsidRPr="00521FC1" w:rsidRDefault="00277C87" w:rsidP="00F35F67">
      <w:pPr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>2. Субсидии предоставляются в целях софинансирования расходных обязательств муниципальных образований на совершенствование объектов коммунальной инфраструктуры в сферах:</w:t>
      </w:r>
    </w:p>
    <w:p w:rsidR="00277C87" w:rsidRPr="00521FC1" w:rsidRDefault="00277C87" w:rsidP="00F35F67">
      <w:pPr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>- теплоснабжения;</w:t>
      </w:r>
    </w:p>
    <w:p w:rsidR="00277C87" w:rsidRPr="00521FC1" w:rsidRDefault="00277C87" w:rsidP="00F35F67">
      <w:pPr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>- водоснабжения;</w:t>
      </w:r>
    </w:p>
    <w:p w:rsidR="00277C87" w:rsidRPr="00521FC1" w:rsidRDefault="00277C87" w:rsidP="00F35F67">
      <w:pPr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>- водоотведения, а также на объектах благоустройства населенных пунктов.</w:t>
      </w:r>
    </w:p>
    <w:p w:rsidR="00277C87" w:rsidRPr="00521FC1" w:rsidRDefault="00277C87" w:rsidP="00F35F67">
      <w:pPr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 xml:space="preserve">Субсидии предоставляются и распределяются в пределах бюджетных ассигнований, предусмотренных в законе Пензенской области о бюджете </w:t>
      </w:r>
      <w:r w:rsidRPr="00521FC1">
        <w:rPr>
          <w:spacing w:val="-6"/>
          <w:sz w:val="28"/>
          <w:szCs w:val="28"/>
        </w:rPr>
        <w:t>Пензенской области на соответствующий финансовый год, и лимитов бюджетных</w:t>
      </w:r>
      <w:r w:rsidRPr="00521FC1">
        <w:rPr>
          <w:sz w:val="28"/>
          <w:szCs w:val="28"/>
        </w:rPr>
        <w:t xml:space="preserve"> обязательств, утвержденных Управлению жилищно-коммунального хозяйства и гражданской защиты населения Пензенской области (далее - Управление ЖКХ и ГЗН Пензенской области) на цели, предусмотренные настоящим Порядком.</w:t>
      </w:r>
    </w:p>
    <w:p w:rsidR="00277C87" w:rsidRPr="00521FC1" w:rsidRDefault="00277C87" w:rsidP="00F35F67">
      <w:pPr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bookmarkStart w:id="1" w:name="P13"/>
      <w:bookmarkEnd w:id="1"/>
      <w:r w:rsidRPr="00521FC1">
        <w:rPr>
          <w:sz w:val="28"/>
          <w:szCs w:val="28"/>
        </w:rPr>
        <w:t>3. Уровень софинансирования расходных обязательств муниципальных образований устанавливается:</w:t>
      </w:r>
    </w:p>
    <w:p w:rsidR="00277C87" w:rsidRPr="00521FC1" w:rsidRDefault="00277C87" w:rsidP="00F35F67">
      <w:pPr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>а) основное мероприятие "Водоотведение":</w:t>
      </w:r>
    </w:p>
    <w:p w:rsidR="00277C87" w:rsidRPr="00521FC1" w:rsidRDefault="00277C87" w:rsidP="00F35F67">
      <w:pPr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 xml:space="preserve">- по мероприятиям "Капитальный ремонт и ремонт сетей и сооружений водоотведения в населенных пунктах Пензенской области" - в объеме не более 30% сметной стоимости работ, а в случае угрозы экологической катастрофы и </w:t>
      </w:r>
      <w:r w:rsidRPr="00521FC1">
        <w:rPr>
          <w:spacing w:val="-6"/>
          <w:sz w:val="28"/>
          <w:szCs w:val="28"/>
        </w:rPr>
        <w:t>введения на территории муниципального образования режима ЧС (чрезвычайной</w:t>
      </w:r>
      <w:r w:rsidRPr="00521FC1">
        <w:rPr>
          <w:sz w:val="28"/>
          <w:szCs w:val="28"/>
        </w:rPr>
        <w:t xml:space="preserve"> ситуации) - в объеме не более 70% сметной стоимости работ;</w:t>
      </w:r>
    </w:p>
    <w:p w:rsidR="00277C87" w:rsidRPr="00521FC1" w:rsidRDefault="00277C87" w:rsidP="00F35F67">
      <w:pPr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 xml:space="preserve">- по мероприятиям "Строительство и реконструкция сетей и сооружений </w:t>
      </w:r>
      <w:r w:rsidRPr="00521FC1">
        <w:rPr>
          <w:spacing w:val="-6"/>
          <w:sz w:val="28"/>
          <w:szCs w:val="28"/>
        </w:rPr>
        <w:t>водоотведения в населенных пунктах Пензенской области" - в объеме не более 70%</w:t>
      </w:r>
      <w:r w:rsidRPr="00521FC1">
        <w:rPr>
          <w:sz w:val="28"/>
          <w:szCs w:val="28"/>
        </w:rPr>
        <w:t xml:space="preserve"> сметной стоимости работ;</w:t>
      </w:r>
    </w:p>
    <w:p w:rsidR="00277C87" w:rsidRPr="00521FC1" w:rsidRDefault="00277C87" w:rsidP="00F35F67">
      <w:pPr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 xml:space="preserve">б) основное мероприятие "Совершенствование систем теплоснабжения </w:t>
      </w:r>
      <w:r w:rsidR="00521FC1">
        <w:rPr>
          <w:sz w:val="28"/>
          <w:szCs w:val="28"/>
        </w:rPr>
        <w:br/>
      </w:r>
      <w:r w:rsidRPr="00521FC1">
        <w:rPr>
          <w:sz w:val="28"/>
          <w:szCs w:val="28"/>
        </w:rPr>
        <w:t>в населенных пунктах Пензенской области":</w:t>
      </w:r>
    </w:p>
    <w:p w:rsidR="00277C87" w:rsidRPr="00521FC1" w:rsidRDefault="00277C87" w:rsidP="00F35F67">
      <w:pPr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 xml:space="preserve">- по мероприятиям "Модернизация и капитальный ремонт тепловых сетей </w:t>
      </w:r>
      <w:r w:rsidRPr="00521FC1">
        <w:rPr>
          <w:spacing w:val="-4"/>
          <w:sz w:val="28"/>
          <w:szCs w:val="28"/>
        </w:rPr>
        <w:t>и сооружений", "Перевод квартир на индивидуальное поквартирное отопление" -</w:t>
      </w:r>
      <w:r w:rsidRPr="00521FC1">
        <w:rPr>
          <w:sz w:val="28"/>
          <w:szCs w:val="28"/>
        </w:rPr>
        <w:t xml:space="preserve"> в объеме не более 30% сметной стоимости работ;</w:t>
      </w:r>
    </w:p>
    <w:p w:rsidR="00277C87" w:rsidRPr="00521FC1" w:rsidRDefault="00277C87" w:rsidP="00F35F67">
      <w:pPr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521FC1">
        <w:rPr>
          <w:spacing w:val="-2"/>
          <w:sz w:val="28"/>
          <w:szCs w:val="28"/>
        </w:rPr>
        <w:t>- по мероприятию "Приобретение объектов теплоснабжающего комплекса</w:t>
      </w:r>
      <w:r w:rsidRPr="00521FC1">
        <w:rPr>
          <w:sz w:val="28"/>
          <w:szCs w:val="28"/>
        </w:rPr>
        <w:t xml:space="preserve"> в собственность муниципальных образований Пензенской области" - в объеме не более 99% стоимости</w:t>
      </w:r>
      <w:r w:rsidR="009A45C9">
        <w:rPr>
          <w:sz w:val="28"/>
          <w:szCs w:val="28"/>
        </w:rPr>
        <w:t xml:space="preserve"> приобретаемых объектов;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lastRenderedPageBreak/>
        <w:t>в) основное мероприятие "Чистая вода":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>- по мероприятиям "Капитальный ремонт и ремонт сетей и сооружений водоснабжения в населенных пунктах Пензенской области", "Строительство и реконструкция сетей и сооружений водоснабжения в населенных пунктах Пензенской области" и "Установка систем управления, защиты, контроля и учета на сооружениях водоснабжения в населенных пунктах Пензенской области" - в объеме не более 70% сметной стоимости работ;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5F67">
        <w:rPr>
          <w:spacing w:val="-6"/>
          <w:sz w:val="28"/>
          <w:szCs w:val="28"/>
        </w:rPr>
        <w:t>г) основное мероприятие "Благоустройство населенных пунктов Пензенской</w:t>
      </w:r>
      <w:r w:rsidRPr="00521FC1">
        <w:rPr>
          <w:sz w:val="28"/>
          <w:szCs w:val="28"/>
        </w:rPr>
        <w:t xml:space="preserve"> области":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>- по мероприятию "Совершенствование систем наружного освещения населенных пунктов" в объеме не более 50% стоимости оборудования приборов уличного освещения;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 xml:space="preserve">- по мероприятию "Благоустройство земельных участков, прилегающих </w:t>
      </w:r>
      <w:r w:rsidR="00F35F67">
        <w:rPr>
          <w:sz w:val="28"/>
          <w:szCs w:val="28"/>
        </w:rPr>
        <w:br/>
      </w:r>
      <w:r w:rsidRPr="00521FC1">
        <w:rPr>
          <w:sz w:val="28"/>
          <w:szCs w:val="28"/>
        </w:rPr>
        <w:t>к общественным местам" - в объеме не бо</w:t>
      </w:r>
      <w:r w:rsidR="009A45C9">
        <w:rPr>
          <w:sz w:val="28"/>
          <w:szCs w:val="28"/>
        </w:rPr>
        <w:t>лее 99% сметной стоимости работ;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5F67">
        <w:rPr>
          <w:spacing w:val="-10"/>
          <w:sz w:val="28"/>
          <w:szCs w:val="28"/>
        </w:rPr>
        <w:t>д) при условии создания сельскохозяйственных потребительских кооперативов</w:t>
      </w:r>
      <w:r w:rsidRPr="00521FC1">
        <w:rPr>
          <w:sz w:val="28"/>
          <w:szCs w:val="28"/>
        </w:rPr>
        <w:t xml:space="preserve"> </w:t>
      </w:r>
      <w:r w:rsidRPr="00F35F67">
        <w:rPr>
          <w:spacing w:val="-4"/>
          <w:sz w:val="28"/>
          <w:szCs w:val="28"/>
        </w:rPr>
        <w:t>(далее - СПоК) по обслуживанию объектов водоснабжения и (или) водоотведения</w:t>
      </w:r>
      <w:r w:rsidRPr="00521FC1">
        <w:rPr>
          <w:sz w:val="28"/>
          <w:szCs w:val="28"/>
        </w:rPr>
        <w:t xml:space="preserve"> в населенных пунктах Пензенской области устанавливаются особые условия софинансирования: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>- бюджет Пензенской области - 70% от сметной стоимости работ;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>- местный бюджет - 15% от сметной стоимости работ;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>- внебюджетные средства (средства СПоК) - 15% от сметной стоимости работ.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P27"/>
      <w:bookmarkEnd w:id="2"/>
      <w:r w:rsidRPr="00521FC1">
        <w:rPr>
          <w:sz w:val="28"/>
          <w:szCs w:val="28"/>
        </w:rPr>
        <w:t xml:space="preserve">4. Условием отбора муниципальных образований на участие в </w:t>
      </w:r>
      <w:hyperlink r:id="rId19" w:history="1">
        <w:r w:rsidRPr="00521FC1">
          <w:rPr>
            <w:sz w:val="28"/>
            <w:szCs w:val="28"/>
          </w:rPr>
          <w:t>подпрог</w:t>
        </w:r>
        <w:r w:rsidR="00F35F67">
          <w:rPr>
            <w:sz w:val="28"/>
            <w:szCs w:val="28"/>
          </w:rPr>
          <w:t>-</w:t>
        </w:r>
        <w:r w:rsidRPr="00521FC1">
          <w:rPr>
            <w:sz w:val="28"/>
            <w:szCs w:val="28"/>
          </w:rPr>
          <w:t>рамме 1</w:t>
        </w:r>
      </w:hyperlink>
      <w:r w:rsidRPr="00521FC1">
        <w:rPr>
          <w:sz w:val="28"/>
          <w:szCs w:val="28"/>
        </w:rPr>
        <w:t xml:space="preserve"> (далее - отбор) является предоставление в Управление ЖКХ и ГЗН Пензенской области следующих документов (в двух экземплярах):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>а) сопроводительного письма, составленного в произвольной форме и содержащего сведения о наименовании объектов, технических характеристиках и сметной (договорной) стоимости объектов (работ) (в текущих ценах);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>б) копии утвержденной муниципальной программы развития систем коммунальной инфраструктуры муниципального образования и/или благо</w:t>
      </w:r>
      <w:r w:rsidR="00F35F67">
        <w:rPr>
          <w:sz w:val="28"/>
          <w:szCs w:val="28"/>
        </w:rPr>
        <w:t>-</w:t>
      </w:r>
      <w:r w:rsidRPr="00521FC1">
        <w:rPr>
          <w:sz w:val="28"/>
          <w:szCs w:val="28"/>
        </w:rPr>
        <w:t>устройства муниципального образования;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 xml:space="preserve">в) акта обследования объекта капитального ремонта (кроме мероприятий "Приобретение объектов теплоснабжающего комплекса в собственность </w:t>
      </w:r>
      <w:r w:rsidRPr="00F35F67">
        <w:rPr>
          <w:spacing w:val="-4"/>
          <w:sz w:val="28"/>
          <w:szCs w:val="28"/>
        </w:rPr>
        <w:t>муниципальных образований Пензенской области", "Совершенствование систем</w:t>
      </w:r>
      <w:r w:rsidRPr="00521FC1">
        <w:rPr>
          <w:sz w:val="28"/>
          <w:szCs w:val="28"/>
        </w:rPr>
        <w:t xml:space="preserve"> наружного освещения населенных пунктов", "Благоустройство земельных участков, прилегающих к общественным местам");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>г) копии утвержденной проектной документации на строительство и реконструкцию (кроме случая введения на территории муниципального образования режима ЧС (чрезвычайной ситуации), смет на капитальный ремонт и ремонт объектов и сетей теплоснабжения и водоснабжения, сетей водо</w:t>
      </w:r>
      <w:r w:rsidR="00F35F67">
        <w:rPr>
          <w:sz w:val="28"/>
          <w:szCs w:val="28"/>
        </w:rPr>
        <w:t>-</w:t>
      </w:r>
      <w:r w:rsidRPr="00521FC1">
        <w:rPr>
          <w:sz w:val="28"/>
          <w:szCs w:val="28"/>
        </w:rPr>
        <w:t>отведения, смет на благоустройство, разработанных в соответствии с Градо</w:t>
      </w:r>
      <w:r w:rsidR="00F35F67">
        <w:rPr>
          <w:sz w:val="28"/>
          <w:szCs w:val="28"/>
        </w:rPr>
        <w:t>-</w:t>
      </w:r>
      <w:r w:rsidRPr="00521FC1">
        <w:rPr>
          <w:sz w:val="28"/>
          <w:szCs w:val="28"/>
        </w:rPr>
        <w:t xml:space="preserve">строительным </w:t>
      </w:r>
      <w:hyperlink r:id="rId20" w:history="1">
        <w:r w:rsidRPr="00521FC1">
          <w:rPr>
            <w:sz w:val="28"/>
            <w:szCs w:val="28"/>
          </w:rPr>
          <w:t>кодексом</w:t>
        </w:r>
      </w:hyperlink>
      <w:r w:rsidRPr="00521FC1">
        <w:rPr>
          <w:sz w:val="28"/>
          <w:szCs w:val="28"/>
        </w:rPr>
        <w:t xml:space="preserve"> Российской Федерации (кроме мероприятий "Приобре</w:t>
      </w:r>
      <w:r w:rsidR="00F35F67">
        <w:rPr>
          <w:sz w:val="28"/>
          <w:szCs w:val="28"/>
        </w:rPr>
        <w:t>-</w:t>
      </w:r>
      <w:r w:rsidRPr="00521FC1">
        <w:rPr>
          <w:sz w:val="28"/>
          <w:szCs w:val="28"/>
        </w:rPr>
        <w:t>тение объектов теплоснабжающего комплекса в собственность муниципальных образований Пензенской области", "Совершенствование систем наружного освещения населенных пунктов");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lastRenderedPageBreak/>
        <w:t>д) копии положительного заключения учреждения государственной экспертизы на проектную документацию (в случае если получение такого заключения в соответствии с законодательством Российской Федерации является обязательным);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 xml:space="preserve">е) выписки из решения представительного органа муниципального образования о бюджете муниципального образования на соответствующий год, подтверждающей наличие бюджетных ассигнований на софинансирование мероприятий в объемах, установленных </w:t>
      </w:r>
      <w:hyperlink w:anchor="P13" w:history="1">
        <w:r w:rsidRPr="00521FC1">
          <w:rPr>
            <w:sz w:val="28"/>
            <w:szCs w:val="28"/>
          </w:rPr>
          <w:t>пунктом 3</w:t>
        </w:r>
      </w:hyperlink>
      <w:r w:rsidRPr="00521FC1">
        <w:rPr>
          <w:sz w:val="28"/>
          <w:szCs w:val="28"/>
        </w:rPr>
        <w:t xml:space="preserve"> настоящего Порядка;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5F67">
        <w:rPr>
          <w:spacing w:val="-8"/>
          <w:sz w:val="28"/>
          <w:szCs w:val="28"/>
        </w:rPr>
        <w:t>ж) копию схемы водоснабжения, водоотведения, теплоснабжения населенного</w:t>
      </w:r>
      <w:r w:rsidRPr="00521FC1">
        <w:rPr>
          <w:sz w:val="28"/>
          <w:szCs w:val="28"/>
        </w:rPr>
        <w:t xml:space="preserve"> пункта муниципального образования;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 xml:space="preserve">з) для мероприятия "Благоустройство земельных участков, прилегающих к общественным местам" - копию выписки из Единого государственного </w:t>
      </w:r>
      <w:r w:rsidRPr="00F35F67">
        <w:rPr>
          <w:spacing w:val="-8"/>
          <w:sz w:val="28"/>
          <w:szCs w:val="28"/>
        </w:rPr>
        <w:t>реестра недвижимости об объекте недвижимости, земельном участке, подлежащих</w:t>
      </w:r>
      <w:r w:rsidRPr="00521FC1">
        <w:rPr>
          <w:sz w:val="28"/>
          <w:szCs w:val="28"/>
        </w:rPr>
        <w:t xml:space="preserve"> благоустройству.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P35"/>
      <w:bookmarkEnd w:id="3"/>
      <w:r w:rsidRPr="00521FC1">
        <w:rPr>
          <w:sz w:val="28"/>
          <w:szCs w:val="28"/>
        </w:rPr>
        <w:t xml:space="preserve">5. Указанные в </w:t>
      </w:r>
      <w:hyperlink w:anchor="P27" w:history="1">
        <w:r w:rsidRPr="00521FC1">
          <w:rPr>
            <w:sz w:val="28"/>
            <w:szCs w:val="28"/>
          </w:rPr>
          <w:t>пункте 4</w:t>
        </w:r>
      </w:hyperlink>
      <w:r w:rsidRPr="00521FC1">
        <w:rPr>
          <w:sz w:val="28"/>
          <w:szCs w:val="28"/>
        </w:rPr>
        <w:t xml:space="preserve"> настоящего Порядка документы представляются в Управление ЖКХ и ГЗН Пензенской области в девять этапов: первый этап - </w:t>
      </w:r>
      <w:r w:rsidR="00F35F67">
        <w:rPr>
          <w:sz w:val="28"/>
          <w:szCs w:val="28"/>
        </w:rPr>
        <w:br/>
      </w:r>
      <w:r w:rsidRPr="00521FC1">
        <w:rPr>
          <w:sz w:val="28"/>
          <w:szCs w:val="28"/>
        </w:rPr>
        <w:t xml:space="preserve">в срок до 10 февраля текущего финансового года, второй этап - до 10 марта текущего финансового года, третий этап - до 10 апреля текущего финансового года, четвертый этап - до 10 мая текущего финансового года, пятый этап - </w:t>
      </w:r>
      <w:r w:rsidR="00F35F67">
        <w:rPr>
          <w:sz w:val="28"/>
          <w:szCs w:val="28"/>
        </w:rPr>
        <w:br/>
      </w:r>
      <w:r w:rsidRPr="00521FC1">
        <w:rPr>
          <w:sz w:val="28"/>
          <w:szCs w:val="28"/>
        </w:rPr>
        <w:t xml:space="preserve">до 10 июня текущего финансового года, шестой этап - до 10 июля текущего финансового года, седьмой этап - до 10 августа текущего финансового года, восьмой этап - до 10 сентября текущего финансового года, девятый этап - </w:t>
      </w:r>
      <w:r w:rsidR="00F35F67">
        <w:rPr>
          <w:sz w:val="28"/>
          <w:szCs w:val="28"/>
        </w:rPr>
        <w:br/>
      </w:r>
      <w:r w:rsidRPr="00521FC1">
        <w:rPr>
          <w:sz w:val="28"/>
          <w:szCs w:val="28"/>
        </w:rPr>
        <w:t>до 10 октября текущего финансового года (далее - дата окончания приема документов).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" w:name="P36"/>
      <w:bookmarkEnd w:id="4"/>
      <w:r w:rsidRPr="00521FC1">
        <w:rPr>
          <w:sz w:val="28"/>
          <w:szCs w:val="28"/>
        </w:rPr>
        <w:t>6. Критериями отбора муниципальных образований являются: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 xml:space="preserve">6.1. полнота представления документов, указанных в </w:t>
      </w:r>
      <w:hyperlink w:anchor="P27" w:history="1">
        <w:r w:rsidRPr="00521FC1">
          <w:rPr>
            <w:sz w:val="28"/>
            <w:szCs w:val="28"/>
          </w:rPr>
          <w:t>пункте 4</w:t>
        </w:r>
      </w:hyperlink>
      <w:r w:rsidRPr="00521FC1">
        <w:rPr>
          <w:sz w:val="28"/>
          <w:szCs w:val="28"/>
        </w:rPr>
        <w:t xml:space="preserve"> настоящего Порядка;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5F67">
        <w:rPr>
          <w:spacing w:val="-4"/>
          <w:sz w:val="28"/>
          <w:szCs w:val="28"/>
        </w:rPr>
        <w:t xml:space="preserve">6.2. представление документов, указанных в </w:t>
      </w:r>
      <w:hyperlink w:anchor="P27" w:history="1">
        <w:r w:rsidRPr="00F35F67">
          <w:rPr>
            <w:spacing w:val="-4"/>
            <w:sz w:val="28"/>
            <w:szCs w:val="28"/>
          </w:rPr>
          <w:t>пункте 4</w:t>
        </w:r>
      </w:hyperlink>
      <w:r w:rsidRPr="00F35F67">
        <w:rPr>
          <w:spacing w:val="-4"/>
          <w:sz w:val="28"/>
          <w:szCs w:val="28"/>
        </w:rPr>
        <w:t xml:space="preserve"> настоящего Порядка,</w:t>
      </w:r>
      <w:r w:rsidRPr="00521FC1">
        <w:rPr>
          <w:sz w:val="28"/>
          <w:szCs w:val="28"/>
        </w:rPr>
        <w:t xml:space="preserve"> в сроки, установленные </w:t>
      </w:r>
      <w:hyperlink w:anchor="P35" w:history="1">
        <w:r w:rsidRPr="00521FC1">
          <w:rPr>
            <w:sz w:val="28"/>
            <w:szCs w:val="28"/>
          </w:rPr>
          <w:t>пунктом 5</w:t>
        </w:r>
      </w:hyperlink>
      <w:r w:rsidRPr="00521FC1">
        <w:rPr>
          <w:sz w:val="28"/>
          <w:szCs w:val="28"/>
        </w:rPr>
        <w:t xml:space="preserve"> настоящего Порядка.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5F67">
        <w:rPr>
          <w:spacing w:val="-4"/>
          <w:sz w:val="28"/>
          <w:szCs w:val="28"/>
        </w:rPr>
        <w:t>7. Управление ЖКХ и ГЗН Пензенской области в течение 15 рабочих дней,</w:t>
      </w:r>
      <w:r w:rsidRPr="00521FC1">
        <w:rPr>
          <w:sz w:val="28"/>
          <w:szCs w:val="28"/>
        </w:rPr>
        <w:t xml:space="preserve"> следующих за датой окончания приема документов (по каждому этапу в </w:t>
      </w:r>
      <w:r w:rsidRPr="00F35F67">
        <w:rPr>
          <w:spacing w:val="-6"/>
          <w:sz w:val="28"/>
          <w:szCs w:val="28"/>
        </w:rPr>
        <w:t>отдель</w:t>
      </w:r>
      <w:r w:rsidR="002C01E3">
        <w:rPr>
          <w:spacing w:val="-6"/>
          <w:sz w:val="28"/>
          <w:szCs w:val="28"/>
        </w:rPr>
        <w:t>-</w:t>
      </w:r>
      <w:r w:rsidRPr="00F35F67">
        <w:rPr>
          <w:spacing w:val="-6"/>
          <w:sz w:val="28"/>
          <w:szCs w:val="28"/>
        </w:rPr>
        <w:t>ности), рассматривает представленные документы и принимает следующие</w:t>
      </w:r>
      <w:r w:rsidRPr="00521FC1">
        <w:rPr>
          <w:sz w:val="28"/>
          <w:szCs w:val="28"/>
        </w:rPr>
        <w:t xml:space="preserve"> решения: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 xml:space="preserve">- об отказе в предоставлении субсидии в случае несоответствия критериям отбора, установленным </w:t>
      </w:r>
      <w:hyperlink w:anchor="P36" w:history="1">
        <w:r w:rsidRPr="00521FC1">
          <w:rPr>
            <w:sz w:val="28"/>
            <w:szCs w:val="28"/>
          </w:rPr>
          <w:t>пунктом 6</w:t>
        </w:r>
      </w:hyperlink>
      <w:r w:rsidRPr="00521FC1">
        <w:rPr>
          <w:sz w:val="28"/>
          <w:szCs w:val="28"/>
        </w:rPr>
        <w:t xml:space="preserve"> настоящего Порядка, о чем </w:t>
      </w:r>
      <w:r w:rsidR="00F35F67">
        <w:rPr>
          <w:sz w:val="28"/>
          <w:szCs w:val="28"/>
        </w:rPr>
        <w:br/>
      </w:r>
      <w:r w:rsidRPr="00521FC1">
        <w:rPr>
          <w:sz w:val="28"/>
          <w:szCs w:val="28"/>
        </w:rPr>
        <w:t>в течение 5 рабочих дней с даты принятия решения, указанного в настоящем пункте, письменно уведомляет муниципальное образование с указанием причин отказа;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 xml:space="preserve">- о предоставлении субсидии муниципальным образованиям в случае </w:t>
      </w:r>
      <w:r w:rsidRPr="00F35F67">
        <w:rPr>
          <w:spacing w:val="-6"/>
          <w:sz w:val="28"/>
          <w:szCs w:val="28"/>
        </w:rPr>
        <w:t xml:space="preserve">соответствия критериям отбора, установленным </w:t>
      </w:r>
      <w:hyperlink w:anchor="P36" w:history="1">
        <w:r w:rsidRPr="00F35F67">
          <w:rPr>
            <w:spacing w:val="-6"/>
            <w:sz w:val="28"/>
            <w:szCs w:val="28"/>
          </w:rPr>
          <w:t>пунктом 6</w:t>
        </w:r>
      </w:hyperlink>
      <w:r w:rsidRPr="00F35F67">
        <w:rPr>
          <w:spacing w:val="-6"/>
          <w:sz w:val="28"/>
          <w:szCs w:val="28"/>
        </w:rPr>
        <w:t xml:space="preserve"> настоящего Порядка.</w:t>
      </w:r>
    </w:p>
    <w:p w:rsidR="00277C87" w:rsidRDefault="008E75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hyperlink r:id="rId21" w:history="1">
        <w:r w:rsidR="00277C87" w:rsidRPr="00521FC1">
          <w:rPr>
            <w:sz w:val="28"/>
            <w:szCs w:val="28"/>
          </w:rPr>
          <w:t>Распределение</w:t>
        </w:r>
      </w:hyperlink>
      <w:r w:rsidR="00277C87" w:rsidRPr="00521FC1">
        <w:rPr>
          <w:sz w:val="28"/>
          <w:szCs w:val="28"/>
        </w:rPr>
        <w:t xml:space="preserve"> субсидий из бюджета Пензенской области на реализацию </w:t>
      </w:r>
      <w:hyperlink r:id="rId22" w:history="1">
        <w:r w:rsidR="00277C87" w:rsidRPr="00521FC1">
          <w:rPr>
            <w:sz w:val="28"/>
            <w:szCs w:val="28"/>
          </w:rPr>
          <w:t>подпрограммы 1</w:t>
        </w:r>
      </w:hyperlink>
      <w:r w:rsidR="00277C87" w:rsidRPr="00521FC1">
        <w:rPr>
          <w:sz w:val="28"/>
          <w:szCs w:val="28"/>
        </w:rPr>
        <w:t xml:space="preserve"> бюджетам муниципальных образований на текущий год </w:t>
      </w:r>
      <w:r w:rsidR="00F35F67">
        <w:rPr>
          <w:sz w:val="28"/>
          <w:szCs w:val="28"/>
        </w:rPr>
        <w:br/>
      </w:r>
      <w:r w:rsidR="00277C87" w:rsidRPr="00F35F67">
        <w:rPr>
          <w:spacing w:val="-4"/>
          <w:sz w:val="28"/>
          <w:szCs w:val="28"/>
        </w:rPr>
        <w:t xml:space="preserve">в разрезе мероприятий и проектов утверждается </w:t>
      </w:r>
      <w:r w:rsidR="009A45C9">
        <w:rPr>
          <w:spacing w:val="-4"/>
          <w:sz w:val="28"/>
          <w:szCs w:val="28"/>
        </w:rPr>
        <w:t xml:space="preserve">согласно </w:t>
      </w:r>
      <w:r w:rsidR="00277C87" w:rsidRPr="00F35F67">
        <w:rPr>
          <w:spacing w:val="-4"/>
          <w:sz w:val="28"/>
          <w:szCs w:val="28"/>
        </w:rPr>
        <w:t>приложени</w:t>
      </w:r>
      <w:r w:rsidR="009A45C9">
        <w:rPr>
          <w:spacing w:val="-4"/>
          <w:sz w:val="28"/>
          <w:szCs w:val="28"/>
        </w:rPr>
        <w:t>ю</w:t>
      </w:r>
      <w:r w:rsidR="00277C87" w:rsidRPr="00F35F67">
        <w:rPr>
          <w:spacing w:val="-4"/>
          <w:sz w:val="28"/>
          <w:szCs w:val="28"/>
        </w:rPr>
        <w:t xml:space="preserve"> </w:t>
      </w:r>
      <w:r w:rsidR="00F35F67" w:rsidRPr="00F35F67">
        <w:rPr>
          <w:spacing w:val="-4"/>
          <w:sz w:val="28"/>
          <w:szCs w:val="28"/>
        </w:rPr>
        <w:t>№</w:t>
      </w:r>
      <w:r w:rsidR="00277C87" w:rsidRPr="00F35F67">
        <w:rPr>
          <w:spacing w:val="-4"/>
          <w:sz w:val="28"/>
          <w:szCs w:val="28"/>
        </w:rPr>
        <w:t xml:space="preserve"> 1 </w:t>
      </w:r>
      <w:r w:rsidR="009A45C9">
        <w:rPr>
          <w:spacing w:val="-4"/>
          <w:sz w:val="28"/>
          <w:szCs w:val="28"/>
        </w:rPr>
        <w:br/>
      </w:r>
      <w:r w:rsidR="00277C87" w:rsidRPr="00F35F67">
        <w:rPr>
          <w:spacing w:val="-4"/>
          <w:sz w:val="28"/>
          <w:szCs w:val="28"/>
        </w:rPr>
        <w:t>к настоящему</w:t>
      </w:r>
      <w:r w:rsidR="00277C87" w:rsidRPr="00521FC1">
        <w:rPr>
          <w:sz w:val="28"/>
          <w:szCs w:val="28"/>
        </w:rPr>
        <w:t xml:space="preserve"> Порядку на основании протокола отбора.</w:t>
      </w:r>
    </w:p>
    <w:p w:rsidR="00F35F67" w:rsidRPr="00521FC1" w:rsidRDefault="00F35F6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lastRenderedPageBreak/>
        <w:t xml:space="preserve">В течение 7 рабочих дней с даты утверждения распределения субсидий </w:t>
      </w:r>
      <w:r w:rsidR="00FB0D51">
        <w:rPr>
          <w:sz w:val="28"/>
          <w:szCs w:val="28"/>
        </w:rPr>
        <w:br/>
      </w:r>
      <w:r w:rsidRPr="00521FC1">
        <w:rPr>
          <w:sz w:val="28"/>
          <w:szCs w:val="28"/>
        </w:rPr>
        <w:t xml:space="preserve">из бюджета Пензенской области на реализацию </w:t>
      </w:r>
      <w:hyperlink r:id="rId23" w:history="1">
        <w:r w:rsidRPr="00521FC1">
          <w:rPr>
            <w:sz w:val="28"/>
            <w:szCs w:val="28"/>
          </w:rPr>
          <w:t>подпрограммы 1</w:t>
        </w:r>
      </w:hyperlink>
      <w:r w:rsidRPr="00521FC1">
        <w:rPr>
          <w:sz w:val="28"/>
          <w:szCs w:val="28"/>
        </w:rPr>
        <w:t xml:space="preserve"> бюджетам муниципальных образований на текущий год Управление ЖКХ и ГЗН Пензен</w:t>
      </w:r>
      <w:r w:rsidR="00FB0D51">
        <w:rPr>
          <w:sz w:val="28"/>
          <w:szCs w:val="28"/>
        </w:rPr>
        <w:t>-</w:t>
      </w:r>
      <w:r w:rsidRPr="00521FC1">
        <w:rPr>
          <w:sz w:val="28"/>
          <w:szCs w:val="28"/>
        </w:rPr>
        <w:t>ской области заключает с уполномоченным органом местного самоуправления муниципального образования соглашение о предоставлении субсидии (далее - Соглашение).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>Соглашение должно содержать следующие положения: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 xml:space="preserve">- размер субсидии из бюджета Пензенской области, порядок, условия </w:t>
      </w:r>
      <w:r w:rsidR="00FB0D51">
        <w:rPr>
          <w:sz w:val="28"/>
          <w:szCs w:val="28"/>
        </w:rPr>
        <w:br/>
      </w:r>
      <w:r w:rsidRPr="00521FC1">
        <w:rPr>
          <w:sz w:val="28"/>
          <w:szCs w:val="28"/>
        </w:rPr>
        <w:t>и сроки ее перечисления, а также объем бюджетных ассигнований бюджета Пензенской области на исполнение соответствующих расходных обязательств;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 xml:space="preserve">- значения показателей результативности использования субсидии из бюджета Пензенской области и обязательства муниципального образования </w:t>
      </w:r>
      <w:r w:rsidR="00FB0D51">
        <w:rPr>
          <w:sz w:val="28"/>
          <w:szCs w:val="28"/>
        </w:rPr>
        <w:br/>
      </w:r>
      <w:r w:rsidRPr="00521FC1">
        <w:rPr>
          <w:sz w:val="28"/>
          <w:szCs w:val="28"/>
        </w:rPr>
        <w:t>по их достижению;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>- сроки и порядок представления отчетности об осуществлении расходов муниципального образования, источником финансового обеспечения которых является субсидия из бюджета Пензенской области, а также о достижении значений показателей результативности использования субсидии из бюджета Пензенской области в Управление;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0D51">
        <w:rPr>
          <w:spacing w:val="-6"/>
          <w:sz w:val="28"/>
          <w:szCs w:val="28"/>
        </w:rPr>
        <w:t>- последствия недостижения муниципальным образованием установленных</w:t>
      </w:r>
      <w:r w:rsidRPr="00521FC1">
        <w:rPr>
          <w:sz w:val="28"/>
          <w:szCs w:val="28"/>
        </w:rPr>
        <w:t xml:space="preserve"> значений показателей результативности предоставления субсидии;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>- ответственность сторон за нарушение условий Соглашения;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>- условие о вступлении в силу Соглашения;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>- реквизиты сторон для перечисления субсидий.</w:t>
      </w:r>
    </w:p>
    <w:p w:rsidR="00277C87" w:rsidRPr="00FB0D51" w:rsidRDefault="00277C87" w:rsidP="00521FC1">
      <w:pPr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bookmarkStart w:id="5" w:name="P52"/>
      <w:bookmarkEnd w:id="5"/>
      <w:r w:rsidRPr="00521FC1">
        <w:rPr>
          <w:sz w:val="28"/>
          <w:szCs w:val="28"/>
        </w:rPr>
        <w:t xml:space="preserve">8. В течение 10 рабочих дней после полного завершения работ или этапов выполненных работ (за исключением реализации мероприятий с участием СПоК) муниципальные образования подают заявки (в произвольной форме) </w:t>
      </w:r>
      <w:r w:rsidR="00FB0D51">
        <w:rPr>
          <w:sz w:val="28"/>
          <w:szCs w:val="28"/>
        </w:rPr>
        <w:br/>
      </w:r>
      <w:r w:rsidRPr="00521FC1">
        <w:rPr>
          <w:sz w:val="28"/>
          <w:szCs w:val="28"/>
        </w:rPr>
        <w:t xml:space="preserve">на перечисление субсидий из бюджета Пензенской области в Управление ЖКХ </w:t>
      </w:r>
      <w:r w:rsidRPr="00FB0D51">
        <w:rPr>
          <w:spacing w:val="-6"/>
          <w:sz w:val="28"/>
          <w:szCs w:val="28"/>
        </w:rPr>
        <w:t>и ГЗН Пензенской области. К заявке прилагается пакет документов, содержащий: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 xml:space="preserve">а) копии контрактов (договоров) на выполнение подрядных работ, </w:t>
      </w:r>
      <w:r w:rsidR="00FB0D51">
        <w:rPr>
          <w:sz w:val="28"/>
          <w:szCs w:val="28"/>
        </w:rPr>
        <w:br/>
      </w:r>
      <w:r w:rsidRPr="00521FC1">
        <w:rPr>
          <w:sz w:val="28"/>
          <w:szCs w:val="28"/>
        </w:rPr>
        <w:t xml:space="preserve">на получение технических условий для разработки проектной документации </w:t>
      </w:r>
      <w:r w:rsidR="00FB0D51">
        <w:rPr>
          <w:sz w:val="28"/>
          <w:szCs w:val="28"/>
        </w:rPr>
        <w:br/>
      </w:r>
      <w:r w:rsidRPr="00521FC1">
        <w:rPr>
          <w:sz w:val="28"/>
          <w:szCs w:val="28"/>
        </w:rPr>
        <w:t>(в случае если получение таких технических условий в соответствии с законо</w:t>
      </w:r>
      <w:r w:rsidR="00FB0D51">
        <w:rPr>
          <w:sz w:val="28"/>
          <w:szCs w:val="28"/>
        </w:rPr>
        <w:t>-</w:t>
      </w:r>
      <w:r w:rsidRPr="00521FC1">
        <w:rPr>
          <w:sz w:val="28"/>
          <w:szCs w:val="28"/>
        </w:rPr>
        <w:t xml:space="preserve">дательством Российской Федерации является обязательным), на выполнение и </w:t>
      </w:r>
      <w:r w:rsidRPr="00FB0D51">
        <w:rPr>
          <w:spacing w:val="-2"/>
          <w:sz w:val="28"/>
          <w:szCs w:val="28"/>
        </w:rPr>
        <w:t>согласование проектно-изыскательских работ (услуг) (в случае если выполнение</w:t>
      </w:r>
      <w:r w:rsidRPr="00521FC1">
        <w:rPr>
          <w:sz w:val="28"/>
          <w:szCs w:val="28"/>
        </w:rPr>
        <w:t xml:space="preserve"> и согласование таких работ в соответствии с законодательством Российской Федерации является обязательным), на проведение экспертиз проектно-изыскательских работ (в случае если проведение таких экспертиз в соответ</w:t>
      </w:r>
      <w:r w:rsidR="00FB0D51">
        <w:rPr>
          <w:sz w:val="28"/>
          <w:szCs w:val="28"/>
        </w:rPr>
        <w:t>-</w:t>
      </w:r>
      <w:r w:rsidRPr="00521FC1">
        <w:rPr>
          <w:sz w:val="28"/>
          <w:szCs w:val="28"/>
        </w:rPr>
        <w:t xml:space="preserve">ствии с законодательством Российской Федерации является обязательным), </w:t>
      </w:r>
      <w:r w:rsidR="00FB0D51">
        <w:rPr>
          <w:sz w:val="28"/>
          <w:szCs w:val="28"/>
        </w:rPr>
        <w:br/>
      </w:r>
      <w:r w:rsidRPr="00FB0D51">
        <w:rPr>
          <w:spacing w:val="-4"/>
          <w:sz w:val="28"/>
          <w:szCs w:val="28"/>
        </w:rPr>
        <w:t>на проведение экспертизы промышленной безопасности объектов (в случае если</w:t>
      </w:r>
      <w:r w:rsidRPr="00521FC1">
        <w:rPr>
          <w:sz w:val="28"/>
          <w:szCs w:val="28"/>
        </w:rPr>
        <w:t xml:space="preserve"> проведение такой экспертизы в соответствии с законодательством Российской Федерации является обязательным), на проведение испытаний коммунальных систем (в случае если проведение таких испытаний в соответствии с законо</w:t>
      </w:r>
      <w:r w:rsidR="00FB0D51">
        <w:rPr>
          <w:sz w:val="28"/>
          <w:szCs w:val="28"/>
        </w:rPr>
        <w:t>-</w:t>
      </w:r>
      <w:r w:rsidRPr="00521FC1">
        <w:rPr>
          <w:sz w:val="28"/>
          <w:szCs w:val="28"/>
        </w:rPr>
        <w:t>дательством Российской Федерации является обязательным), на пуск и (или) подключение газа мероприятия "Перевод на индивидуальное отопление", поставку, покупку продукции и (или) оборудования, на оплату работ по обследованию артезианских скважин;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lastRenderedPageBreak/>
        <w:t xml:space="preserve">б) копии смет на выполнение подрядных работ копии смет (счета) </w:t>
      </w:r>
      <w:r w:rsidR="00FB0D51">
        <w:rPr>
          <w:sz w:val="28"/>
          <w:szCs w:val="28"/>
        </w:rPr>
        <w:br/>
      </w:r>
      <w:r w:rsidRPr="00FB0D51">
        <w:rPr>
          <w:spacing w:val="-8"/>
          <w:sz w:val="28"/>
          <w:szCs w:val="28"/>
        </w:rPr>
        <w:t>на выполнение проектно-изыскательских работ (услуг), составленные, утвержденные</w:t>
      </w:r>
      <w:r w:rsidRPr="00521FC1">
        <w:rPr>
          <w:sz w:val="28"/>
          <w:szCs w:val="28"/>
        </w:rPr>
        <w:t xml:space="preserve"> и согласованные в установленном порядке</w:t>
      </w:r>
      <w:r w:rsidR="009A45C9">
        <w:rPr>
          <w:sz w:val="28"/>
          <w:szCs w:val="28"/>
        </w:rPr>
        <w:t>.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>8.1. Для всех мероприятий по этапам выполнения или после полного завершения работ: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 xml:space="preserve">а) копии </w:t>
      </w:r>
      <w:hyperlink r:id="rId24" w:history="1">
        <w:r w:rsidRPr="00521FC1">
          <w:rPr>
            <w:sz w:val="28"/>
            <w:szCs w:val="28"/>
          </w:rPr>
          <w:t>актов</w:t>
        </w:r>
      </w:hyperlink>
      <w:r w:rsidRPr="00521FC1">
        <w:rPr>
          <w:sz w:val="28"/>
          <w:szCs w:val="28"/>
        </w:rPr>
        <w:t xml:space="preserve"> о приемке выполненных работ (форма КС-2), копии актов сдачи-приемки выполненных проектно-изыскательских работ (услуг);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 xml:space="preserve">б) копию </w:t>
      </w:r>
      <w:hyperlink r:id="rId25" w:history="1">
        <w:r w:rsidRPr="00521FC1">
          <w:rPr>
            <w:sz w:val="28"/>
            <w:szCs w:val="28"/>
          </w:rPr>
          <w:t>справки</w:t>
        </w:r>
      </w:hyperlink>
      <w:r w:rsidRPr="00521FC1">
        <w:rPr>
          <w:sz w:val="28"/>
          <w:szCs w:val="28"/>
        </w:rPr>
        <w:t xml:space="preserve"> о стоимости выполненных работ (услуг) и затрат (форма КС-3);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 xml:space="preserve">в) копии счетов-фактур подрядных организаций на оплату выполненных работ, оказанных услуг; 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E26">
        <w:rPr>
          <w:spacing w:val="-6"/>
          <w:sz w:val="28"/>
          <w:szCs w:val="28"/>
        </w:rPr>
        <w:t>г) копии товарных накладных и копии счетов-фактур при оплате продукции</w:t>
      </w:r>
      <w:r w:rsidRPr="00521FC1">
        <w:rPr>
          <w:sz w:val="28"/>
          <w:szCs w:val="28"/>
        </w:rPr>
        <w:t xml:space="preserve"> и (или) оборудования по факту;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E26">
        <w:rPr>
          <w:spacing w:val="-6"/>
          <w:sz w:val="28"/>
          <w:szCs w:val="28"/>
        </w:rPr>
        <w:t xml:space="preserve">д) копии документов, подтверждающих оплату выполненных работ за счет </w:t>
      </w:r>
      <w:r w:rsidRPr="00521FC1">
        <w:rPr>
          <w:sz w:val="28"/>
          <w:szCs w:val="28"/>
        </w:rPr>
        <w:t>средств муниципального бюджета.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 xml:space="preserve">Затраты на работы и услуги включаются в заявку на получение субсидий </w:t>
      </w:r>
      <w:r w:rsidRPr="00486E26">
        <w:rPr>
          <w:spacing w:val="-6"/>
          <w:sz w:val="28"/>
          <w:szCs w:val="28"/>
        </w:rPr>
        <w:t>из бюджета Пензенской области при соответствующем подтверждении договорами.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>8.2. Для основного мероприятия "Благоустройство населенных пунктов Пензенской области":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>а) копию соответствующих разделов утвержденной муниципальной программы развития систем коммунальной инфраструктуры муниципального образования;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>б) копии товарных накладных на приобретение оборудования приборов уличного освещения;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>в) акт ввода в эксплуатацию приборов уличного освещения.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E26">
        <w:rPr>
          <w:spacing w:val="-6"/>
          <w:sz w:val="28"/>
          <w:szCs w:val="28"/>
        </w:rPr>
        <w:t>8.3. Для мероприятия "Приобретение объектов теплоснабжающего комплекса</w:t>
      </w:r>
      <w:r w:rsidRPr="00521FC1">
        <w:rPr>
          <w:sz w:val="28"/>
          <w:szCs w:val="28"/>
        </w:rPr>
        <w:t xml:space="preserve"> в собственность муниципальных образований Пензенской области" основного мероприятия "Совершенствование систем теплоснабжения в населенных пунктах Пензенской области":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>а) копию соответствующих разделов утвержденной муниципальной программы развития систем коммунальной инфраструктуры муниципального образования;</w:t>
      </w:r>
    </w:p>
    <w:p w:rsidR="00277C87" w:rsidRPr="009A45C9" w:rsidRDefault="00277C87" w:rsidP="00521FC1">
      <w:pPr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9A45C9">
        <w:rPr>
          <w:spacing w:val="-6"/>
          <w:sz w:val="28"/>
          <w:szCs w:val="28"/>
        </w:rPr>
        <w:t>б) копию договора купли-продажи объектов теплоснабжающего комплекса;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>в) копию акта приёма-передачи объектов теплоснабжающего комплекса;</w:t>
      </w:r>
    </w:p>
    <w:p w:rsidR="00277C87" w:rsidRPr="00521FC1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>г) копии документов, подтверждающих оплату за поставку, покупку продукции и (или) оборудования за счет средств бюджета муниципального образования.</w:t>
      </w:r>
    </w:p>
    <w:p w:rsidR="00277C87" w:rsidRDefault="00277C87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 xml:space="preserve">9. Выбор подрядной организации по реализации мероприятий </w:t>
      </w:r>
      <w:hyperlink r:id="rId26" w:history="1">
        <w:r w:rsidRPr="00521FC1">
          <w:rPr>
            <w:sz w:val="28"/>
            <w:szCs w:val="28"/>
          </w:rPr>
          <w:t>подпрог</w:t>
        </w:r>
        <w:r w:rsidR="00486E26">
          <w:rPr>
            <w:sz w:val="28"/>
            <w:szCs w:val="28"/>
          </w:rPr>
          <w:t>-</w:t>
        </w:r>
        <w:r w:rsidRPr="00521FC1">
          <w:rPr>
            <w:sz w:val="28"/>
            <w:szCs w:val="28"/>
          </w:rPr>
          <w:t>раммы 1</w:t>
        </w:r>
      </w:hyperlink>
      <w:r w:rsidRPr="00521FC1">
        <w:rPr>
          <w:sz w:val="28"/>
          <w:szCs w:val="28"/>
        </w:rPr>
        <w:t>, а также поставщиков продукции, работ и услуг (за исключением реализации мероприятий с участием СПоК и в случае введения на территории муниципального образования режима ЧС (чрезвычайной ситуации)) осущест</w:t>
      </w:r>
      <w:r w:rsidR="00486E26">
        <w:rPr>
          <w:sz w:val="28"/>
          <w:szCs w:val="28"/>
        </w:rPr>
        <w:t>-</w:t>
      </w:r>
      <w:r w:rsidRPr="00521FC1">
        <w:rPr>
          <w:sz w:val="28"/>
          <w:szCs w:val="28"/>
        </w:rPr>
        <w:t>вляется в соответствии с действующим законодательством о контрактной системе в сфере закупок товаров, работ, услуг для обеспечения государ</w:t>
      </w:r>
      <w:r w:rsidR="00486E26">
        <w:rPr>
          <w:sz w:val="28"/>
          <w:szCs w:val="28"/>
        </w:rPr>
        <w:t>-</w:t>
      </w:r>
      <w:r w:rsidRPr="00521FC1">
        <w:rPr>
          <w:sz w:val="28"/>
          <w:szCs w:val="28"/>
        </w:rPr>
        <w:t>ственных и муниципальных нужд.</w:t>
      </w:r>
    </w:p>
    <w:p w:rsidR="009A45C9" w:rsidRPr="00521FC1" w:rsidRDefault="009A45C9" w:rsidP="00521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77C87" w:rsidRPr="00521FC1" w:rsidRDefault="00277C87" w:rsidP="00486E26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bookmarkStart w:id="6" w:name="P67"/>
      <w:bookmarkEnd w:id="6"/>
      <w:r w:rsidRPr="00521FC1">
        <w:rPr>
          <w:sz w:val="28"/>
          <w:szCs w:val="28"/>
        </w:rPr>
        <w:lastRenderedPageBreak/>
        <w:t>10. При условии участия СПоК по обслуживанию объектов водо</w:t>
      </w:r>
      <w:r w:rsidR="00486E26">
        <w:rPr>
          <w:sz w:val="28"/>
          <w:szCs w:val="28"/>
        </w:rPr>
        <w:t>-</w:t>
      </w:r>
      <w:r w:rsidRPr="00521FC1">
        <w:rPr>
          <w:sz w:val="28"/>
          <w:szCs w:val="28"/>
        </w:rPr>
        <w:t xml:space="preserve">снабжения и (или) водоотведения в населенных пунктах Пензенской области </w:t>
      </w:r>
      <w:r w:rsidR="00486E26">
        <w:rPr>
          <w:sz w:val="28"/>
          <w:szCs w:val="28"/>
        </w:rPr>
        <w:br/>
      </w:r>
      <w:r w:rsidRPr="00521FC1">
        <w:rPr>
          <w:sz w:val="28"/>
          <w:szCs w:val="28"/>
        </w:rPr>
        <w:t xml:space="preserve">в </w:t>
      </w:r>
      <w:hyperlink r:id="rId27" w:history="1">
        <w:r w:rsidRPr="00521FC1">
          <w:rPr>
            <w:sz w:val="28"/>
            <w:szCs w:val="28"/>
          </w:rPr>
          <w:t>подпрограмме 1</w:t>
        </w:r>
      </w:hyperlink>
      <w:r w:rsidRPr="00521FC1">
        <w:rPr>
          <w:sz w:val="28"/>
          <w:szCs w:val="28"/>
        </w:rPr>
        <w:t xml:space="preserve"> перечисление субсидии из бюджета Пензенской области </w:t>
      </w:r>
      <w:r w:rsidRPr="00486E26">
        <w:rPr>
          <w:spacing w:val="-6"/>
          <w:sz w:val="28"/>
          <w:szCs w:val="28"/>
        </w:rPr>
        <w:t>осуществляется на основании заявки муниципального образования в Управление</w:t>
      </w:r>
      <w:r w:rsidRPr="00521FC1">
        <w:rPr>
          <w:sz w:val="28"/>
          <w:szCs w:val="28"/>
        </w:rPr>
        <w:t xml:space="preserve"> ЖКХ и ГЗН Пензенской области. К заявке прилагается пакет документов, содержащий:</w:t>
      </w:r>
    </w:p>
    <w:p w:rsidR="00277C87" w:rsidRPr="00521FC1" w:rsidRDefault="00277C87" w:rsidP="00486E26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>а) заявление от СПоК на получение субсидии для реализации основных мероприятий: "Водоотведение", "Чистая вода" и "Благоустройство населенных пунктов Пензенской области";</w:t>
      </w:r>
    </w:p>
    <w:p w:rsidR="00277C87" w:rsidRPr="00521FC1" w:rsidRDefault="00277C87" w:rsidP="00486E26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>б) копию протокола комиссии муниципального образования по отбору СПоК на участие в муниципальной программе развития систем коммунальной инфраструктуры муниципального образования;</w:t>
      </w:r>
    </w:p>
    <w:p w:rsidR="00277C87" w:rsidRPr="00521FC1" w:rsidRDefault="00277C87" w:rsidP="00486E26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>в) копии документов, подтверждающих оплату СПоКом доли софинанси</w:t>
      </w:r>
      <w:r w:rsidR="00486E26">
        <w:rPr>
          <w:sz w:val="28"/>
          <w:szCs w:val="28"/>
        </w:rPr>
        <w:t>-</w:t>
      </w:r>
      <w:r w:rsidRPr="00521FC1">
        <w:rPr>
          <w:sz w:val="28"/>
          <w:szCs w:val="28"/>
        </w:rPr>
        <w:t xml:space="preserve">рования, определенной </w:t>
      </w:r>
      <w:hyperlink w:anchor="P13" w:history="1">
        <w:r w:rsidRPr="00521FC1">
          <w:rPr>
            <w:sz w:val="28"/>
            <w:szCs w:val="28"/>
          </w:rPr>
          <w:t>пунктом 3</w:t>
        </w:r>
      </w:hyperlink>
      <w:r w:rsidRPr="00521FC1">
        <w:rPr>
          <w:sz w:val="28"/>
          <w:szCs w:val="28"/>
        </w:rPr>
        <w:t xml:space="preserve"> настоящего Порядка;</w:t>
      </w:r>
    </w:p>
    <w:p w:rsidR="00277C87" w:rsidRPr="00521FC1" w:rsidRDefault="00277C87" w:rsidP="00486E26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>г) после полного завершения работ:</w:t>
      </w:r>
    </w:p>
    <w:p w:rsidR="00277C87" w:rsidRPr="00521FC1" w:rsidRDefault="00277C87" w:rsidP="00486E26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 xml:space="preserve">- копии </w:t>
      </w:r>
      <w:hyperlink r:id="rId28" w:history="1">
        <w:r w:rsidRPr="00521FC1">
          <w:rPr>
            <w:sz w:val="28"/>
            <w:szCs w:val="28"/>
          </w:rPr>
          <w:t>актов</w:t>
        </w:r>
      </w:hyperlink>
      <w:r w:rsidRPr="00521FC1">
        <w:rPr>
          <w:sz w:val="28"/>
          <w:szCs w:val="28"/>
        </w:rPr>
        <w:t xml:space="preserve"> о приемке выполненных работ (форма КС-2), копии актов сдачи-приемки выполненных проектно-изыскательских работ (услуг);</w:t>
      </w:r>
    </w:p>
    <w:p w:rsidR="00277C87" w:rsidRPr="00521FC1" w:rsidRDefault="00277C87" w:rsidP="00486E26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 xml:space="preserve">- копию </w:t>
      </w:r>
      <w:hyperlink r:id="rId29" w:history="1">
        <w:r w:rsidRPr="00521FC1">
          <w:rPr>
            <w:sz w:val="28"/>
            <w:szCs w:val="28"/>
          </w:rPr>
          <w:t>справки</w:t>
        </w:r>
      </w:hyperlink>
      <w:r w:rsidRPr="00521FC1">
        <w:rPr>
          <w:sz w:val="28"/>
          <w:szCs w:val="28"/>
        </w:rPr>
        <w:t xml:space="preserve"> о стоимости выполненных работ (услуг) и затрат (форма КС-3).</w:t>
      </w:r>
    </w:p>
    <w:p w:rsidR="00277C87" w:rsidRPr="00521FC1" w:rsidRDefault="00277C87" w:rsidP="00486E26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 xml:space="preserve">11. Каждая страница копии документа, прилагаемого к заявке, заверяется </w:t>
      </w:r>
      <w:r w:rsidRPr="00486E26">
        <w:rPr>
          <w:spacing w:val="-8"/>
          <w:sz w:val="28"/>
          <w:szCs w:val="28"/>
        </w:rPr>
        <w:t>в установленном порядке: "Копия верна", подпись и печать главы администрации</w:t>
      </w:r>
      <w:r w:rsidRPr="00521FC1">
        <w:rPr>
          <w:sz w:val="28"/>
          <w:szCs w:val="28"/>
        </w:rPr>
        <w:t xml:space="preserve"> муниципального образования или его заместителя в соответствии с предостав</w:t>
      </w:r>
      <w:r w:rsidR="00486E26">
        <w:rPr>
          <w:sz w:val="28"/>
          <w:szCs w:val="28"/>
        </w:rPr>
        <w:t>-</w:t>
      </w:r>
      <w:r w:rsidRPr="00521FC1">
        <w:rPr>
          <w:sz w:val="28"/>
          <w:szCs w:val="28"/>
        </w:rPr>
        <w:t>ленными полномочиями.</w:t>
      </w:r>
    </w:p>
    <w:p w:rsidR="00277C87" w:rsidRPr="00521FC1" w:rsidRDefault="00277C87" w:rsidP="00486E26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>12. Управление ЖКХ и ГЗН Пензенской области рассматривает представленные заявки в течение 20 рабочих дней со дня получения полного пакета документов на перечисление субсидии и принимает решение о пере</w:t>
      </w:r>
      <w:r w:rsidR="00486E26">
        <w:rPr>
          <w:sz w:val="28"/>
          <w:szCs w:val="28"/>
        </w:rPr>
        <w:t>-</w:t>
      </w:r>
      <w:r w:rsidRPr="00521FC1">
        <w:rPr>
          <w:sz w:val="28"/>
          <w:szCs w:val="28"/>
        </w:rPr>
        <w:t>числении субсидии из бюджета Пензенской области или об отказе в перечис</w:t>
      </w:r>
      <w:r w:rsidR="00486E26">
        <w:rPr>
          <w:sz w:val="28"/>
          <w:szCs w:val="28"/>
        </w:rPr>
        <w:t>-</w:t>
      </w:r>
      <w:r w:rsidRPr="00521FC1">
        <w:rPr>
          <w:sz w:val="28"/>
          <w:szCs w:val="28"/>
        </w:rPr>
        <w:t>лении субсидии из бюджета Пензенской области, о чем в течение трех рабочих дней со дня принятия решения письменно уведомляет муниципальное образо</w:t>
      </w:r>
      <w:r w:rsidR="00486E26">
        <w:rPr>
          <w:sz w:val="28"/>
          <w:szCs w:val="28"/>
        </w:rPr>
        <w:t>-</w:t>
      </w:r>
      <w:r w:rsidRPr="00521FC1">
        <w:rPr>
          <w:sz w:val="28"/>
          <w:szCs w:val="28"/>
        </w:rPr>
        <w:t xml:space="preserve">вание с указанием причин отказа. Основанием для отказа в перечислении субсидии из бюджета Пензенской области является непредставление (неполное представление) перечня документов, указанных в </w:t>
      </w:r>
      <w:hyperlink w:anchor="P52" w:history="1">
        <w:r w:rsidRPr="00521FC1">
          <w:rPr>
            <w:sz w:val="28"/>
            <w:szCs w:val="28"/>
          </w:rPr>
          <w:t>пунктах 8</w:t>
        </w:r>
      </w:hyperlink>
      <w:r w:rsidRPr="00521FC1">
        <w:rPr>
          <w:sz w:val="28"/>
          <w:szCs w:val="28"/>
        </w:rPr>
        <w:t xml:space="preserve"> и </w:t>
      </w:r>
      <w:hyperlink w:anchor="P67" w:history="1">
        <w:r w:rsidRPr="00521FC1">
          <w:rPr>
            <w:sz w:val="28"/>
            <w:szCs w:val="28"/>
          </w:rPr>
          <w:t>10</w:t>
        </w:r>
      </w:hyperlink>
      <w:r w:rsidRPr="00521FC1">
        <w:rPr>
          <w:sz w:val="28"/>
          <w:szCs w:val="28"/>
        </w:rPr>
        <w:t xml:space="preserve"> настоящего Порядка.</w:t>
      </w:r>
    </w:p>
    <w:p w:rsidR="00277C87" w:rsidRPr="00521FC1" w:rsidRDefault="00277C87" w:rsidP="00486E26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>Перечисление субсидий осуществляется Управлением ЖКХ и ГЗН Пензен</w:t>
      </w:r>
      <w:r w:rsidR="00555166">
        <w:rPr>
          <w:sz w:val="28"/>
          <w:szCs w:val="28"/>
        </w:rPr>
        <w:t>-</w:t>
      </w:r>
      <w:r w:rsidRPr="00521FC1">
        <w:rPr>
          <w:sz w:val="28"/>
          <w:szCs w:val="28"/>
        </w:rPr>
        <w:t>ской области на лицевой счет администратора доходов бюджета муниципального образования, открытый в территориальном Управлении Федерального казначей</w:t>
      </w:r>
      <w:r w:rsidR="00555166">
        <w:rPr>
          <w:sz w:val="28"/>
          <w:szCs w:val="28"/>
        </w:rPr>
        <w:t>-</w:t>
      </w:r>
      <w:r w:rsidRPr="00521FC1">
        <w:rPr>
          <w:sz w:val="28"/>
          <w:szCs w:val="28"/>
        </w:rPr>
        <w:t>ства по Пензенской области. Субсидии перечисляются всем муниципальным образованиям в полном объеме не позднее 5 рабочих дней со дня принятия решения о перечислении субсидии.</w:t>
      </w:r>
    </w:p>
    <w:p w:rsidR="00277C87" w:rsidRPr="00521FC1" w:rsidRDefault="00277C87" w:rsidP="00486E26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 w:rsidRPr="00486E26">
        <w:rPr>
          <w:spacing w:val="-8"/>
          <w:sz w:val="28"/>
          <w:szCs w:val="28"/>
        </w:rPr>
        <w:t>13. Ответственность за достоверность представленных сведений на получение</w:t>
      </w:r>
      <w:r w:rsidRPr="00521FC1">
        <w:rPr>
          <w:sz w:val="28"/>
          <w:szCs w:val="28"/>
        </w:rPr>
        <w:t xml:space="preserve"> субсидии возлагается на уполномоченный орган местного самоуправления муниципального образования.</w:t>
      </w:r>
    </w:p>
    <w:p w:rsidR="00277C87" w:rsidRPr="00521FC1" w:rsidRDefault="00277C87" w:rsidP="00486E26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 w:rsidRPr="00521FC1">
        <w:rPr>
          <w:sz w:val="28"/>
          <w:szCs w:val="28"/>
        </w:rPr>
        <w:t>14. Строительный контроль в процессе строительства, реконструкции, капитального ремонта и ремонта объектов собственности муниципальных образований Пензенской области осуществляется в соответствии с Градострои</w:t>
      </w:r>
      <w:r w:rsidR="00486E26">
        <w:rPr>
          <w:sz w:val="28"/>
          <w:szCs w:val="28"/>
        </w:rPr>
        <w:t>-</w:t>
      </w:r>
      <w:r w:rsidRPr="00521FC1">
        <w:rPr>
          <w:sz w:val="28"/>
          <w:szCs w:val="28"/>
        </w:rPr>
        <w:t xml:space="preserve">тельным </w:t>
      </w:r>
      <w:hyperlink r:id="rId30" w:history="1">
        <w:r w:rsidRPr="00521FC1">
          <w:rPr>
            <w:sz w:val="28"/>
            <w:szCs w:val="28"/>
          </w:rPr>
          <w:t>кодексом</w:t>
        </w:r>
      </w:hyperlink>
      <w:r w:rsidRPr="00521FC1">
        <w:rPr>
          <w:sz w:val="28"/>
          <w:szCs w:val="28"/>
        </w:rPr>
        <w:t xml:space="preserve"> Российской Федерации.</w:t>
      </w:r>
    </w:p>
    <w:p w:rsidR="00277C87" w:rsidRDefault="00277C87" w:rsidP="00486E26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 w:rsidRPr="00486E26">
        <w:rPr>
          <w:spacing w:val="-6"/>
          <w:sz w:val="28"/>
          <w:szCs w:val="28"/>
        </w:rPr>
        <w:t>15. Управление ЖКХ и ГЗН Пензенской области обеспечивает соблюдение</w:t>
      </w:r>
      <w:r w:rsidRPr="00521FC1">
        <w:rPr>
          <w:sz w:val="28"/>
          <w:szCs w:val="28"/>
        </w:rPr>
        <w:t xml:space="preserve"> получателями субсидий, имеющих целевое назначение, условий, целей и порядка, установленных при их предоставлении.</w:t>
      </w:r>
    </w:p>
    <w:p w:rsidR="00A1214C" w:rsidRPr="00277C87" w:rsidRDefault="00A1214C" w:rsidP="002C01E3">
      <w:pPr>
        <w:autoSpaceDE w:val="0"/>
        <w:autoSpaceDN w:val="0"/>
        <w:adjustRightInd w:val="0"/>
        <w:spacing w:line="21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p w:rsidR="00277C87" w:rsidRPr="00277C87" w:rsidRDefault="00277C87" w:rsidP="00277C87">
      <w:pPr>
        <w:rPr>
          <w:sz w:val="28"/>
          <w:szCs w:val="28"/>
        </w:rPr>
        <w:sectPr w:rsidR="00277C87" w:rsidRPr="00277C87" w:rsidSect="002C01E3"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pgNumType w:start="1"/>
          <w:cols w:space="720"/>
          <w:titlePg/>
          <w:docGrid w:linePitch="272"/>
        </w:sectPr>
      </w:pPr>
    </w:p>
    <w:tbl>
      <w:tblPr>
        <w:tblW w:w="5529" w:type="dxa"/>
        <w:jc w:val="right"/>
        <w:tblLook w:val="01E0" w:firstRow="1" w:lastRow="1" w:firstColumn="1" w:lastColumn="1" w:noHBand="0" w:noVBand="0"/>
      </w:tblPr>
      <w:tblGrid>
        <w:gridCol w:w="5529"/>
      </w:tblGrid>
      <w:tr w:rsidR="00277C87" w:rsidRPr="00277C87" w:rsidTr="00486E26">
        <w:trPr>
          <w:trHeight w:val="814"/>
          <w:jc w:val="right"/>
        </w:trPr>
        <w:tc>
          <w:tcPr>
            <w:tcW w:w="5529" w:type="dxa"/>
          </w:tcPr>
          <w:p w:rsidR="00277C87" w:rsidRPr="00B9380F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B9380F">
              <w:rPr>
                <w:sz w:val="24"/>
                <w:szCs w:val="24"/>
              </w:rPr>
              <w:lastRenderedPageBreak/>
              <w:t>Приложение № 2</w:t>
            </w:r>
          </w:p>
          <w:p w:rsidR="00277C87" w:rsidRPr="00B9380F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B9380F">
              <w:rPr>
                <w:sz w:val="24"/>
                <w:szCs w:val="24"/>
              </w:rPr>
              <w:t>к постановлению Правительства</w:t>
            </w:r>
          </w:p>
          <w:p w:rsidR="00277C87" w:rsidRPr="00B9380F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B9380F">
              <w:rPr>
                <w:sz w:val="24"/>
                <w:szCs w:val="24"/>
              </w:rPr>
              <w:t>Пензенской области</w:t>
            </w:r>
          </w:p>
          <w:p w:rsidR="00277C87" w:rsidRPr="00B9380F" w:rsidRDefault="00277C87" w:rsidP="008E758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B9380F">
              <w:rPr>
                <w:sz w:val="24"/>
                <w:szCs w:val="24"/>
              </w:rPr>
              <w:t xml:space="preserve">от </w:t>
            </w:r>
            <w:r w:rsidR="008E7587">
              <w:rPr>
                <w:sz w:val="24"/>
                <w:szCs w:val="24"/>
              </w:rPr>
              <w:t xml:space="preserve">17.09.2018 </w:t>
            </w:r>
            <w:r w:rsidRPr="00B9380F">
              <w:rPr>
                <w:sz w:val="24"/>
                <w:szCs w:val="24"/>
              </w:rPr>
              <w:t xml:space="preserve"> №</w:t>
            </w:r>
            <w:r w:rsidR="008E7587">
              <w:rPr>
                <w:sz w:val="24"/>
                <w:szCs w:val="24"/>
              </w:rPr>
              <w:t xml:space="preserve"> 504-пП</w:t>
            </w:r>
          </w:p>
        </w:tc>
      </w:tr>
      <w:tr w:rsidR="00277C87" w:rsidRPr="00277C87" w:rsidTr="00486E26">
        <w:trPr>
          <w:trHeight w:val="80"/>
          <w:jc w:val="right"/>
        </w:trPr>
        <w:tc>
          <w:tcPr>
            <w:tcW w:w="5529" w:type="dxa"/>
          </w:tcPr>
          <w:p w:rsidR="00277C87" w:rsidRPr="00B9380F" w:rsidRDefault="00277C87" w:rsidP="00972C3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277C87" w:rsidRPr="00277C87" w:rsidTr="00486E26">
        <w:trPr>
          <w:jc w:val="right"/>
        </w:trPr>
        <w:tc>
          <w:tcPr>
            <w:tcW w:w="5529" w:type="dxa"/>
          </w:tcPr>
          <w:p w:rsidR="00277C87" w:rsidRPr="00B9380F" w:rsidRDefault="00277C87" w:rsidP="00972C3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B9380F">
              <w:rPr>
                <w:bCs/>
                <w:sz w:val="24"/>
                <w:szCs w:val="24"/>
              </w:rPr>
              <w:t>Приложение № 1</w:t>
            </w:r>
          </w:p>
          <w:p w:rsidR="00277C87" w:rsidRPr="00B9380F" w:rsidRDefault="00277C87" w:rsidP="00972C3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B9380F">
              <w:rPr>
                <w:bCs/>
                <w:sz w:val="24"/>
                <w:szCs w:val="24"/>
              </w:rPr>
              <w:t>к Порядку</w:t>
            </w:r>
          </w:p>
          <w:p w:rsidR="00277C87" w:rsidRPr="00B9380F" w:rsidRDefault="00277C87" w:rsidP="00972C3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B9380F">
              <w:rPr>
                <w:bCs/>
                <w:sz w:val="24"/>
                <w:szCs w:val="24"/>
              </w:rPr>
              <w:t>предоставления субсидий</w:t>
            </w:r>
          </w:p>
          <w:p w:rsidR="00277C87" w:rsidRPr="00B9380F" w:rsidRDefault="00277C87" w:rsidP="00972C3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B9380F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277C87" w:rsidRPr="00B9380F" w:rsidRDefault="00277C87" w:rsidP="00972C3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B9380F">
              <w:rPr>
                <w:bCs/>
                <w:sz w:val="24"/>
                <w:szCs w:val="24"/>
              </w:rPr>
              <w:t>бюджетам муниципальных</w:t>
            </w:r>
          </w:p>
          <w:p w:rsidR="00277C87" w:rsidRPr="00B9380F" w:rsidRDefault="00277C87" w:rsidP="00972C3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B9380F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277C87" w:rsidRPr="00B9380F" w:rsidRDefault="00277C87" w:rsidP="00972C3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B9380F">
              <w:rPr>
                <w:bCs/>
                <w:sz w:val="24"/>
                <w:szCs w:val="24"/>
              </w:rPr>
              <w:t>в рамках реализации</w:t>
            </w:r>
          </w:p>
          <w:p w:rsidR="00277C87" w:rsidRPr="00B9380F" w:rsidRDefault="00277C87" w:rsidP="00972C3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B9380F">
              <w:rPr>
                <w:bCs/>
                <w:sz w:val="24"/>
                <w:szCs w:val="24"/>
              </w:rPr>
              <w:t>подпрограммы 1 в 2018 году</w:t>
            </w:r>
          </w:p>
        </w:tc>
      </w:tr>
    </w:tbl>
    <w:p w:rsidR="00277C87" w:rsidRPr="00277C87" w:rsidRDefault="00277C87" w:rsidP="00972C37">
      <w:pPr>
        <w:spacing w:line="221" w:lineRule="auto"/>
        <w:rPr>
          <w:sz w:val="24"/>
          <w:szCs w:val="24"/>
        </w:rPr>
      </w:pPr>
    </w:p>
    <w:p w:rsidR="00277C87" w:rsidRPr="00277C87" w:rsidRDefault="00277C87" w:rsidP="00972C37">
      <w:pPr>
        <w:spacing w:line="221" w:lineRule="auto"/>
        <w:rPr>
          <w:sz w:val="24"/>
          <w:szCs w:val="24"/>
        </w:rPr>
      </w:pPr>
    </w:p>
    <w:p w:rsidR="00277C87" w:rsidRPr="00277C87" w:rsidRDefault="00277C87" w:rsidP="00972C37">
      <w:pPr>
        <w:widowControl/>
        <w:autoSpaceDE w:val="0"/>
        <w:autoSpaceDN w:val="0"/>
        <w:adjustRightInd w:val="0"/>
        <w:spacing w:line="221" w:lineRule="auto"/>
        <w:jc w:val="center"/>
        <w:rPr>
          <w:b/>
          <w:bCs/>
          <w:sz w:val="24"/>
          <w:szCs w:val="24"/>
          <w:lang w:eastAsia="en-US"/>
        </w:rPr>
      </w:pPr>
      <w:r w:rsidRPr="00277C87">
        <w:rPr>
          <w:b/>
          <w:bCs/>
          <w:sz w:val="24"/>
          <w:szCs w:val="24"/>
          <w:lang w:eastAsia="en-US"/>
        </w:rPr>
        <w:t>РАСПРЕДЕЛЕНИЕ СУБСИДИЙ</w:t>
      </w:r>
    </w:p>
    <w:p w:rsidR="00277C87" w:rsidRPr="00277C87" w:rsidRDefault="00277C87" w:rsidP="00972C37">
      <w:pPr>
        <w:widowControl/>
        <w:autoSpaceDE w:val="0"/>
        <w:autoSpaceDN w:val="0"/>
        <w:adjustRightInd w:val="0"/>
        <w:spacing w:line="221" w:lineRule="auto"/>
        <w:jc w:val="center"/>
        <w:rPr>
          <w:b/>
          <w:bCs/>
          <w:sz w:val="24"/>
          <w:szCs w:val="24"/>
          <w:lang w:eastAsia="en-US"/>
        </w:rPr>
      </w:pPr>
      <w:r w:rsidRPr="00277C87">
        <w:rPr>
          <w:b/>
          <w:bCs/>
          <w:sz w:val="24"/>
          <w:szCs w:val="24"/>
          <w:lang w:eastAsia="en-US"/>
        </w:rPr>
        <w:t>из бюджета Пензенской области на выполнение мероприятий подпрограммы 1 в 2018 году</w:t>
      </w:r>
    </w:p>
    <w:p w:rsidR="00277C87" w:rsidRPr="00277C87" w:rsidRDefault="00277C87" w:rsidP="00972C37">
      <w:pPr>
        <w:tabs>
          <w:tab w:val="left" w:pos="7155"/>
        </w:tabs>
        <w:spacing w:line="221" w:lineRule="auto"/>
        <w:rPr>
          <w:lang w:eastAsia="en-US"/>
        </w:rPr>
      </w:pPr>
    </w:p>
    <w:tbl>
      <w:tblPr>
        <w:tblStyle w:val="11"/>
        <w:tblW w:w="1560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590"/>
        <w:gridCol w:w="1984"/>
        <w:gridCol w:w="2727"/>
        <w:gridCol w:w="681"/>
        <w:gridCol w:w="425"/>
        <w:gridCol w:w="426"/>
        <w:gridCol w:w="992"/>
        <w:gridCol w:w="596"/>
        <w:gridCol w:w="2210"/>
        <w:gridCol w:w="1843"/>
        <w:gridCol w:w="1418"/>
      </w:tblGrid>
      <w:tr w:rsidR="00277C87" w:rsidRPr="00BD7676" w:rsidTr="00972C37">
        <w:trPr>
          <w:trHeight w:val="279"/>
        </w:trPr>
        <w:tc>
          <w:tcPr>
            <w:tcW w:w="7010" w:type="dxa"/>
            <w:gridSpan w:val="4"/>
            <w:hideMark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  <w:lang w:eastAsia="en-US"/>
              </w:rPr>
            </w:pPr>
            <w:r w:rsidRPr="00BD7676">
              <w:rPr>
                <w:sz w:val="24"/>
                <w:szCs w:val="24"/>
                <w:lang w:eastAsia="en-US"/>
              </w:rPr>
              <w:t>Ответственный исполнитель государственной программы</w:t>
            </w:r>
          </w:p>
        </w:tc>
        <w:tc>
          <w:tcPr>
            <w:tcW w:w="8591" w:type="dxa"/>
            <w:gridSpan w:val="8"/>
            <w:hideMark/>
          </w:tcPr>
          <w:p w:rsidR="000B18F0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  <w:lang w:eastAsia="en-US"/>
              </w:rPr>
            </w:pPr>
            <w:r w:rsidRPr="00BD7676">
              <w:rPr>
                <w:sz w:val="24"/>
                <w:szCs w:val="24"/>
                <w:lang w:eastAsia="en-US"/>
              </w:rPr>
              <w:t xml:space="preserve">Управление жилищно-коммунального хозяйства и </w:t>
            </w:r>
          </w:p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  <w:lang w:eastAsia="en-US"/>
              </w:rPr>
            </w:pPr>
            <w:r w:rsidRPr="00BD7676">
              <w:rPr>
                <w:sz w:val="24"/>
                <w:szCs w:val="24"/>
                <w:lang w:eastAsia="en-US"/>
              </w:rPr>
              <w:t>гражданской защиты населения  Пензенской области</w:t>
            </w:r>
          </w:p>
        </w:tc>
      </w:tr>
      <w:tr w:rsidR="00277C87" w:rsidRPr="00BD7676" w:rsidTr="00972C37">
        <w:tc>
          <w:tcPr>
            <w:tcW w:w="709" w:type="dxa"/>
            <w:vMerge w:val="restart"/>
            <w:hideMark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  <w:lang w:eastAsia="en-US"/>
              </w:rPr>
            </w:pPr>
            <w:r w:rsidRPr="00BD7676">
              <w:rPr>
                <w:sz w:val="24"/>
                <w:szCs w:val="24"/>
                <w:lang w:eastAsia="en-US"/>
              </w:rPr>
              <w:t>№</w:t>
            </w:r>
          </w:p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  <w:lang w:eastAsia="en-US"/>
              </w:rPr>
            </w:pPr>
            <w:r w:rsidRPr="00BD7676"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590" w:type="dxa"/>
            <w:vMerge w:val="restart"/>
            <w:hideMark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  <w:lang w:eastAsia="en-US"/>
              </w:rPr>
            </w:pPr>
            <w:r w:rsidRPr="00BD7676">
              <w:rPr>
                <w:sz w:val="24"/>
                <w:szCs w:val="24"/>
                <w:lang w:eastAsia="en-US"/>
              </w:rPr>
              <w:t>Статус</w:t>
            </w:r>
          </w:p>
        </w:tc>
        <w:tc>
          <w:tcPr>
            <w:tcW w:w="1984" w:type="dxa"/>
            <w:vMerge w:val="restart"/>
            <w:hideMark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  <w:lang w:eastAsia="en-US"/>
              </w:rPr>
            </w:pPr>
            <w:r w:rsidRPr="00BD7676">
              <w:rPr>
                <w:sz w:val="24"/>
                <w:szCs w:val="24"/>
                <w:lang w:eastAsia="en-US"/>
              </w:rPr>
              <w:t>Ответственный исполнитель, соисполнитель подпрограммы</w:t>
            </w:r>
          </w:p>
        </w:tc>
        <w:tc>
          <w:tcPr>
            <w:tcW w:w="2727" w:type="dxa"/>
            <w:vMerge w:val="restart"/>
            <w:hideMark/>
          </w:tcPr>
          <w:p w:rsidR="007E38E0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  <w:lang w:eastAsia="en-US"/>
              </w:rPr>
            </w:pPr>
            <w:r w:rsidRPr="00BD7676">
              <w:rPr>
                <w:sz w:val="24"/>
                <w:szCs w:val="24"/>
                <w:lang w:eastAsia="en-US"/>
              </w:rPr>
              <w:t xml:space="preserve">Наименование подпрограммы, </w:t>
            </w:r>
          </w:p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  <w:lang w:eastAsia="en-US"/>
              </w:rPr>
            </w:pPr>
            <w:r w:rsidRPr="00BD7676">
              <w:rPr>
                <w:sz w:val="24"/>
                <w:szCs w:val="24"/>
                <w:lang w:eastAsia="en-US"/>
              </w:rPr>
              <w:t>раздела подпрограммы, мероприятий подпрограммы</w:t>
            </w:r>
          </w:p>
        </w:tc>
        <w:tc>
          <w:tcPr>
            <w:tcW w:w="3120" w:type="dxa"/>
            <w:gridSpan w:val="5"/>
            <w:hideMark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  <w:lang w:eastAsia="en-US"/>
              </w:rPr>
            </w:pPr>
            <w:r w:rsidRPr="00BD7676">
              <w:rPr>
                <w:sz w:val="24"/>
                <w:szCs w:val="24"/>
                <w:lang w:eastAsia="en-US"/>
              </w:rPr>
              <w:t>Код бюджетной классификации</w:t>
            </w:r>
          </w:p>
        </w:tc>
        <w:tc>
          <w:tcPr>
            <w:tcW w:w="2210" w:type="dxa"/>
            <w:vMerge w:val="restart"/>
            <w:hideMark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  <w:lang w:eastAsia="en-US"/>
              </w:rPr>
            </w:pPr>
            <w:r w:rsidRPr="00BD7676">
              <w:rPr>
                <w:sz w:val="24"/>
                <w:szCs w:val="24"/>
                <w:lang w:eastAsia="en-US"/>
              </w:rPr>
              <w:t>Наименование района, муниципального образования</w:t>
            </w:r>
          </w:p>
        </w:tc>
        <w:tc>
          <w:tcPr>
            <w:tcW w:w="1843" w:type="dxa"/>
            <w:vMerge w:val="restart"/>
            <w:hideMark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  <w:lang w:eastAsia="en-US"/>
              </w:rPr>
            </w:pPr>
            <w:r w:rsidRPr="00BD7676">
              <w:rPr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418" w:type="dxa"/>
            <w:vMerge w:val="restart"/>
            <w:hideMark/>
          </w:tcPr>
          <w:p w:rsidR="000B18F0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ind w:left="-77" w:right="-51"/>
              <w:jc w:val="center"/>
              <w:rPr>
                <w:sz w:val="24"/>
                <w:szCs w:val="24"/>
                <w:lang w:eastAsia="en-US"/>
              </w:rPr>
            </w:pPr>
            <w:r w:rsidRPr="00BD7676">
              <w:rPr>
                <w:sz w:val="24"/>
                <w:szCs w:val="24"/>
                <w:lang w:eastAsia="en-US"/>
              </w:rPr>
              <w:t xml:space="preserve">Объем субсидий </w:t>
            </w:r>
          </w:p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ind w:left="-77" w:right="-51"/>
              <w:jc w:val="center"/>
              <w:rPr>
                <w:sz w:val="24"/>
                <w:szCs w:val="24"/>
                <w:lang w:eastAsia="en-US"/>
              </w:rPr>
            </w:pPr>
            <w:r w:rsidRPr="00BD7676">
              <w:rPr>
                <w:sz w:val="24"/>
                <w:szCs w:val="24"/>
                <w:lang w:eastAsia="en-US"/>
              </w:rPr>
              <w:t xml:space="preserve">из бюджета Пензенской области, </w:t>
            </w:r>
          </w:p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ind w:left="-77" w:right="-51"/>
              <w:jc w:val="center"/>
              <w:rPr>
                <w:sz w:val="24"/>
                <w:szCs w:val="24"/>
                <w:lang w:eastAsia="en-US"/>
              </w:rPr>
            </w:pPr>
            <w:r w:rsidRPr="00BD7676">
              <w:rPr>
                <w:sz w:val="24"/>
                <w:szCs w:val="24"/>
                <w:lang w:eastAsia="en-US"/>
              </w:rPr>
              <w:t>тыс. рублей</w:t>
            </w:r>
          </w:p>
        </w:tc>
      </w:tr>
      <w:tr w:rsidR="00277C87" w:rsidRPr="00BD7676" w:rsidTr="00972C37">
        <w:tc>
          <w:tcPr>
            <w:tcW w:w="709" w:type="dxa"/>
            <w:vMerge/>
            <w:hideMark/>
          </w:tcPr>
          <w:p w:rsidR="00277C87" w:rsidRPr="00BD7676" w:rsidRDefault="00277C87" w:rsidP="00972C37">
            <w:pPr>
              <w:widowControl/>
              <w:spacing w:line="221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90" w:type="dxa"/>
            <w:vMerge/>
            <w:hideMark/>
          </w:tcPr>
          <w:p w:rsidR="00277C87" w:rsidRPr="00BD7676" w:rsidRDefault="00277C87" w:rsidP="00972C37">
            <w:pPr>
              <w:widowControl/>
              <w:spacing w:line="221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:rsidR="00277C87" w:rsidRPr="00BD7676" w:rsidRDefault="00277C87" w:rsidP="00972C37">
            <w:pPr>
              <w:widowControl/>
              <w:spacing w:line="221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7" w:type="dxa"/>
            <w:vMerge/>
            <w:hideMark/>
          </w:tcPr>
          <w:p w:rsidR="00277C87" w:rsidRPr="00BD7676" w:rsidRDefault="00277C87" w:rsidP="00972C37">
            <w:pPr>
              <w:widowControl/>
              <w:spacing w:line="221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1" w:type="dxa"/>
            <w:hideMark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ind w:left="-101" w:right="-79"/>
              <w:jc w:val="center"/>
              <w:rPr>
                <w:sz w:val="24"/>
                <w:szCs w:val="24"/>
                <w:lang w:eastAsia="en-US"/>
              </w:rPr>
            </w:pPr>
            <w:r w:rsidRPr="00BD7676">
              <w:rPr>
                <w:sz w:val="24"/>
                <w:szCs w:val="24"/>
                <w:lang w:eastAsia="en-US"/>
              </w:rPr>
              <w:t>ГРБС</w:t>
            </w:r>
          </w:p>
        </w:tc>
        <w:tc>
          <w:tcPr>
            <w:tcW w:w="425" w:type="dxa"/>
            <w:hideMark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ind w:left="-101" w:right="-79"/>
              <w:jc w:val="center"/>
              <w:rPr>
                <w:sz w:val="24"/>
                <w:szCs w:val="24"/>
                <w:lang w:eastAsia="en-US"/>
              </w:rPr>
            </w:pPr>
            <w:r w:rsidRPr="00BD7676">
              <w:rPr>
                <w:sz w:val="24"/>
                <w:szCs w:val="24"/>
                <w:lang w:eastAsia="en-US"/>
              </w:rPr>
              <w:t>Рз</w:t>
            </w:r>
          </w:p>
        </w:tc>
        <w:tc>
          <w:tcPr>
            <w:tcW w:w="426" w:type="dxa"/>
            <w:hideMark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ind w:left="-101" w:right="-79"/>
              <w:jc w:val="center"/>
              <w:rPr>
                <w:sz w:val="24"/>
                <w:szCs w:val="24"/>
                <w:lang w:eastAsia="en-US"/>
              </w:rPr>
            </w:pPr>
            <w:r w:rsidRPr="00BD7676">
              <w:rPr>
                <w:sz w:val="24"/>
                <w:szCs w:val="24"/>
                <w:lang w:eastAsia="en-US"/>
              </w:rPr>
              <w:t>Пр</w:t>
            </w:r>
          </w:p>
        </w:tc>
        <w:tc>
          <w:tcPr>
            <w:tcW w:w="992" w:type="dxa"/>
            <w:hideMark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ind w:left="-101" w:right="-79"/>
              <w:jc w:val="center"/>
              <w:rPr>
                <w:sz w:val="24"/>
                <w:szCs w:val="24"/>
                <w:lang w:eastAsia="en-US"/>
              </w:rPr>
            </w:pPr>
            <w:r w:rsidRPr="00BD7676">
              <w:rPr>
                <w:sz w:val="24"/>
                <w:szCs w:val="24"/>
                <w:lang w:eastAsia="en-US"/>
              </w:rPr>
              <w:t>ЦС</w:t>
            </w:r>
          </w:p>
        </w:tc>
        <w:tc>
          <w:tcPr>
            <w:tcW w:w="596" w:type="dxa"/>
            <w:hideMark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ind w:left="-101" w:right="-79"/>
              <w:jc w:val="center"/>
              <w:rPr>
                <w:sz w:val="24"/>
                <w:szCs w:val="24"/>
                <w:lang w:eastAsia="en-US"/>
              </w:rPr>
            </w:pPr>
            <w:r w:rsidRPr="00BD7676">
              <w:rPr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2210" w:type="dxa"/>
            <w:vMerge/>
            <w:hideMark/>
          </w:tcPr>
          <w:p w:rsidR="00277C87" w:rsidRPr="00BD7676" w:rsidRDefault="00277C87" w:rsidP="00972C37">
            <w:pPr>
              <w:widowControl/>
              <w:spacing w:line="221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/>
            <w:hideMark/>
          </w:tcPr>
          <w:p w:rsidR="00277C87" w:rsidRPr="00BD7676" w:rsidRDefault="00277C87" w:rsidP="00972C37">
            <w:pPr>
              <w:widowControl/>
              <w:spacing w:line="221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hideMark/>
          </w:tcPr>
          <w:p w:rsidR="00277C87" w:rsidRPr="00BD7676" w:rsidRDefault="00277C87" w:rsidP="00972C37">
            <w:pPr>
              <w:widowControl/>
              <w:spacing w:line="221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277C87" w:rsidRPr="00277C87" w:rsidRDefault="00277C87" w:rsidP="00972C37">
      <w:pPr>
        <w:spacing w:line="221" w:lineRule="auto"/>
        <w:rPr>
          <w:sz w:val="4"/>
          <w:szCs w:val="4"/>
        </w:rPr>
      </w:pPr>
    </w:p>
    <w:tbl>
      <w:tblPr>
        <w:tblStyle w:val="51"/>
        <w:tblW w:w="1559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10"/>
        <w:gridCol w:w="1591"/>
        <w:gridCol w:w="1984"/>
        <w:gridCol w:w="2720"/>
        <w:gridCol w:w="681"/>
        <w:gridCol w:w="425"/>
        <w:gridCol w:w="426"/>
        <w:gridCol w:w="992"/>
        <w:gridCol w:w="596"/>
        <w:gridCol w:w="2208"/>
        <w:gridCol w:w="1842"/>
        <w:gridCol w:w="1419"/>
      </w:tblGrid>
      <w:tr w:rsidR="00277C87" w:rsidRPr="00BD7676" w:rsidTr="00972C37">
        <w:trPr>
          <w:tblHeader/>
        </w:trPr>
        <w:tc>
          <w:tcPr>
            <w:tcW w:w="710" w:type="dxa"/>
            <w:hideMark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1" w:type="dxa"/>
            <w:hideMark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hideMark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20" w:type="dxa"/>
            <w:hideMark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1" w:type="dxa"/>
            <w:hideMark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hideMark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  <w:hideMark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hideMark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6" w:type="dxa"/>
            <w:hideMark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08" w:type="dxa"/>
            <w:hideMark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hideMark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9" w:type="dxa"/>
            <w:hideMark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77C87" w:rsidRPr="00BD7676" w:rsidTr="00972C37">
        <w:tc>
          <w:tcPr>
            <w:tcW w:w="710" w:type="dxa"/>
            <w:hideMark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91" w:type="dxa"/>
            <w:hideMark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Подпрограмма</w:t>
            </w:r>
          </w:p>
        </w:tc>
        <w:tc>
          <w:tcPr>
            <w:tcW w:w="1984" w:type="dxa"/>
            <w:hideMark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Ответственный исполнитель - Управление жилищно-коммунального хозяйства и гражданской защиты населения  Пензенской области</w:t>
            </w:r>
          </w:p>
        </w:tc>
        <w:tc>
          <w:tcPr>
            <w:tcW w:w="2720" w:type="dxa"/>
            <w:hideMark/>
          </w:tcPr>
          <w:p w:rsidR="00BD7676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"Комплексная</w:t>
            </w:r>
          </w:p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программа модернизации и реформирования жилищно-коммунального хозяйства Пензенской области"</w:t>
            </w:r>
          </w:p>
        </w:tc>
        <w:tc>
          <w:tcPr>
            <w:tcW w:w="681" w:type="dxa"/>
            <w:hideMark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840</w:t>
            </w:r>
          </w:p>
        </w:tc>
        <w:tc>
          <w:tcPr>
            <w:tcW w:w="425" w:type="dxa"/>
            <w:hideMark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26" w:type="dxa"/>
            <w:hideMark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hideMark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1510000000</w:t>
            </w:r>
          </w:p>
        </w:tc>
        <w:tc>
          <w:tcPr>
            <w:tcW w:w="596" w:type="dxa"/>
            <w:hideMark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208" w:type="dxa"/>
            <w:hideMark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hideMark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9" w:type="dxa"/>
            <w:hideMark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spacing w:line="221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110 510,0</w:t>
            </w:r>
          </w:p>
        </w:tc>
      </w:tr>
      <w:tr w:rsidR="00277C87" w:rsidRPr="00BD7676" w:rsidTr="00972C37">
        <w:tc>
          <w:tcPr>
            <w:tcW w:w="710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159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1984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"Водоотведение"</w:t>
            </w: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840</w:t>
            </w: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1510100000</w:t>
            </w: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208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14 376,0</w:t>
            </w:r>
          </w:p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7C87" w:rsidRPr="00BD7676" w:rsidTr="00972C37">
        <w:tc>
          <w:tcPr>
            <w:tcW w:w="710" w:type="dxa"/>
            <w:vMerge w:val="restart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1591" w:type="dxa"/>
            <w:vMerge w:val="restart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 w:val="restart"/>
          </w:tcPr>
          <w:p w:rsidR="00972C37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"Капитальный ремонт </w:t>
            </w:r>
          </w:p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и ремонт сетей и сооружений водоотведения в населенных пунктах Пензенской области"</w:t>
            </w: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840</w:t>
            </w: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1510171310</w:t>
            </w: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520</w:t>
            </w:r>
          </w:p>
        </w:tc>
        <w:tc>
          <w:tcPr>
            <w:tcW w:w="2208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3 425,0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г. Белинский</w:t>
            </w: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Аварийно-восстановитель</w:t>
            </w:r>
            <w:r w:rsidR="00972C37">
              <w:rPr>
                <w:rFonts w:ascii="Times New Roman" w:hAnsi="Times New Roman"/>
                <w:sz w:val="24"/>
                <w:szCs w:val="24"/>
              </w:rPr>
              <w:t>-</w:t>
            </w:r>
            <w:r w:rsidRPr="00BD7676">
              <w:rPr>
                <w:rFonts w:ascii="Times New Roman" w:hAnsi="Times New Roman"/>
                <w:sz w:val="24"/>
                <w:szCs w:val="24"/>
              </w:rPr>
              <w:t>ный ремонт  канализацион</w:t>
            </w:r>
            <w:r w:rsidR="00972C37">
              <w:rPr>
                <w:rFonts w:ascii="Times New Roman" w:hAnsi="Times New Roman"/>
                <w:sz w:val="24"/>
                <w:szCs w:val="24"/>
              </w:rPr>
              <w:t>-</w:t>
            </w:r>
            <w:r w:rsidRPr="00BD7676">
              <w:rPr>
                <w:rFonts w:ascii="Times New Roman" w:hAnsi="Times New Roman"/>
                <w:sz w:val="24"/>
                <w:szCs w:val="24"/>
              </w:rPr>
              <w:t>ных сетей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2 936,0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489,0</w:t>
            </w:r>
          </w:p>
        </w:tc>
      </w:tr>
      <w:tr w:rsidR="00277C87" w:rsidRPr="00BD7676" w:rsidTr="00972C37">
        <w:tc>
          <w:tcPr>
            <w:tcW w:w="710" w:type="dxa"/>
            <w:vMerge w:val="restart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1591" w:type="dxa"/>
            <w:vMerge w:val="restart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 w:val="restart"/>
          </w:tcPr>
          <w:p w:rsidR="00972C37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"Строительство и реконструкция сетей </w:t>
            </w:r>
          </w:p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и сооружений водоотведения в населенных пунктах Пензенской области"</w:t>
            </w: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840</w:t>
            </w: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1510171330</w:t>
            </w: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520</w:t>
            </w:r>
          </w:p>
        </w:tc>
        <w:tc>
          <w:tcPr>
            <w:tcW w:w="2208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10 951,0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г. Пенза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Строительство сетей водоотведения</w:t>
            </w:r>
          </w:p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1-ая Офицерская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9 151,0</w:t>
            </w:r>
          </w:p>
        </w:tc>
      </w:tr>
      <w:tr w:rsidR="00277C87" w:rsidRPr="00BD7676" w:rsidTr="00972C37">
        <w:tc>
          <w:tcPr>
            <w:tcW w:w="710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1 800,0</w:t>
            </w:r>
          </w:p>
        </w:tc>
      </w:tr>
      <w:tr w:rsidR="00277C87" w:rsidRPr="00BD7676" w:rsidTr="00972C37">
        <w:tc>
          <w:tcPr>
            <w:tcW w:w="710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59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1984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</w:tcPr>
          <w:p w:rsidR="00972C37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"Совершенствование систем теплоснабжения </w:t>
            </w:r>
          </w:p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840</w:t>
            </w: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1510200000</w:t>
            </w: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208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22 700,0</w:t>
            </w:r>
          </w:p>
        </w:tc>
      </w:tr>
      <w:tr w:rsidR="00277C87" w:rsidRPr="00BD7676" w:rsidTr="00972C37">
        <w:tc>
          <w:tcPr>
            <w:tcW w:w="710" w:type="dxa"/>
            <w:vMerge w:val="restart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1.2.2.</w:t>
            </w:r>
          </w:p>
        </w:tc>
        <w:tc>
          <w:tcPr>
            <w:tcW w:w="1591" w:type="dxa"/>
            <w:vMerge w:val="restart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 w:val="restart"/>
          </w:tcPr>
          <w:p w:rsidR="00972C37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"Перевод квартир </w:t>
            </w:r>
          </w:p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на индивидуальное поквартирное отопление"</w:t>
            </w: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840</w:t>
            </w: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1510271430</w:t>
            </w: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520</w:t>
            </w:r>
          </w:p>
        </w:tc>
        <w:tc>
          <w:tcPr>
            <w:tcW w:w="2208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1 200,0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г. Н. Ломов</w:t>
            </w:r>
          </w:p>
          <w:p w:rsidR="00277C87" w:rsidRPr="00BD7676" w:rsidRDefault="00277C87" w:rsidP="009A45C9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Нижнеломо</w:t>
            </w:r>
            <w:r w:rsidR="009A45C9">
              <w:rPr>
                <w:rFonts w:ascii="Times New Roman" w:hAnsi="Times New Roman"/>
                <w:sz w:val="24"/>
                <w:szCs w:val="24"/>
              </w:rPr>
              <w:t>вс</w:t>
            </w:r>
            <w:r w:rsidRPr="00BD7676">
              <w:rPr>
                <w:rFonts w:ascii="Times New Roman" w:hAnsi="Times New Roman"/>
                <w:sz w:val="24"/>
                <w:szCs w:val="24"/>
              </w:rPr>
              <w:t>кого района</w:t>
            </w:r>
          </w:p>
        </w:tc>
        <w:tc>
          <w:tcPr>
            <w:tcW w:w="1842" w:type="dxa"/>
          </w:tcPr>
          <w:p w:rsidR="00972C37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ул. Крылова</w:t>
            </w:r>
            <w:r w:rsidR="00972C37">
              <w:rPr>
                <w:rFonts w:ascii="Times New Roman" w:hAnsi="Times New Roman"/>
                <w:sz w:val="24"/>
                <w:szCs w:val="24"/>
              </w:rPr>
              <w:t>,</w:t>
            </w:r>
            <w:r w:rsidRPr="00BD76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д.</w:t>
            </w:r>
            <w:r w:rsidR="00972C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7676">
              <w:rPr>
                <w:rFonts w:ascii="Times New Roman" w:hAnsi="Times New Roman"/>
                <w:sz w:val="24"/>
                <w:szCs w:val="24"/>
              </w:rPr>
              <w:t>6</w:t>
            </w:r>
            <w:r w:rsidR="00972C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7676">
              <w:rPr>
                <w:rFonts w:ascii="Times New Roman" w:hAnsi="Times New Roman"/>
                <w:sz w:val="24"/>
                <w:szCs w:val="24"/>
              </w:rPr>
              <w:t>Б</w:t>
            </w:r>
          </w:p>
          <w:p w:rsidR="00972C37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перевод на индивидуальное отопление </w:t>
            </w:r>
          </w:p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13 квартир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293,6</w:t>
            </w:r>
          </w:p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906,4</w:t>
            </w:r>
          </w:p>
        </w:tc>
      </w:tr>
      <w:tr w:rsidR="00277C87" w:rsidRPr="00BD7676" w:rsidTr="00972C37">
        <w:tc>
          <w:tcPr>
            <w:tcW w:w="710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lastRenderedPageBreak/>
              <w:t>1.2.3.</w:t>
            </w:r>
          </w:p>
        </w:tc>
        <w:tc>
          <w:tcPr>
            <w:tcW w:w="1591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972C37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"Приобретение объектов теплоснабжающего комплекса </w:t>
            </w:r>
          </w:p>
          <w:p w:rsidR="00972C37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в собственность муниципальных образований </w:t>
            </w:r>
          </w:p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Пензенской области"</w:t>
            </w:r>
          </w:p>
        </w:tc>
        <w:tc>
          <w:tcPr>
            <w:tcW w:w="681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840</w:t>
            </w:r>
          </w:p>
        </w:tc>
        <w:tc>
          <w:tcPr>
            <w:tcW w:w="425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42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1510271440</w:t>
            </w:r>
          </w:p>
        </w:tc>
        <w:tc>
          <w:tcPr>
            <w:tcW w:w="59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520</w:t>
            </w:r>
          </w:p>
        </w:tc>
        <w:tc>
          <w:tcPr>
            <w:tcW w:w="2208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9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21 500,0</w:t>
            </w:r>
          </w:p>
        </w:tc>
      </w:tr>
      <w:tr w:rsidR="00277C87" w:rsidRPr="00BD7676" w:rsidTr="00972C37">
        <w:tc>
          <w:tcPr>
            <w:tcW w:w="710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1591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1984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"Чистая вода"</w:t>
            </w:r>
          </w:p>
        </w:tc>
        <w:tc>
          <w:tcPr>
            <w:tcW w:w="681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840</w:t>
            </w:r>
          </w:p>
        </w:tc>
        <w:tc>
          <w:tcPr>
            <w:tcW w:w="425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2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1510300000</w:t>
            </w:r>
          </w:p>
        </w:tc>
        <w:tc>
          <w:tcPr>
            <w:tcW w:w="59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208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9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85 624,0</w:t>
            </w:r>
          </w:p>
        </w:tc>
      </w:tr>
      <w:tr w:rsidR="00277C87" w:rsidRPr="00BD7676" w:rsidTr="00972C37">
        <w:tc>
          <w:tcPr>
            <w:tcW w:w="710" w:type="dxa"/>
            <w:vMerge w:val="restart"/>
            <w:shd w:val="clear" w:color="auto" w:fill="auto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1.3.1.</w:t>
            </w:r>
          </w:p>
        </w:tc>
        <w:tc>
          <w:tcPr>
            <w:tcW w:w="1591" w:type="dxa"/>
            <w:vMerge w:val="restart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720" w:type="dxa"/>
            <w:vMerge w:val="restart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"Капитальный ремонт и ремонт сетей и сооружений водоснабжения в населенных пунктах Пензенской области"</w:t>
            </w:r>
          </w:p>
        </w:tc>
        <w:tc>
          <w:tcPr>
            <w:tcW w:w="681" w:type="dxa"/>
            <w:hideMark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840</w:t>
            </w:r>
          </w:p>
        </w:tc>
        <w:tc>
          <w:tcPr>
            <w:tcW w:w="425" w:type="dxa"/>
            <w:hideMark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426" w:type="dxa"/>
            <w:hideMark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  <w:hideMark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1510371350</w:t>
            </w:r>
          </w:p>
        </w:tc>
        <w:tc>
          <w:tcPr>
            <w:tcW w:w="596" w:type="dxa"/>
            <w:hideMark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520</w:t>
            </w:r>
          </w:p>
        </w:tc>
        <w:tc>
          <w:tcPr>
            <w:tcW w:w="2208" w:type="dxa"/>
            <w:hideMark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hideMark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9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68 473,0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г. Кузнецк</w:t>
            </w:r>
          </w:p>
        </w:tc>
        <w:tc>
          <w:tcPr>
            <w:tcW w:w="1842" w:type="dxa"/>
          </w:tcPr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Аварийно-восстановитель</w:t>
            </w:r>
            <w:r w:rsidR="002C01E3">
              <w:rPr>
                <w:rFonts w:ascii="Times New Roman" w:hAnsi="Times New Roman"/>
                <w:sz w:val="24"/>
                <w:szCs w:val="24"/>
              </w:rPr>
              <w:t>-</w:t>
            </w:r>
            <w:r w:rsidRPr="00BD7676">
              <w:rPr>
                <w:rFonts w:ascii="Times New Roman" w:hAnsi="Times New Roman"/>
                <w:sz w:val="24"/>
                <w:szCs w:val="24"/>
              </w:rPr>
              <w:t>ный ремонт артскважины</w:t>
            </w:r>
          </w:p>
        </w:tc>
        <w:tc>
          <w:tcPr>
            <w:tcW w:w="1419" w:type="dxa"/>
          </w:tcPr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1 407,0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shd w:val="clear" w:color="auto" w:fill="auto"/>
          </w:tcPr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р.п. Башмаково Башмаковского района</w:t>
            </w:r>
          </w:p>
        </w:tc>
        <w:tc>
          <w:tcPr>
            <w:tcW w:w="1842" w:type="dxa"/>
            <w:shd w:val="clear" w:color="auto" w:fill="auto"/>
          </w:tcPr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 двух артскважин</w:t>
            </w:r>
          </w:p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р.п. Башмаково</w:t>
            </w:r>
          </w:p>
        </w:tc>
        <w:tc>
          <w:tcPr>
            <w:tcW w:w="1419" w:type="dxa"/>
            <w:shd w:val="clear" w:color="auto" w:fill="auto"/>
          </w:tcPr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2 213,4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shd w:val="clear" w:color="auto" w:fill="auto"/>
          </w:tcPr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р.п. Башмаково Башмаковского района</w:t>
            </w:r>
          </w:p>
        </w:tc>
        <w:tc>
          <w:tcPr>
            <w:tcW w:w="1842" w:type="dxa"/>
            <w:shd w:val="clear" w:color="auto" w:fill="auto"/>
          </w:tcPr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shd w:val="clear" w:color="auto" w:fill="auto"/>
          </w:tcPr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611,1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shd w:val="clear" w:color="auto" w:fill="auto"/>
          </w:tcPr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Бояровский сельсовет Башмаковского района</w:t>
            </w:r>
          </w:p>
        </w:tc>
        <w:tc>
          <w:tcPr>
            <w:tcW w:w="1842" w:type="dxa"/>
            <w:shd w:val="clear" w:color="auto" w:fill="auto"/>
          </w:tcPr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артскважины</w:t>
            </w:r>
          </w:p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Каменка</w:t>
            </w:r>
          </w:p>
        </w:tc>
        <w:tc>
          <w:tcPr>
            <w:tcW w:w="1419" w:type="dxa"/>
            <w:shd w:val="clear" w:color="auto" w:fill="auto"/>
          </w:tcPr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1 267,0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shd w:val="clear" w:color="auto" w:fill="auto"/>
          </w:tcPr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Бояровский сельсовет Башмаковского района</w:t>
            </w:r>
          </w:p>
        </w:tc>
        <w:tc>
          <w:tcPr>
            <w:tcW w:w="1842" w:type="dxa"/>
            <w:shd w:val="clear" w:color="auto" w:fill="auto"/>
          </w:tcPr>
          <w:p w:rsidR="002C01E3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Аварийно-восстановитель</w:t>
            </w:r>
            <w:r w:rsidR="002C01E3">
              <w:rPr>
                <w:rFonts w:ascii="Times New Roman" w:hAnsi="Times New Roman"/>
                <w:sz w:val="24"/>
                <w:szCs w:val="24"/>
              </w:rPr>
              <w:t>-</w:t>
            </w: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ный ремонт артскважины </w:t>
            </w:r>
          </w:p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в</w:t>
            </w:r>
            <w:r w:rsidR="002C01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7676">
              <w:rPr>
                <w:rFonts w:ascii="Times New Roman" w:hAnsi="Times New Roman"/>
                <w:sz w:val="24"/>
                <w:szCs w:val="24"/>
              </w:rPr>
              <w:t>д. Чудная</w:t>
            </w:r>
          </w:p>
        </w:tc>
        <w:tc>
          <w:tcPr>
            <w:tcW w:w="1419" w:type="dxa"/>
            <w:shd w:val="clear" w:color="auto" w:fill="auto"/>
          </w:tcPr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1040,9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shd w:val="clear" w:color="auto" w:fill="auto"/>
          </w:tcPr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Знаменский сельсовет Башмаковского района</w:t>
            </w:r>
          </w:p>
        </w:tc>
        <w:tc>
          <w:tcPr>
            <w:tcW w:w="1842" w:type="dxa"/>
            <w:shd w:val="clear" w:color="auto" w:fill="auto"/>
          </w:tcPr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артскважины</w:t>
            </w:r>
          </w:p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Знаменское</w:t>
            </w:r>
          </w:p>
        </w:tc>
        <w:tc>
          <w:tcPr>
            <w:tcW w:w="1419" w:type="dxa"/>
            <w:shd w:val="clear" w:color="auto" w:fill="auto"/>
          </w:tcPr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1 024,5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shd w:val="clear" w:color="auto" w:fill="auto"/>
          </w:tcPr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Кандиевский сельсовет Башмаковского района</w:t>
            </w:r>
          </w:p>
        </w:tc>
        <w:tc>
          <w:tcPr>
            <w:tcW w:w="1842" w:type="dxa"/>
            <w:shd w:val="clear" w:color="auto" w:fill="auto"/>
          </w:tcPr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артскважины</w:t>
            </w:r>
          </w:p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Кандиевка</w:t>
            </w:r>
          </w:p>
        </w:tc>
        <w:tc>
          <w:tcPr>
            <w:tcW w:w="1419" w:type="dxa"/>
            <w:shd w:val="clear" w:color="auto" w:fill="auto"/>
          </w:tcPr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1 224,5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shd w:val="clear" w:color="auto" w:fill="auto"/>
          </w:tcPr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Сосновский сельсовет Башмаковского района</w:t>
            </w:r>
          </w:p>
        </w:tc>
        <w:tc>
          <w:tcPr>
            <w:tcW w:w="1842" w:type="dxa"/>
            <w:shd w:val="clear" w:color="auto" w:fill="auto"/>
          </w:tcPr>
          <w:p w:rsidR="002C01E3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Капремонт водонапорной башни  </w:t>
            </w:r>
          </w:p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Сосновка</w:t>
            </w:r>
          </w:p>
        </w:tc>
        <w:tc>
          <w:tcPr>
            <w:tcW w:w="1419" w:type="dxa"/>
            <w:shd w:val="clear" w:color="auto" w:fill="auto"/>
          </w:tcPr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399,7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shd w:val="clear" w:color="auto" w:fill="auto"/>
          </w:tcPr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Троицкий сельсовет Башмаковского района</w:t>
            </w:r>
          </w:p>
        </w:tc>
        <w:tc>
          <w:tcPr>
            <w:tcW w:w="1842" w:type="dxa"/>
            <w:shd w:val="clear" w:color="auto" w:fill="auto"/>
          </w:tcPr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артскважины</w:t>
            </w:r>
          </w:p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п. Новознаменский</w:t>
            </w:r>
          </w:p>
        </w:tc>
        <w:tc>
          <w:tcPr>
            <w:tcW w:w="1419" w:type="dxa"/>
            <w:shd w:val="clear" w:color="auto" w:fill="auto"/>
          </w:tcPr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226,1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shd w:val="clear" w:color="auto" w:fill="auto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р.п. Беково Бековского района</w:t>
            </w:r>
          </w:p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C01E3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Демонтаж и монтаж  водонапорной башни  </w:t>
            </w:r>
          </w:p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р.п. Беково</w:t>
            </w:r>
          </w:p>
        </w:tc>
        <w:tc>
          <w:tcPr>
            <w:tcW w:w="1419" w:type="dxa"/>
            <w:shd w:val="clear" w:color="auto" w:fill="auto"/>
          </w:tcPr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516,3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shd w:val="clear" w:color="auto" w:fill="auto"/>
          </w:tcPr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7676">
              <w:rPr>
                <w:rFonts w:ascii="Times New Roman" w:hAnsi="Times New Roman"/>
                <w:bCs/>
                <w:sz w:val="24"/>
                <w:szCs w:val="24"/>
              </w:rPr>
              <w:t>Вертуновский сельсовет Бековского района</w:t>
            </w:r>
          </w:p>
        </w:tc>
        <w:tc>
          <w:tcPr>
            <w:tcW w:w="1842" w:type="dxa"/>
            <w:shd w:val="clear" w:color="auto" w:fill="auto"/>
          </w:tcPr>
          <w:p w:rsidR="002C01E3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Капремонт  колодцев </w:t>
            </w:r>
          </w:p>
          <w:p w:rsidR="002C01E3" w:rsidRDefault="002C01E3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277C87" w:rsidRPr="00BD7676">
              <w:rPr>
                <w:rFonts w:ascii="Times New Roman" w:hAnsi="Times New Roman"/>
                <w:sz w:val="24"/>
                <w:szCs w:val="24"/>
              </w:rPr>
              <w:t xml:space="preserve">в/сети  </w:t>
            </w:r>
          </w:p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в с. Вертуновка</w:t>
            </w:r>
          </w:p>
        </w:tc>
        <w:tc>
          <w:tcPr>
            <w:tcW w:w="1419" w:type="dxa"/>
            <w:shd w:val="clear" w:color="auto" w:fill="auto"/>
          </w:tcPr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394,1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Миткирейский сельсовет Бековского района</w:t>
            </w:r>
          </w:p>
        </w:tc>
        <w:tc>
          <w:tcPr>
            <w:tcW w:w="1842" w:type="dxa"/>
          </w:tcPr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Демонтаж и монтаж водонапорной башни</w:t>
            </w:r>
          </w:p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Затолокино</w:t>
            </w:r>
          </w:p>
        </w:tc>
        <w:tc>
          <w:tcPr>
            <w:tcW w:w="1419" w:type="dxa"/>
          </w:tcPr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335,8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Мошковский сельсовет Бековского района</w:t>
            </w:r>
          </w:p>
        </w:tc>
        <w:tc>
          <w:tcPr>
            <w:tcW w:w="1842" w:type="dxa"/>
          </w:tcPr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Демонт</w:t>
            </w:r>
            <w:r w:rsidR="002C01E3">
              <w:rPr>
                <w:rFonts w:ascii="Times New Roman" w:hAnsi="Times New Roman"/>
                <w:sz w:val="24"/>
                <w:szCs w:val="24"/>
              </w:rPr>
              <w:t xml:space="preserve">аж и монтаж водонапорной башни </w:t>
            </w:r>
            <w:r w:rsidRPr="00BD7676">
              <w:rPr>
                <w:rFonts w:ascii="Times New Roman" w:hAnsi="Times New Roman"/>
                <w:sz w:val="24"/>
                <w:szCs w:val="24"/>
              </w:rPr>
              <w:t>с. Мошки</w:t>
            </w:r>
          </w:p>
        </w:tc>
        <w:tc>
          <w:tcPr>
            <w:tcW w:w="1419" w:type="dxa"/>
          </w:tcPr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613,2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Волчковский сельсовет Белинского района</w:t>
            </w:r>
          </w:p>
        </w:tc>
        <w:tc>
          <w:tcPr>
            <w:tcW w:w="1842" w:type="dxa"/>
          </w:tcPr>
          <w:p w:rsidR="002C01E3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Капремонт водонапорной башни  </w:t>
            </w:r>
          </w:p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Волчково</w:t>
            </w:r>
          </w:p>
        </w:tc>
        <w:tc>
          <w:tcPr>
            <w:tcW w:w="1419" w:type="dxa"/>
          </w:tcPr>
          <w:p w:rsidR="00277C87" w:rsidRPr="00BD7676" w:rsidRDefault="00277C87" w:rsidP="002C01E3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200,9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2C01E3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Козловский сельсовет Белинского района</w:t>
            </w:r>
          </w:p>
        </w:tc>
        <w:tc>
          <w:tcPr>
            <w:tcW w:w="1842" w:type="dxa"/>
          </w:tcPr>
          <w:p w:rsidR="00277C87" w:rsidRPr="00BD7676" w:rsidRDefault="00277C87" w:rsidP="002C01E3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водонапорной башни  д. Озерки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177,8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2C01E3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Лермонтовский сельсовет Белинского района</w:t>
            </w:r>
          </w:p>
        </w:tc>
        <w:tc>
          <w:tcPr>
            <w:tcW w:w="1842" w:type="dxa"/>
          </w:tcPr>
          <w:p w:rsidR="002C01E3" w:rsidRDefault="00277C87" w:rsidP="002C01E3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Капремонт водонапорной башни  </w:t>
            </w:r>
          </w:p>
          <w:p w:rsidR="00277C87" w:rsidRPr="00BD7676" w:rsidRDefault="00277C87" w:rsidP="002C01E3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Крюково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425,6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2C01E3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Поимский сельсовет Белинского района</w:t>
            </w:r>
          </w:p>
        </w:tc>
        <w:tc>
          <w:tcPr>
            <w:tcW w:w="1842" w:type="dxa"/>
          </w:tcPr>
          <w:p w:rsidR="00277C87" w:rsidRPr="00BD7676" w:rsidRDefault="00277C87" w:rsidP="002C01E3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водонапорной башни  с. Поим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155,4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2C01E3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Бессоновский сельсовет Бессоновского района</w:t>
            </w:r>
          </w:p>
        </w:tc>
        <w:tc>
          <w:tcPr>
            <w:tcW w:w="1842" w:type="dxa"/>
          </w:tcPr>
          <w:p w:rsidR="00277C87" w:rsidRPr="00BD7676" w:rsidRDefault="00277C87" w:rsidP="002C01E3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           с. Бессоновка</w:t>
            </w:r>
          </w:p>
          <w:p w:rsidR="00277C87" w:rsidRPr="00BD7676" w:rsidRDefault="00277C87" w:rsidP="002C01E3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ул. Городок</w:t>
            </w:r>
          </w:p>
          <w:p w:rsidR="00277C87" w:rsidRPr="00BD7676" w:rsidRDefault="00277C87" w:rsidP="002C01E3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1 342,6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2C01E3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Бессоновский сельсовет Бессоновского района</w:t>
            </w:r>
          </w:p>
        </w:tc>
        <w:tc>
          <w:tcPr>
            <w:tcW w:w="1842" w:type="dxa"/>
          </w:tcPr>
          <w:p w:rsidR="00277C87" w:rsidRPr="00BD7676" w:rsidRDefault="00277C87" w:rsidP="002C01E3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           с. Бессоновка</w:t>
            </w:r>
          </w:p>
          <w:p w:rsidR="00277C87" w:rsidRPr="00BD7676" w:rsidRDefault="00277C87" w:rsidP="002C01E3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ул. Городок</w:t>
            </w:r>
          </w:p>
          <w:p w:rsidR="00277C87" w:rsidRPr="00BD7676" w:rsidRDefault="00277C87" w:rsidP="002C01E3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1 957,4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2C01E3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Бессоновский сельсовет Бессоновского района</w:t>
            </w:r>
          </w:p>
        </w:tc>
        <w:tc>
          <w:tcPr>
            <w:tcW w:w="1842" w:type="dxa"/>
          </w:tcPr>
          <w:p w:rsidR="002C01E3" w:rsidRDefault="00277C87" w:rsidP="002C01E3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Капремонт водопровода </w:t>
            </w:r>
          </w:p>
          <w:p w:rsidR="00277C87" w:rsidRPr="00BD7676" w:rsidRDefault="00277C87" w:rsidP="002C01E3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в</w:t>
            </w:r>
            <w:r w:rsidR="002C01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7676">
              <w:rPr>
                <w:rFonts w:ascii="Times New Roman" w:hAnsi="Times New Roman"/>
                <w:sz w:val="24"/>
                <w:szCs w:val="24"/>
              </w:rPr>
              <w:t>с. Бессоновка</w:t>
            </w:r>
          </w:p>
          <w:p w:rsidR="00277C87" w:rsidRPr="00BD7676" w:rsidRDefault="00277C87" w:rsidP="002C01E3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ул.</w:t>
            </w:r>
            <w:r w:rsidR="002C01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7676">
              <w:rPr>
                <w:rFonts w:ascii="Times New Roman" w:hAnsi="Times New Roman"/>
                <w:sz w:val="24"/>
                <w:szCs w:val="24"/>
              </w:rPr>
              <w:t>Коммунисти</w:t>
            </w:r>
            <w:r w:rsidR="002C01E3">
              <w:rPr>
                <w:rFonts w:ascii="Times New Roman" w:hAnsi="Times New Roman"/>
                <w:sz w:val="24"/>
                <w:szCs w:val="24"/>
              </w:rPr>
              <w:t>-</w:t>
            </w:r>
            <w:r w:rsidRPr="00BD7676">
              <w:rPr>
                <w:rFonts w:ascii="Times New Roman" w:hAnsi="Times New Roman"/>
                <w:sz w:val="24"/>
                <w:szCs w:val="24"/>
              </w:rPr>
              <w:t>ческая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489,3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2C01E3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Грабовский сельсовет Бессоновского района</w:t>
            </w:r>
          </w:p>
        </w:tc>
        <w:tc>
          <w:tcPr>
            <w:tcW w:w="1842" w:type="dxa"/>
          </w:tcPr>
          <w:p w:rsidR="002C01E3" w:rsidRDefault="00277C87" w:rsidP="002C01E3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Капремонт водонапорной башни  и водопровода </w:t>
            </w:r>
          </w:p>
          <w:p w:rsidR="00277C87" w:rsidRPr="00BD7676" w:rsidRDefault="00277C87" w:rsidP="002C01E3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в</w:t>
            </w:r>
            <w:r w:rsidR="002C01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7676">
              <w:rPr>
                <w:rFonts w:ascii="Times New Roman" w:hAnsi="Times New Roman"/>
                <w:sz w:val="24"/>
                <w:szCs w:val="24"/>
              </w:rPr>
              <w:t>с. Грабово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640,5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Грабовский сельсовет Бессоновского района</w:t>
            </w:r>
          </w:p>
        </w:tc>
        <w:tc>
          <w:tcPr>
            <w:tcW w:w="1842" w:type="dxa"/>
          </w:tcPr>
          <w:p w:rsidR="002C01E3" w:rsidRDefault="00277C87" w:rsidP="002C01E3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Капремонт водонапорной башни  и водопровода </w:t>
            </w:r>
          </w:p>
          <w:p w:rsidR="00277C87" w:rsidRPr="00BD7676" w:rsidRDefault="00277C87" w:rsidP="002C01E3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в</w:t>
            </w:r>
            <w:r w:rsidR="002C01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7676">
              <w:rPr>
                <w:rFonts w:ascii="Times New Roman" w:hAnsi="Times New Roman"/>
                <w:sz w:val="24"/>
                <w:szCs w:val="24"/>
              </w:rPr>
              <w:t>с. Чертково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572,6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Сосновский сельсовет Бессоновского района</w:t>
            </w:r>
          </w:p>
        </w:tc>
        <w:tc>
          <w:tcPr>
            <w:tcW w:w="1842" w:type="dxa"/>
          </w:tcPr>
          <w:p w:rsidR="002C01E3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Капремонт водопровода 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в</w:t>
            </w:r>
            <w:r w:rsidR="002C01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7676">
              <w:rPr>
                <w:rFonts w:ascii="Times New Roman" w:hAnsi="Times New Roman"/>
                <w:sz w:val="24"/>
                <w:szCs w:val="24"/>
              </w:rPr>
              <w:t>с. Пазелки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485,8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Чемодановский сельсовет Бессоновского района</w:t>
            </w:r>
          </w:p>
        </w:tc>
        <w:tc>
          <w:tcPr>
            <w:tcW w:w="1842" w:type="dxa"/>
          </w:tcPr>
          <w:p w:rsidR="002C01E3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Аварийно-восстановитель</w:t>
            </w:r>
            <w:r w:rsidR="002C01E3">
              <w:rPr>
                <w:rFonts w:ascii="Times New Roman" w:hAnsi="Times New Roman"/>
                <w:sz w:val="24"/>
                <w:szCs w:val="24"/>
              </w:rPr>
              <w:t>-</w:t>
            </w: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ный ремонт  в/сети 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в с. Чемодановка  (в рамках ЧС)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620,9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Большелукинский сельсовет Вадинского района</w:t>
            </w:r>
          </w:p>
        </w:tc>
        <w:tc>
          <w:tcPr>
            <w:tcW w:w="1842" w:type="dxa"/>
          </w:tcPr>
          <w:p w:rsidR="00277C87" w:rsidRPr="00BD7676" w:rsidRDefault="00277C87" w:rsidP="002C01E3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водонапорной башни с. Б. Лука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407,4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Татаро-Лакинский сельсовет Вадинского района</w:t>
            </w:r>
          </w:p>
        </w:tc>
        <w:tc>
          <w:tcPr>
            <w:tcW w:w="1842" w:type="dxa"/>
          </w:tcPr>
          <w:p w:rsidR="00277C87" w:rsidRPr="00BD7676" w:rsidRDefault="00277C87" w:rsidP="002C01E3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водонапорной башни с. Т-Лака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334,2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Ягановский сельсовет Вадинского района</w:t>
            </w:r>
          </w:p>
        </w:tc>
        <w:tc>
          <w:tcPr>
            <w:tcW w:w="1842" w:type="dxa"/>
          </w:tcPr>
          <w:p w:rsidR="002C01E3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Капремонт артскважины </w:t>
            </w:r>
          </w:p>
          <w:p w:rsidR="002C01E3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в с. Котел 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(в рамках ЧС)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370,3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г. Городище Городищенского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г. Городище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523,6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Архангельский сельсовет Городищенского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Демонтаж и монтаж водонапорной башни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Архангельское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648,2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Верхнеелюзанский сельсовет Городищенского района</w:t>
            </w:r>
          </w:p>
        </w:tc>
        <w:tc>
          <w:tcPr>
            <w:tcW w:w="1842" w:type="dxa"/>
          </w:tcPr>
          <w:p w:rsidR="002C01E3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Аварийно-восстановительный ремонт  артскважины </w:t>
            </w:r>
          </w:p>
          <w:p w:rsidR="002C01E3" w:rsidRDefault="00277C87" w:rsidP="002C01E3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в</w:t>
            </w:r>
            <w:r w:rsidR="002C01E3">
              <w:rPr>
                <w:rFonts w:ascii="Times New Roman" w:hAnsi="Times New Roman"/>
                <w:sz w:val="24"/>
                <w:szCs w:val="24"/>
              </w:rPr>
              <w:t xml:space="preserve"> с. Верхняя Елюзань </w:t>
            </w:r>
          </w:p>
          <w:p w:rsidR="00277C87" w:rsidRPr="00BD7676" w:rsidRDefault="00277C87" w:rsidP="002C01E3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(в рамках ЧС)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1 050,0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Верхнешкафтинский сельсовет Городищенского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артскважины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Вышелей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1 183,8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Дигилевский сельсовет Городищенского района</w:t>
            </w:r>
          </w:p>
        </w:tc>
        <w:tc>
          <w:tcPr>
            <w:tcW w:w="1842" w:type="dxa"/>
          </w:tcPr>
          <w:p w:rsidR="002C01E3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Обустройство ЗСО  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Соловейка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86,8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Дигилевский сельсовет Городищенского района</w:t>
            </w:r>
          </w:p>
        </w:tc>
        <w:tc>
          <w:tcPr>
            <w:tcW w:w="1842" w:type="dxa"/>
          </w:tcPr>
          <w:p w:rsidR="002C01E3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Обустройство ЗСО  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Дигилевка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86,8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Нижнеелюзанский сельсовет Городищенского района</w:t>
            </w:r>
          </w:p>
        </w:tc>
        <w:tc>
          <w:tcPr>
            <w:tcW w:w="1842" w:type="dxa"/>
          </w:tcPr>
          <w:p w:rsidR="002C01E3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Капремонт водопровода </w:t>
            </w:r>
          </w:p>
          <w:p w:rsidR="00277C87" w:rsidRPr="00BD7676" w:rsidRDefault="00277C87" w:rsidP="002C01E3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в</w:t>
            </w:r>
            <w:r w:rsidR="002C01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7676">
              <w:rPr>
                <w:rFonts w:ascii="Times New Roman" w:hAnsi="Times New Roman"/>
                <w:sz w:val="24"/>
                <w:szCs w:val="24"/>
              </w:rPr>
              <w:t>с. Нижняя Елюзань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665,7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Юловский сельсовет Городищенского района</w:t>
            </w:r>
          </w:p>
        </w:tc>
        <w:tc>
          <w:tcPr>
            <w:tcW w:w="1842" w:type="dxa"/>
          </w:tcPr>
          <w:p w:rsidR="002C01E3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Капремонт водопровода </w:t>
            </w:r>
          </w:p>
          <w:p w:rsidR="00277C87" w:rsidRPr="00BD7676" w:rsidRDefault="00277C87" w:rsidP="002C01E3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в</w:t>
            </w:r>
            <w:r w:rsidR="002C01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7676">
              <w:rPr>
                <w:rFonts w:ascii="Times New Roman" w:hAnsi="Times New Roman"/>
                <w:sz w:val="24"/>
                <w:szCs w:val="24"/>
              </w:rPr>
              <w:t>с. Кардаво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63,7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р.п. Земетчино Земетчинского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водонапорной башни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р.п. Земетчино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360,9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р.п. Земетчино Земетчинского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р.п. Земетчино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1 178,8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Пролетарский сельсовет Земетчинского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Старополян</w:t>
            </w:r>
            <w:r w:rsidR="002C01E3">
              <w:rPr>
                <w:rFonts w:ascii="Times New Roman" w:hAnsi="Times New Roman"/>
                <w:sz w:val="24"/>
                <w:szCs w:val="24"/>
              </w:rPr>
              <w:t>-</w:t>
            </w:r>
            <w:r w:rsidRPr="00BD7676">
              <w:rPr>
                <w:rFonts w:ascii="Times New Roman" w:hAnsi="Times New Roman"/>
                <w:sz w:val="24"/>
                <w:szCs w:val="24"/>
              </w:rPr>
              <w:t>ское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88,2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р.п. Исса Иссинского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р.п. Исса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138,6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Булычевский сельсовет Иссинского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водонапорной башни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ЦУ свх. Маяк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166,6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Каменно-Бродский сельсовет Иссинского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Демонтаж и монтаж водонапорной башни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Украинцево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439,6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Соловцовский сельсовет Иссинского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ствола водонапорной башни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Соловцево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197,4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Уваровский сельсовет Иссинского района</w:t>
            </w:r>
          </w:p>
        </w:tc>
        <w:tc>
          <w:tcPr>
            <w:tcW w:w="1842" w:type="dxa"/>
          </w:tcPr>
          <w:p w:rsidR="002C01E3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Демонтаж и монтаж водонапорной башни   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Уварово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448,7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Анучинский сельсовет Каменского района</w:t>
            </w:r>
          </w:p>
        </w:tc>
        <w:tc>
          <w:tcPr>
            <w:tcW w:w="1842" w:type="dxa"/>
          </w:tcPr>
          <w:p w:rsidR="002C01E3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Капремонт  водопровода </w:t>
            </w:r>
          </w:p>
          <w:p w:rsidR="00277C87" w:rsidRPr="00BD7676" w:rsidRDefault="00277C87" w:rsidP="002C01E3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в</w:t>
            </w:r>
            <w:r w:rsidR="002C01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7676">
              <w:rPr>
                <w:rFonts w:ascii="Times New Roman" w:hAnsi="Times New Roman"/>
                <w:sz w:val="24"/>
                <w:szCs w:val="24"/>
              </w:rPr>
              <w:t>с. Анучино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281,4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Владыкинский сельсовет Каменского района</w:t>
            </w:r>
          </w:p>
        </w:tc>
        <w:tc>
          <w:tcPr>
            <w:tcW w:w="1842" w:type="dxa"/>
          </w:tcPr>
          <w:p w:rsidR="002C01E3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Капремонт  водопровода 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в</w:t>
            </w:r>
            <w:r w:rsidR="002C01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7676">
              <w:rPr>
                <w:rFonts w:ascii="Times New Roman" w:hAnsi="Times New Roman"/>
                <w:sz w:val="24"/>
                <w:szCs w:val="24"/>
              </w:rPr>
              <w:t>с. Владыкино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660,8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3605F9">
            <w:pPr>
              <w:spacing w:line="226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Кевдо-Мельситовский сельсовет Каменского района</w:t>
            </w:r>
          </w:p>
        </w:tc>
        <w:tc>
          <w:tcPr>
            <w:tcW w:w="1842" w:type="dxa"/>
          </w:tcPr>
          <w:p w:rsidR="002C01E3" w:rsidRDefault="00277C87" w:rsidP="003605F9">
            <w:pPr>
              <w:spacing w:line="226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Капремонт  водопровода </w:t>
            </w:r>
          </w:p>
          <w:p w:rsidR="00277C87" w:rsidRPr="00BD7676" w:rsidRDefault="00277C87" w:rsidP="003605F9">
            <w:pPr>
              <w:spacing w:line="226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в</w:t>
            </w:r>
            <w:r w:rsidR="002C01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7676">
              <w:rPr>
                <w:rFonts w:ascii="Times New Roman" w:hAnsi="Times New Roman"/>
                <w:sz w:val="24"/>
                <w:szCs w:val="24"/>
              </w:rPr>
              <w:t>с. Кевдо-Мельситово</w:t>
            </w:r>
          </w:p>
        </w:tc>
        <w:tc>
          <w:tcPr>
            <w:tcW w:w="1419" w:type="dxa"/>
          </w:tcPr>
          <w:p w:rsidR="00277C87" w:rsidRPr="00BD7676" w:rsidRDefault="00277C87" w:rsidP="002C01E3">
            <w:pPr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31,5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3605F9">
            <w:pPr>
              <w:spacing w:line="226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Кевдо-Мельситовский сельсовет Каменского района</w:t>
            </w:r>
          </w:p>
        </w:tc>
        <w:tc>
          <w:tcPr>
            <w:tcW w:w="1842" w:type="dxa"/>
          </w:tcPr>
          <w:p w:rsidR="002C01E3" w:rsidRDefault="00277C87" w:rsidP="003605F9">
            <w:pPr>
              <w:spacing w:line="226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Монтаж оборудования  </w:t>
            </w:r>
          </w:p>
          <w:p w:rsidR="002C01E3" w:rsidRDefault="00277C87" w:rsidP="003605F9">
            <w:pPr>
              <w:spacing w:line="226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на НСВ </w:t>
            </w:r>
          </w:p>
          <w:p w:rsidR="00277C87" w:rsidRPr="00BD7676" w:rsidRDefault="00277C87" w:rsidP="003605F9">
            <w:pPr>
              <w:spacing w:line="226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в. с. Кевдо-Мельситово</w:t>
            </w:r>
          </w:p>
        </w:tc>
        <w:tc>
          <w:tcPr>
            <w:tcW w:w="1419" w:type="dxa"/>
          </w:tcPr>
          <w:p w:rsidR="00277C87" w:rsidRPr="00BD7676" w:rsidRDefault="00277C87" w:rsidP="002C01E3">
            <w:pPr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70,7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3605F9">
            <w:pPr>
              <w:spacing w:line="226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Кевдо-Мельситовский сельсовет Каменского района</w:t>
            </w:r>
          </w:p>
        </w:tc>
        <w:tc>
          <w:tcPr>
            <w:tcW w:w="1842" w:type="dxa"/>
          </w:tcPr>
          <w:p w:rsidR="002C01E3" w:rsidRDefault="00277C87" w:rsidP="003605F9">
            <w:pPr>
              <w:spacing w:line="226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Монтаж оборудования  </w:t>
            </w:r>
          </w:p>
          <w:p w:rsidR="002C01E3" w:rsidRDefault="002C01E3" w:rsidP="003605F9">
            <w:pPr>
              <w:spacing w:line="226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НСВ</w:t>
            </w:r>
            <w:r w:rsidR="00277C87" w:rsidRPr="00BD7676">
              <w:rPr>
                <w:rFonts w:ascii="Times New Roman" w:hAnsi="Times New Roman"/>
                <w:sz w:val="24"/>
                <w:szCs w:val="24"/>
              </w:rPr>
              <w:t xml:space="preserve">-2 </w:t>
            </w:r>
          </w:p>
          <w:p w:rsidR="00277C87" w:rsidRPr="00BD7676" w:rsidRDefault="00277C87" w:rsidP="003605F9">
            <w:pPr>
              <w:spacing w:line="226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в с. Кевдо-Мельситово</w:t>
            </w:r>
          </w:p>
        </w:tc>
        <w:tc>
          <w:tcPr>
            <w:tcW w:w="1419" w:type="dxa"/>
          </w:tcPr>
          <w:p w:rsidR="00277C87" w:rsidRPr="00BD7676" w:rsidRDefault="00277C87" w:rsidP="002C01E3">
            <w:pPr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70,7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3605F9">
            <w:pPr>
              <w:spacing w:line="226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Междуреченский сельсовет Каменского района</w:t>
            </w:r>
          </w:p>
        </w:tc>
        <w:tc>
          <w:tcPr>
            <w:tcW w:w="1842" w:type="dxa"/>
          </w:tcPr>
          <w:p w:rsidR="002C01E3" w:rsidRDefault="00277C87" w:rsidP="003605F9">
            <w:pPr>
              <w:spacing w:line="226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Монтаж оборудования </w:t>
            </w:r>
          </w:p>
          <w:p w:rsidR="002C01E3" w:rsidRDefault="00277C87" w:rsidP="003605F9">
            <w:pPr>
              <w:spacing w:line="226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на НСВ </w:t>
            </w:r>
          </w:p>
          <w:p w:rsidR="00277C87" w:rsidRPr="00BD7676" w:rsidRDefault="00277C87" w:rsidP="003605F9">
            <w:pPr>
              <w:spacing w:line="226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Клейменовка</w:t>
            </w:r>
          </w:p>
        </w:tc>
        <w:tc>
          <w:tcPr>
            <w:tcW w:w="1419" w:type="dxa"/>
          </w:tcPr>
          <w:p w:rsidR="00277C87" w:rsidRPr="00BD7676" w:rsidRDefault="00277C87" w:rsidP="002C01E3">
            <w:pPr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83,3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3605F9">
            <w:pPr>
              <w:spacing w:line="226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Междуреченский сельсовет Каменского района</w:t>
            </w:r>
          </w:p>
        </w:tc>
        <w:tc>
          <w:tcPr>
            <w:tcW w:w="1842" w:type="dxa"/>
          </w:tcPr>
          <w:p w:rsidR="00277C87" w:rsidRPr="00BD7676" w:rsidRDefault="00277C87" w:rsidP="003605F9">
            <w:pPr>
              <w:spacing w:line="226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3605F9">
            <w:pPr>
              <w:spacing w:line="226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Клейменовка</w:t>
            </w:r>
          </w:p>
        </w:tc>
        <w:tc>
          <w:tcPr>
            <w:tcW w:w="1419" w:type="dxa"/>
          </w:tcPr>
          <w:p w:rsidR="00277C87" w:rsidRPr="00BD7676" w:rsidRDefault="00277C87" w:rsidP="002C01E3">
            <w:pPr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128,1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3605F9">
            <w:pPr>
              <w:spacing w:line="226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Междуреченский сельсовет Каменского района</w:t>
            </w:r>
          </w:p>
        </w:tc>
        <w:tc>
          <w:tcPr>
            <w:tcW w:w="1842" w:type="dxa"/>
          </w:tcPr>
          <w:p w:rsidR="00277C87" w:rsidRPr="00BD7676" w:rsidRDefault="00277C87" w:rsidP="003605F9">
            <w:pPr>
              <w:spacing w:line="226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3605F9">
            <w:pPr>
              <w:spacing w:line="226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Крыловка</w:t>
            </w:r>
          </w:p>
        </w:tc>
        <w:tc>
          <w:tcPr>
            <w:tcW w:w="1419" w:type="dxa"/>
          </w:tcPr>
          <w:p w:rsidR="00277C87" w:rsidRPr="00BD7676" w:rsidRDefault="00277C87" w:rsidP="002C01E3">
            <w:pPr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84,7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3605F9">
            <w:pPr>
              <w:spacing w:line="226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Междуреченский сельсовет Каменского района</w:t>
            </w:r>
          </w:p>
        </w:tc>
        <w:tc>
          <w:tcPr>
            <w:tcW w:w="1842" w:type="dxa"/>
          </w:tcPr>
          <w:p w:rsidR="002C01E3" w:rsidRDefault="00277C87" w:rsidP="003605F9">
            <w:pPr>
              <w:spacing w:line="226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Монтаж оборудования </w:t>
            </w:r>
          </w:p>
          <w:p w:rsidR="002C01E3" w:rsidRDefault="00277C87" w:rsidP="003605F9">
            <w:pPr>
              <w:spacing w:line="226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на НСВ   </w:t>
            </w:r>
          </w:p>
          <w:p w:rsidR="00277C87" w:rsidRPr="00BD7676" w:rsidRDefault="00277C87" w:rsidP="003605F9">
            <w:pPr>
              <w:spacing w:line="226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 Крыловка</w:t>
            </w:r>
          </w:p>
        </w:tc>
        <w:tc>
          <w:tcPr>
            <w:tcW w:w="1419" w:type="dxa"/>
          </w:tcPr>
          <w:p w:rsidR="00277C87" w:rsidRPr="00BD7676" w:rsidRDefault="00277C87" w:rsidP="002C01E3">
            <w:pPr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83,3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3605F9">
            <w:pPr>
              <w:spacing w:line="226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Первомайский сельсовет Каменского района</w:t>
            </w:r>
          </w:p>
        </w:tc>
        <w:tc>
          <w:tcPr>
            <w:tcW w:w="1842" w:type="dxa"/>
          </w:tcPr>
          <w:p w:rsidR="00277C87" w:rsidRPr="00BD7676" w:rsidRDefault="00277C87" w:rsidP="003605F9">
            <w:pPr>
              <w:spacing w:line="226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3605F9">
            <w:pPr>
              <w:spacing w:line="226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Батрак</w:t>
            </w:r>
          </w:p>
        </w:tc>
        <w:tc>
          <w:tcPr>
            <w:tcW w:w="1419" w:type="dxa"/>
          </w:tcPr>
          <w:p w:rsidR="00277C87" w:rsidRPr="00BD7676" w:rsidRDefault="00277C87" w:rsidP="002C01E3">
            <w:pPr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301,0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2C01E3">
            <w:pPr>
              <w:widowControl/>
              <w:autoSpaceDE w:val="0"/>
              <w:autoSpaceDN w:val="0"/>
              <w:adjustRightInd w:val="0"/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3605F9">
            <w:pPr>
              <w:spacing w:line="226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Первомайский сельсовет Каменского района</w:t>
            </w:r>
          </w:p>
        </w:tc>
        <w:tc>
          <w:tcPr>
            <w:tcW w:w="1842" w:type="dxa"/>
          </w:tcPr>
          <w:p w:rsidR="002C01E3" w:rsidRDefault="00277C87" w:rsidP="003605F9">
            <w:pPr>
              <w:spacing w:line="226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Монтаж оборудования </w:t>
            </w:r>
          </w:p>
          <w:p w:rsidR="002C01E3" w:rsidRDefault="00277C87" w:rsidP="003605F9">
            <w:pPr>
              <w:spacing w:line="226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на НСВ </w:t>
            </w:r>
          </w:p>
          <w:p w:rsidR="00277C87" w:rsidRPr="00BD7676" w:rsidRDefault="00277C87" w:rsidP="003605F9">
            <w:pPr>
              <w:spacing w:line="226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Ключище</w:t>
            </w:r>
          </w:p>
        </w:tc>
        <w:tc>
          <w:tcPr>
            <w:tcW w:w="1419" w:type="dxa"/>
          </w:tcPr>
          <w:p w:rsidR="00277C87" w:rsidRPr="00BD7676" w:rsidRDefault="00277C87" w:rsidP="002C01E3">
            <w:pPr>
              <w:spacing w:line="230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83,3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Первомайский сельсовет Каменского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Ключище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107,8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Покрово-Арчадинский сельсовет Каменского района</w:t>
            </w:r>
          </w:p>
        </w:tc>
        <w:tc>
          <w:tcPr>
            <w:tcW w:w="1842" w:type="dxa"/>
          </w:tcPr>
          <w:p w:rsidR="002C01E3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Монтаж оборудования </w:t>
            </w:r>
          </w:p>
          <w:p w:rsidR="002C01E3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на НСВ 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Казанская Арчада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83,3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Покрово-Арчадинский сельсовет Каменского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Казанская Арчада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88,9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Покрово-Арчадинский сельсовет Каменского района</w:t>
            </w:r>
          </w:p>
        </w:tc>
        <w:tc>
          <w:tcPr>
            <w:tcW w:w="1842" w:type="dxa"/>
          </w:tcPr>
          <w:p w:rsidR="002C01E3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Монтаж оборудования </w:t>
            </w:r>
          </w:p>
          <w:p w:rsidR="002C01E3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на НСВ 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Усть-Атмис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83,3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Покрово-Арчадинский сельсовет Каменского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Усть-Атмис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30,8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Федоровский сельсовет Каменского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 водопровода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ст. Студенец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130,2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Лапшовский сельсовет Камешкирского района</w:t>
            </w:r>
          </w:p>
        </w:tc>
        <w:tc>
          <w:tcPr>
            <w:tcW w:w="1842" w:type="dxa"/>
          </w:tcPr>
          <w:p w:rsidR="002C01E3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Демонтаж 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и монтаж  водонапорной башни </w:t>
            </w:r>
            <w:r w:rsidR="009E2A9D">
              <w:rPr>
                <w:rFonts w:ascii="Times New Roman" w:hAnsi="Times New Roman"/>
                <w:sz w:val="24"/>
                <w:szCs w:val="24"/>
              </w:rPr>
              <w:br/>
            </w:r>
            <w:r w:rsidRPr="00BD7676">
              <w:rPr>
                <w:rFonts w:ascii="Times New Roman" w:hAnsi="Times New Roman"/>
                <w:sz w:val="24"/>
                <w:szCs w:val="24"/>
              </w:rPr>
              <w:t>с.</w:t>
            </w:r>
            <w:r w:rsidR="009E2A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7676">
              <w:rPr>
                <w:rFonts w:ascii="Times New Roman" w:hAnsi="Times New Roman"/>
                <w:sz w:val="24"/>
                <w:szCs w:val="24"/>
              </w:rPr>
              <w:t>Дубровки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492,8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Русско-Камешкирский сельсовет Камешкирского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Демонтаж и монтаж  водонапорной башни </w:t>
            </w:r>
            <w:r w:rsidR="009E2A9D">
              <w:rPr>
                <w:rFonts w:ascii="Times New Roman" w:hAnsi="Times New Roman"/>
                <w:sz w:val="24"/>
                <w:szCs w:val="24"/>
              </w:rPr>
              <w:br/>
            </w:r>
            <w:r w:rsidRPr="00BD7676">
              <w:rPr>
                <w:rFonts w:ascii="Times New Roman" w:hAnsi="Times New Roman"/>
                <w:sz w:val="24"/>
                <w:szCs w:val="24"/>
              </w:rPr>
              <w:t>с. Р-Камешкир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491,1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shd w:val="clear" w:color="auto" w:fill="auto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Плещеевский сельсовет Колышлейского района</w:t>
            </w:r>
          </w:p>
        </w:tc>
        <w:tc>
          <w:tcPr>
            <w:tcW w:w="1842" w:type="dxa"/>
            <w:shd w:val="clear" w:color="auto" w:fill="auto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Пановка</w:t>
            </w:r>
          </w:p>
        </w:tc>
        <w:tc>
          <w:tcPr>
            <w:tcW w:w="1419" w:type="dxa"/>
            <w:shd w:val="clear" w:color="auto" w:fill="auto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451,5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shd w:val="clear" w:color="auto" w:fill="auto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Трескинский сельсовет Колышлейского района</w:t>
            </w:r>
          </w:p>
        </w:tc>
        <w:tc>
          <w:tcPr>
            <w:tcW w:w="1842" w:type="dxa"/>
            <w:shd w:val="clear" w:color="auto" w:fill="auto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водонапорной башни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</w:t>
            </w:r>
            <w:r w:rsidR="009E2A9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D7676">
              <w:rPr>
                <w:rFonts w:ascii="Times New Roman" w:hAnsi="Times New Roman"/>
                <w:sz w:val="24"/>
                <w:szCs w:val="24"/>
              </w:rPr>
              <w:t>Катковка</w:t>
            </w:r>
          </w:p>
        </w:tc>
        <w:tc>
          <w:tcPr>
            <w:tcW w:w="1419" w:type="dxa"/>
            <w:shd w:val="clear" w:color="auto" w:fill="auto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388,5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shd w:val="clear" w:color="auto" w:fill="auto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р.п. Евлашево Кузнецкого района</w:t>
            </w:r>
          </w:p>
        </w:tc>
        <w:tc>
          <w:tcPr>
            <w:tcW w:w="1842" w:type="dxa"/>
            <w:shd w:val="clear" w:color="auto" w:fill="auto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р.п. Евлашево</w:t>
            </w:r>
          </w:p>
        </w:tc>
        <w:tc>
          <w:tcPr>
            <w:tcW w:w="1419" w:type="dxa"/>
            <w:shd w:val="clear" w:color="auto" w:fill="auto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789,2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shd w:val="clear" w:color="auto" w:fill="auto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Комаровский  сельсовет Кузнецкого района</w:t>
            </w:r>
          </w:p>
        </w:tc>
        <w:tc>
          <w:tcPr>
            <w:tcW w:w="1842" w:type="dxa"/>
            <w:shd w:val="clear" w:color="auto" w:fill="auto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Дворики</w:t>
            </w:r>
          </w:p>
        </w:tc>
        <w:tc>
          <w:tcPr>
            <w:tcW w:w="1419" w:type="dxa"/>
            <w:shd w:val="clear" w:color="auto" w:fill="auto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213,5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shd w:val="clear" w:color="auto" w:fill="auto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Явлейский сельсовет Кузнецкого района</w:t>
            </w:r>
          </w:p>
        </w:tc>
        <w:tc>
          <w:tcPr>
            <w:tcW w:w="1842" w:type="dxa"/>
            <w:shd w:val="clear" w:color="auto" w:fill="auto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Явлейка</w:t>
            </w:r>
          </w:p>
        </w:tc>
        <w:tc>
          <w:tcPr>
            <w:tcW w:w="1419" w:type="dxa"/>
            <w:shd w:val="clear" w:color="auto" w:fill="auto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732,1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shd w:val="clear" w:color="auto" w:fill="auto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Яснополянский сельсовет Кузнецкого района</w:t>
            </w:r>
          </w:p>
        </w:tc>
        <w:tc>
          <w:tcPr>
            <w:tcW w:w="1842" w:type="dxa"/>
            <w:shd w:val="clear" w:color="auto" w:fill="auto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Пионер</w:t>
            </w:r>
          </w:p>
        </w:tc>
        <w:tc>
          <w:tcPr>
            <w:tcW w:w="1419" w:type="dxa"/>
            <w:shd w:val="clear" w:color="auto" w:fill="auto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485,8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shd w:val="clear" w:color="auto" w:fill="auto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Даниловский сельсовет Лопатинского района</w:t>
            </w:r>
          </w:p>
        </w:tc>
        <w:tc>
          <w:tcPr>
            <w:tcW w:w="1842" w:type="dxa"/>
            <w:shd w:val="clear" w:color="auto" w:fill="auto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водонапорной башни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Даниловка</w:t>
            </w:r>
          </w:p>
        </w:tc>
        <w:tc>
          <w:tcPr>
            <w:tcW w:w="1419" w:type="dxa"/>
            <w:shd w:val="clear" w:color="auto" w:fill="auto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641,9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shd w:val="clear" w:color="auto" w:fill="auto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Даниловский сельсовет Лопатинского района</w:t>
            </w:r>
          </w:p>
        </w:tc>
        <w:tc>
          <w:tcPr>
            <w:tcW w:w="1842" w:type="dxa"/>
            <w:shd w:val="clear" w:color="auto" w:fill="auto"/>
          </w:tcPr>
          <w:p w:rsidR="009E2A9D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Капремонт водопровода 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на башню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Даниловка</w:t>
            </w:r>
          </w:p>
        </w:tc>
        <w:tc>
          <w:tcPr>
            <w:tcW w:w="1419" w:type="dxa"/>
            <w:shd w:val="clear" w:color="auto" w:fill="auto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68,6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9E2A9D" w:rsidRDefault="00277C87" w:rsidP="003605F9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Пылковский сельсовет Лопатинского района</w:t>
            </w:r>
          </w:p>
          <w:p w:rsidR="003605F9" w:rsidRPr="00BD7676" w:rsidRDefault="003605F9" w:rsidP="003605F9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 артскважины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Пылково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1 007,9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р.п. Лунино Лунинского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Капремонт водопровода </w:t>
            </w:r>
            <w:r w:rsidR="009E2A9D">
              <w:rPr>
                <w:rFonts w:ascii="Times New Roman" w:hAnsi="Times New Roman"/>
                <w:sz w:val="24"/>
                <w:szCs w:val="24"/>
              </w:rPr>
              <w:br/>
            </w:r>
            <w:r w:rsidRPr="00BD7676">
              <w:rPr>
                <w:rFonts w:ascii="Times New Roman" w:hAnsi="Times New Roman"/>
                <w:sz w:val="24"/>
                <w:szCs w:val="24"/>
              </w:rPr>
              <w:t>р.п.</w:t>
            </w:r>
            <w:r w:rsidR="009E2A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7676">
              <w:rPr>
                <w:rFonts w:ascii="Times New Roman" w:hAnsi="Times New Roman"/>
                <w:sz w:val="24"/>
                <w:szCs w:val="24"/>
              </w:rPr>
              <w:t>Лунино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250,6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Болотниковский сельсовет Лунинского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Липовка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200,6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Большевьсский сельсовет Лунинского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Б. Вьяс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709,3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Майский сельсовет Малосердобинского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Майское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73,5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Майский сельсовет Малосердобинского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Чунаки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185,5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Малосердобинский сельсовет Малосердобинского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Малая Сердоба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564,9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р.п. Мокшан Мокшанского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 артскважины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р.п. Мокшан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1 310,4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р.п. Мокшан Мокшанского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Ремонт водопровода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150,5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р.п. Мокшан Мокшанского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Ремонт насосной станции водопровода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459,9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Засечный сельсовет Мокшанского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Сумароково</w:t>
            </w:r>
          </w:p>
          <w:p w:rsidR="00277C87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05F9" w:rsidRPr="00BD7676" w:rsidRDefault="003605F9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389,9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Чернозерский сельсовет Мокшанского района</w:t>
            </w:r>
          </w:p>
        </w:tc>
        <w:tc>
          <w:tcPr>
            <w:tcW w:w="1842" w:type="dxa"/>
          </w:tcPr>
          <w:p w:rsidR="009E2A9D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Демонтаж </w:t>
            </w:r>
          </w:p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и монтаж водонапорной башни</w:t>
            </w:r>
          </w:p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Долгоруково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583,4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Юровский сельсовет Мокшанского района</w:t>
            </w:r>
          </w:p>
        </w:tc>
        <w:tc>
          <w:tcPr>
            <w:tcW w:w="1842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водонапорной башни</w:t>
            </w:r>
          </w:p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Парижская Коммуна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639,1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Юровский сельсовет Мокшанского района</w:t>
            </w:r>
          </w:p>
        </w:tc>
        <w:tc>
          <w:tcPr>
            <w:tcW w:w="1842" w:type="dxa"/>
          </w:tcPr>
          <w:p w:rsidR="009E2A9D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Капремонт водопровода </w:t>
            </w:r>
          </w:p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на башню</w:t>
            </w:r>
          </w:p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Парижская Коммуна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65,8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Виляйский сельсовет Наровчатского района</w:t>
            </w:r>
          </w:p>
        </w:tc>
        <w:tc>
          <w:tcPr>
            <w:tcW w:w="1842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Рождественно-Тезиково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273,0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Наровчатский сельсовет Наровчатского района</w:t>
            </w:r>
          </w:p>
        </w:tc>
        <w:tc>
          <w:tcPr>
            <w:tcW w:w="1842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Наровчат</w:t>
            </w:r>
          </w:p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396,9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Наровчатский сельсовет Наровчатского района</w:t>
            </w:r>
          </w:p>
        </w:tc>
        <w:tc>
          <w:tcPr>
            <w:tcW w:w="1842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водопроводных сетей с. Шиловка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98,7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Бигиевский сельсовет Неверкинского района</w:t>
            </w:r>
          </w:p>
        </w:tc>
        <w:tc>
          <w:tcPr>
            <w:tcW w:w="1842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бака водонапорной башни</w:t>
            </w:r>
          </w:p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Бигиево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275,1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Бигиевский сельсовет Неверкинского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Бигиево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151,9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Бигиевский сельсовет Неверкинского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Н. Чирково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179,2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Бикмурзинский сельсовет Неверкинского района</w:t>
            </w:r>
          </w:p>
        </w:tc>
        <w:tc>
          <w:tcPr>
            <w:tcW w:w="1842" w:type="dxa"/>
          </w:tcPr>
          <w:p w:rsidR="009E2A9D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Демонтаж и монтаж водонапорной башни 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Бикмурзино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377,8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Илим-Горский сельсовет Неверкинского района</w:t>
            </w:r>
          </w:p>
        </w:tc>
        <w:tc>
          <w:tcPr>
            <w:tcW w:w="1842" w:type="dxa"/>
          </w:tcPr>
          <w:p w:rsidR="009E2A9D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Ремонт водопровода 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и каптажа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140,5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г. Нижний Ломов Нижнеломовского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г. Нижний Ломов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1 484,7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Верхнеломовский сельсовет Нижнеломовского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Верхний Ломов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459,2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Голицинский сельсовет Нижнеломовского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Голицино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277,1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Голицинский сельсовет Нижнеломовского района</w:t>
            </w:r>
          </w:p>
          <w:p w:rsidR="009E2A9D" w:rsidRPr="00BD7676" w:rsidRDefault="009E2A9D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Кера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658,0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г. Никольск Никольского района</w:t>
            </w:r>
          </w:p>
        </w:tc>
        <w:tc>
          <w:tcPr>
            <w:tcW w:w="1842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г. Никольск</w:t>
            </w:r>
          </w:p>
        </w:tc>
        <w:tc>
          <w:tcPr>
            <w:tcW w:w="1419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2 517,9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Базарно-Кеньшенский сельсовет Никольского района</w:t>
            </w:r>
          </w:p>
        </w:tc>
        <w:tc>
          <w:tcPr>
            <w:tcW w:w="1842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Б. Кеньша</w:t>
            </w:r>
          </w:p>
        </w:tc>
        <w:tc>
          <w:tcPr>
            <w:tcW w:w="1419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221,9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Маисский сельсовет Никольского района</w:t>
            </w:r>
          </w:p>
        </w:tc>
        <w:tc>
          <w:tcPr>
            <w:tcW w:w="1842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Маис</w:t>
            </w:r>
          </w:p>
        </w:tc>
        <w:tc>
          <w:tcPr>
            <w:tcW w:w="1419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312,2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Ночкинский сельсовет Никольского района</w:t>
            </w:r>
          </w:p>
        </w:tc>
        <w:tc>
          <w:tcPr>
            <w:tcW w:w="1842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ж/д ст. Ночка</w:t>
            </w:r>
          </w:p>
        </w:tc>
        <w:tc>
          <w:tcPr>
            <w:tcW w:w="1419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712,9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Усовский сельсовет Никольского района</w:t>
            </w:r>
          </w:p>
        </w:tc>
        <w:tc>
          <w:tcPr>
            <w:tcW w:w="1842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Столыпино</w:t>
            </w:r>
          </w:p>
        </w:tc>
        <w:tc>
          <w:tcPr>
            <w:tcW w:w="1419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376,6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р.п. Пачелма Пачелмского района</w:t>
            </w:r>
          </w:p>
        </w:tc>
        <w:tc>
          <w:tcPr>
            <w:tcW w:w="1842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р.п. Пачелма</w:t>
            </w:r>
          </w:p>
        </w:tc>
        <w:tc>
          <w:tcPr>
            <w:tcW w:w="1419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136,5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р.п. Пачелма Пачелмского района</w:t>
            </w:r>
          </w:p>
        </w:tc>
        <w:tc>
          <w:tcPr>
            <w:tcW w:w="1842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водонапорной башни</w:t>
            </w:r>
          </w:p>
        </w:tc>
        <w:tc>
          <w:tcPr>
            <w:tcW w:w="1419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415,8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Алферьевский</w:t>
            </w:r>
          </w:p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сельсовет</w:t>
            </w:r>
          </w:p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Пензенский район</w:t>
            </w:r>
          </w:p>
        </w:tc>
        <w:tc>
          <w:tcPr>
            <w:tcW w:w="1842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</w:t>
            </w:r>
          </w:p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водонапорной башни</w:t>
            </w:r>
          </w:p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Алферьевка</w:t>
            </w:r>
          </w:p>
        </w:tc>
        <w:tc>
          <w:tcPr>
            <w:tcW w:w="1419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562,8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Богословкий сельсовет  Пензенского района</w:t>
            </w:r>
          </w:p>
        </w:tc>
        <w:tc>
          <w:tcPr>
            <w:tcW w:w="1842" w:type="dxa"/>
          </w:tcPr>
          <w:p w:rsidR="009E2A9D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Аварийно-восстановитель</w:t>
            </w:r>
            <w:r w:rsidR="009E2A9D">
              <w:rPr>
                <w:rFonts w:ascii="Times New Roman" w:hAnsi="Times New Roman"/>
                <w:sz w:val="24"/>
                <w:szCs w:val="24"/>
              </w:rPr>
              <w:t>-</w:t>
            </w: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ный ремонт водопровода </w:t>
            </w:r>
          </w:p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в с. Богословка</w:t>
            </w:r>
          </w:p>
        </w:tc>
        <w:tc>
          <w:tcPr>
            <w:tcW w:w="1419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660,1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Большееланский сельсовет  Пензенского района</w:t>
            </w:r>
          </w:p>
        </w:tc>
        <w:tc>
          <w:tcPr>
            <w:tcW w:w="1842" w:type="dxa"/>
          </w:tcPr>
          <w:p w:rsidR="009E2A9D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Капремонт водонапорной башни </w:t>
            </w:r>
          </w:p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Надеждино</w:t>
            </w:r>
          </w:p>
        </w:tc>
        <w:tc>
          <w:tcPr>
            <w:tcW w:w="1419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186,9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Большееланский сельсовет  Пензенского района</w:t>
            </w:r>
          </w:p>
        </w:tc>
        <w:tc>
          <w:tcPr>
            <w:tcW w:w="1842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Надеждино</w:t>
            </w:r>
          </w:p>
        </w:tc>
        <w:tc>
          <w:tcPr>
            <w:tcW w:w="1419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571,0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Ермоловский сельсовет  Пензенского района</w:t>
            </w:r>
          </w:p>
        </w:tc>
        <w:tc>
          <w:tcPr>
            <w:tcW w:w="1842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 артскважины</w:t>
            </w:r>
          </w:p>
          <w:p w:rsidR="009E2A9D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свх. "Серп </w:t>
            </w:r>
          </w:p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и молот"</w:t>
            </w:r>
          </w:p>
        </w:tc>
        <w:tc>
          <w:tcPr>
            <w:tcW w:w="1419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315,0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Засечный сельсовет  Пензенского района</w:t>
            </w:r>
          </w:p>
        </w:tc>
        <w:tc>
          <w:tcPr>
            <w:tcW w:w="1842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Засечное</w:t>
            </w:r>
          </w:p>
        </w:tc>
        <w:tc>
          <w:tcPr>
            <w:tcW w:w="1419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130,5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Ленинский сельсовет  Пензенского района</w:t>
            </w:r>
          </w:p>
        </w:tc>
        <w:tc>
          <w:tcPr>
            <w:tcW w:w="1842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Ленино</w:t>
            </w:r>
          </w:p>
        </w:tc>
        <w:tc>
          <w:tcPr>
            <w:tcW w:w="1419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52,2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Мичуринский сельсовет  Пензенского района</w:t>
            </w:r>
          </w:p>
        </w:tc>
        <w:tc>
          <w:tcPr>
            <w:tcW w:w="1842" w:type="dxa"/>
          </w:tcPr>
          <w:p w:rsidR="009E2A9D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Демонтаж </w:t>
            </w:r>
          </w:p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и монтаж водонапорной башни</w:t>
            </w:r>
          </w:p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п. Мичуринский</w:t>
            </w:r>
          </w:p>
        </w:tc>
        <w:tc>
          <w:tcPr>
            <w:tcW w:w="1419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781,5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Саловский сельсовет  Пензенского района</w:t>
            </w:r>
          </w:p>
        </w:tc>
        <w:tc>
          <w:tcPr>
            <w:tcW w:w="1842" w:type="dxa"/>
          </w:tcPr>
          <w:p w:rsidR="009E2A9D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Демонтаж </w:t>
            </w:r>
          </w:p>
          <w:p w:rsidR="009E2A9D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и монтаж водонапорной башни </w:t>
            </w:r>
          </w:p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Константи</w:t>
            </w:r>
            <w:r w:rsidR="009E2A9D">
              <w:rPr>
                <w:rFonts w:ascii="Times New Roman" w:hAnsi="Times New Roman"/>
                <w:sz w:val="24"/>
                <w:szCs w:val="24"/>
              </w:rPr>
              <w:t>-</w:t>
            </w:r>
            <w:r w:rsidRPr="00BD7676">
              <w:rPr>
                <w:rFonts w:ascii="Times New Roman" w:hAnsi="Times New Roman"/>
                <w:sz w:val="24"/>
                <w:szCs w:val="24"/>
              </w:rPr>
              <w:t>новка</w:t>
            </w:r>
          </w:p>
        </w:tc>
        <w:tc>
          <w:tcPr>
            <w:tcW w:w="1419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583,1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E2A9D">
            <w:pPr>
              <w:widowControl/>
              <w:autoSpaceDE w:val="0"/>
              <w:autoSpaceDN w:val="0"/>
              <w:adjustRightInd w:val="0"/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Саловский сельсовет  Пензенского района</w:t>
            </w:r>
          </w:p>
        </w:tc>
        <w:tc>
          <w:tcPr>
            <w:tcW w:w="1842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п. Ардымский</w:t>
            </w:r>
          </w:p>
        </w:tc>
        <w:tc>
          <w:tcPr>
            <w:tcW w:w="1419" w:type="dxa"/>
          </w:tcPr>
          <w:p w:rsidR="00277C87" w:rsidRPr="00BD7676" w:rsidRDefault="00277C87" w:rsidP="009E2A9D">
            <w:pPr>
              <w:spacing w:line="254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73,5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Саловский сельсовет  Пензенского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Саловка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170,8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Старокаменский сельсовет  Пензенского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Ст. Каменка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468,3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г. Сердобск Сердобского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г. Сердобск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786,8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Куракинский сельсовет Сердобского района</w:t>
            </w:r>
          </w:p>
        </w:tc>
        <w:tc>
          <w:tcPr>
            <w:tcW w:w="1842" w:type="dxa"/>
          </w:tcPr>
          <w:p w:rsidR="00A13101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Капремонт ствола водонапорной башни 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Куракино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347,9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р.п. Сосновоборск  Сосновоборского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р.п. Сосново</w:t>
            </w:r>
            <w:r w:rsidR="00A13101">
              <w:rPr>
                <w:rFonts w:ascii="Times New Roman" w:hAnsi="Times New Roman"/>
                <w:sz w:val="24"/>
                <w:szCs w:val="24"/>
              </w:rPr>
              <w:t>-</w:t>
            </w:r>
            <w:r w:rsidRPr="00BD7676">
              <w:rPr>
                <w:rFonts w:ascii="Times New Roman" w:hAnsi="Times New Roman"/>
                <w:sz w:val="24"/>
                <w:szCs w:val="24"/>
              </w:rPr>
              <w:t>борск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401,9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Николо -Барнуковский сельсовет Сосновоборского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Николо-Бурнуки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253,4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Николо -Барнуковский сельсовет Сосновоборского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водонапорной башни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М. Садовка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366,8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Вачелайский сельсовет Сосновоборского района</w:t>
            </w:r>
          </w:p>
          <w:p w:rsidR="00A13101" w:rsidRPr="00BD7676" w:rsidRDefault="00A13101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Тешнярь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158,9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Вязовский сельсовет Сосновоборского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Вязовка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117,9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Еремеевский сельсовет Сосновоборского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Кряжимское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56,0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Индерский сельсовет Сосновоборского района</w:t>
            </w:r>
          </w:p>
        </w:tc>
        <w:tc>
          <w:tcPr>
            <w:tcW w:w="1842" w:type="dxa"/>
          </w:tcPr>
          <w:p w:rsidR="00A13101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Капремонт ствола водонапорной башни 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Индерка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478,1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Маркинский сельсовет Сосновоборского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артскважины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Маркино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268,8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Нижнекатмисский сельсовет Сосновоборского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Нижний Катмис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181,6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Пичилейский сельсовет Сосновоборского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Пичилейка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111,9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Шугуровский сельсовет Сосновоборского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Демонтаж и монтаж водонапорной башни с. Русский Качим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366,8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A13101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г. Спасск  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Спасского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Капремонт водонапорной башни  г. Спасск</w:t>
            </w:r>
          </w:p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1 588,3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A13101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Зубовский сельсовет Спасского района</w:t>
            </w:r>
          </w:p>
        </w:tc>
        <w:tc>
          <w:tcPr>
            <w:tcW w:w="1842" w:type="dxa"/>
          </w:tcPr>
          <w:p w:rsidR="00277C87" w:rsidRPr="00BD7676" w:rsidRDefault="00277C87" w:rsidP="00A13101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Демонтаж и монтаж водонапорной башни с. Зубово</w:t>
            </w:r>
          </w:p>
        </w:tc>
        <w:tc>
          <w:tcPr>
            <w:tcW w:w="1419" w:type="dxa"/>
          </w:tcPr>
          <w:p w:rsidR="00277C87" w:rsidRPr="00BD7676" w:rsidRDefault="00277C87" w:rsidP="00A13101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382,7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A13101" w:rsidRDefault="00277C87" w:rsidP="00A13101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Кошелевский сельсовет </w:t>
            </w:r>
          </w:p>
          <w:p w:rsidR="00277C87" w:rsidRPr="00BD7676" w:rsidRDefault="00277C87" w:rsidP="00A13101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Спасского района</w:t>
            </w:r>
          </w:p>
        </w:tc>
        <w:tc>
          <w:tcPr>
            <w:tcW w:w="1842" w:type="dxa"/>
          </w:tcPr>
          <w:p w:rsidR="00A13101" w:rsidRDefault="00277C87" w:rsidP="00A13101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Демонтаж и монтаж водонапорной башни </w:t>
            </w:r>
          </w:p>
          <w:p w:rsidR="00277C87" w:rsidRPr="00BD7676" w:rsidRDefault="00277C87" w:rsidP="00A13101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Кошелевка</w:t>
            </w:r>
          </w:p>
        </w:tc>
        <w:tc>
          <w:tcPr>
            <w:tcW w:w="1419" w:type="dxa"/>
          </w:tcPr>
          <w:p w:rsidR="00277C87" w:rsidRPr="00BD7676" w:rsidRDefault="00277C87" w:rsidP="00A13101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426,3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A13101" w:rsidRDefault="00277C87" w:rsidP="00A13101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Татарско-Шелдаисский сельсовет </w:t>
            </w:r>
          </w:p>
          <w:p w:rsidR="00277C87" w:rsidRPr="00BD7676" w:rsidRDefault="00277C87" w:rsidP="00A13101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Спасского района</w:t>
            </w:r>
          </w:p>
        </w:tc>
        <w:tc>
          <w:tcPr>
            <w:tcW w:w="1842" w:type="dxa"/>
          </w:tcPr>
          <w:p w:rsidR="00A13101" w:rsidRDefault="00277C87" w:rsidP="00A13101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Демонтаж и монтаж водонапорной башни </w:t>
            </w:r>
          </w:p>
          <w:p w:rsidR="00277C87" w:rsidRPr="00BD7676" w:rsidRDefault="00277C87" w:rsidP="00A13101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Русский Пимбур</w:t>
            </w:r>
          </w:p>
        </w:tc>
        <w:tc>
          <w:tcPr>
            <w:tcW w:w="1419" w:type="dxa"/>
          </w:tcPr>
          <w:p w:rsidR="00277C87" w:rsidRPr="00BD7676" w:rsidRDefault="00277C87" w:rsidP="00A13101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427,7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A13101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Волче-Вражский сельсовет Тамалинского района</w:t>
            </w:r>
          </w:p>
        </w:tc>
        <w:tc>
          <w:tcPr>
            <w:tcW w:w="1842" w:type="dxa"/>
          </w:tcPr>
          <w:p w:rsidR="00A13101" w:rsidRDefault="00277C87" w:rsidP="00A13101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Капитальный ремонт водопровода </w:t>
            </w:r>
          </w:p>
          <w:p w:rsidR="00277C87" w:rsidRPr="00BD7676" w:rsidRDefault="00277C87" w:rsidP="00A13101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п.</w:t>
            </w:r>
            <w:r w:rsidR="00A131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7676">
              <w:rPr>
                <w:rFonts w:ascii="Times New Roman" w:hAnsi="Times New Roman"/>
                <w:sz w:val="24"/>
                <w:szCs w:val="24"/>
              </w:rPr>
              <w:t>Степной</w:t>
            </w:r>
          </w:p>
        </w:tc>
        <w:tc>
          <w:tcPr>
            <w:tcW w:w="1419" w:type="dxa"/>
          </w:tcPr>
          <w:p w:rsidR="00277C87" w:rsidRPr="00BD7676" w:rsidRDefault="00277C87" w:rsidP="00A13101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333,6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A13101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р.п. Шемышейка Шемышейского района</w:t>
            </w:r>
          </w:p>
        </w:tc>
        <w:tc>
          <w:tcPr>
            <w:tcW w:w="1842" w:type="dxa"/>
          </w:tcPr>
          <w:p w:rsidR="00277C87" w:rsidRPr="00BD7676" w:rsidRDefault="00277C87" w:rsidP="00A13101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Капитальный ремонт водопровода</w:t>
            </w:r>
          </w:p>
        </w:tc>
        <w:tc>
          <w:tcPr>
            <w:tcW w:w="1419" w:type="dxa"/>
          </w:tcPr>
          <w:p w:rsidR="00277C87" w:rsidRPr="00BD7676" w:rsidRDefault="00277C87" w:rsidP="00A13101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256,2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р.п. Шемышейка Шемышейского района</w:t>
            </w:r>
          </w:p>
        </w:tc>
        <w:tc>
          <w:tcPr>
            <w:tcW w:w="1842" w:type="dxa"/>
          </w:tcPr>
          <w:p w:rsidR="00A13101" w:rsidRDefault="00277C87" w:rsidP="00A13101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Капремонт  колодцев </w:t>
            </w:r>
          </w:p>
          <w:p w:rsidR="00277C87" w:rsidRPr="00BD7676" w:rsidRDefault="00277C87" w:rsidP="00A13101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на  в/сети в</w:t>
            </w:r>
          </w:p>
          <w:p w:rsidR="00277C87" w:rsidRPr="00BD7676" w:rsidRDefault="00277C87" w:rsidP="00A13101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р.п. Шемышейка</w:t>
            </w:r>
          </w:p>
        </w:tc>
        <w:tc>
          <w:tcPr>
            <w:tcW w:w="1419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319,9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A13101">
            <w:pPr>
              <w:widowControl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р.п. Шемышейка Шемышейского района</w:t>
            </w:r>
          </w:p>
        </w:tc>
        <w:tc>
          <w:tcPr>
            <w:tcW w:w="1842" w:type="dxa"/>
          </w:tcPr>
          <w:p w:rsidR="00277C87" w:rsidRPr="00BD7676" w:rsidRDefault="00277C87" w:rsidP="00A13101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Аварийно-восстановитель</w:t>
            </w:r>
            <w:r w:rsidR="00A13101">
              <w:rPr>
                <w:rFonts w:ascii="Times New Roman" w:hAnsi="Times New Roman"/>
                <w:sz w:val="24"/>
                <w:szCs w:val="24"/>
              </w:rPr>
              <w:t>-</w:t>
            </w:r>
            <w:r w:rsidRPr="00BD7676">
              <w:rPr>
                <w:rFonts w:ascii="Times New Roman" w:hAnsi="Times New Roman"/>
                <w:sz w:val="24"/>
                <w:szCs w:val="24"/>
              </w:rPr>
              <w:t>ный ремонт артскважины</w:t>
            </w:r>
          </w:p>
        </w:tc>
        <w:tc>
          <w:tcPr>
            <w:tcW w:w="1419" w:type="dxa"/>
          </w:tcPr>
          <w:p w:rsidR="00277C87" w:rsidRPr="00BD7676" w:rsidRDefault="00277C87" w:rsidP="00A13101">
            <w:pPr>
              <w:widowControl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1 888,6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A13101">
            <w:pPr>
              <w:widowControl/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Каржимантский сельсовет Шемышейского района</w:t>
            </w:r>
          </w:p>
        </w:tc>
        <w:tc>
          <w:tcPr>
            <w:tcW w:w="1842" w:type="dxa"/>
          </w:tcPr>
          <w:p w:rsidR="00277C87" w:rsidRPr="00BD7676" w:rsidRDefault="00277C87" w:rsidP="00A13101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Капитальный ремонт водопровода</w:t>
            </w:r>
          </w:p>
          <w:p w:rsidR="00277C87" w:rsidRPr="00BD7676" w:rsidRDefault="00277C87" w:rsidP="00A13101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Мачкасы</w:t>
            </w:r>
          </w:p>
        </w:tc>
        <w:tc>
          <w:tcPr>
            <w:tcW w:w="1419" w:type="dxa"/>
          </w:tcPr>
          <w:p w:rsidR="00277C87" w:rsidRPr="00BD7676" w:rsidRDefault="00277C87" w:rsidP="00A13101">
            <w:pPr>
              <w:spacing w:line="235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366,1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0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0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0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0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0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3605F9">
            <w:pPr>
              <w:spacing w:line="223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Наскафтымский сельсовет Шемышейского района</w:t>
            </w:r>
          </w:p>
        </w:tc>
        <w:tc>
          <w:tcPr>
            <w:tcW w:w="1842" w:type="dxa"/>
          </w:tcPr>
          <w:p w:rsidR="00A13101" w:rsidRDefault="00277C87" w:rsidP="003605F9">
            <w:pPr>
              <w:spacing w:line="223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Капремонт водонапорной башни </w:t>
            </w:r>
          </w:p>
          <w:p w:rsidR="00277C87" w:rsidRPr="00BD7676" w:rsidRDefault="00277C87" w:rsidP="003605F9">
            <w:pPr>
              <w:spacing w:line="223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Наскафтым</w:t>
            </w:r>
          </w:p>
        </w:tc>
        <w:tc>
          <w:tcPr>
            <w:tcW w:w="1419" w:type="dxa"/>
          </w:tcPr>
          <w:p w:rsidR="00277C87" w:rsidRPr="00BD7676" w:rsidRDefault="00277C87" w:rsidP="00A13101">
            <w:pPr>
              <w:spacing w:line="230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445,2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0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0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0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0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0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3605F9">
            <w:pPr>
              <w:spacing w:line="223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Наскафтымский сельсовет Шемышейского района</w:t>
            </w:r>
          </w:p>
        </w:tc>
        <w:tc>
          <w:tcPr>
            <w:tcW w:w="1842" w:type="dxa"/>
          </w:tcPr>
          <w:p w:rsidR="00277C87" w:rsidRPr="00BD7676" w:rsidRDefault="00277C87" w:rsidP="003605F9">
            <w:pPr>
              <w:spacing w:line="223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Капремонт водонапорной башни </w:t>
            </w:r>
            <w:r w:rsidR="00A13101">
              <w:rPr>
                <w:rFonts w:ascii="Times New Roman" w:hAnsi="Times New Roman"/>
                <w:sz w:val="24"/>
                <w:szCs w:val="24"/>
              </w:rPr>
              <w:br/>
            </w:r>
            <w:r w:rsidRPr="00BD7676">
              <w:rPr>
                <w:rFonts w:ascii="Times New Roman" w:hAnsi="Times New Roman"/>
                <w:sz w:val="24"/>
                <w:szCs w:val="24"/>
              </w:rPr>
              <w:t>с.</w:t>
            </w:r>
            <w:r w:rsidR="00A131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7676">
              <w:rPr>
                <w:rFonts w:ascii="Times New Roman" w:hAnsi="Times New Roman"/>
                <w:sz w:val="24"/>
                <w:szCs w:val="24"/>
              </w:rPr>
              <w:t>Песчанка</w:t>
            </w:r>
          </w:p>
        </w:tc>
        <w:tc>
          <w:tcPr>
            <w:tcW w:w="1419" w:type="dxa"/>
          </w:tcPr>
          <w:p w:rsidR="00277C87" w:rsidRPr="00BD7676" w:rsidRDefault="00277C87" w:rsidP="00A13101">
            <w:pPr>
              <w:spacing w:line="230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539,0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0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0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0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0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0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3605F9">
            <w:pPr>
              <w:spacing w:line="223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Усть-Узинский сельсовет Шемышейского района</w:t>
            </w:r>
          </w:p>
        </w:tc>
        <w:tc>
          <w:tcPr>
            <w:tcW w:w="1842" w:type="dxa"/>
          </w:tcPr>
          <w:p w:rsidR="00A13101" w:rsidRDefault="00277C87" w:rsidP="003605F9">
            <w:pPr>
              <w:spacing w:line="223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Капремонт водонапорной башни  </w:t>
            </w:r>
          </w:p>
          <w:p w:rsidR="00277C87" w:rsidRPr="00BD7676" w:rsidRDefault="00277C87" w:rsidP="003605F9">
            <w:pPr>
              <w:spacing w:line="223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с. Усть-Уза</w:t>
            </w:r>
          </w:p>
        </w:tc>
        <w:tc>
          <w:tcPr>
            <w:tcW w:w="1419" w:type="dxa"/>
          </w:tcPr>
          <w:p w:rsidR="00277C87" w:rsidRPr="00BD7676" w:rsidRDefault="00277C87" w:rsidP="00A13101">
            <w:pPr>
              <w:spacing w:line="230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655,9</w:t>
            </w:r>
          </w:p>
        </w:tc>
      </w:tr>
      <w:tr w:rsidR="00277C87" w:rsidRPr="00BD7676" w:rsidTr="00972C37">
        <w:tc>
          <w:tcPr>
            <w:tcW w:w="710" w:type="dxa"/>
            <w:vMerge/>
            <w:shd w:val="clear" w:color="auto" w:fill="auto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0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0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0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0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30" w:lineRule="auto"/>
              <w:ind w:left="-96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3605F9">
            <w:pPr>
              <w:spacing w:line="223" w:lineRule="auto"/>
              <w:ind w:left="-96" w:right="-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1842" w:type="dxa"/>
          </w:tcPr>
          <w:p w:rsidR="00277C87" w:rsidRPr="00BD7676" w:rsidRDefault="00277C87" w:rsidP="003605F9">
            <w:pPr>
              <w:spacing w:line="223" w:lineRule="auto"/>
              <w:ind w:left="-96" w:right="-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9" w:type="dxa"/>
          </w:tcPr>
          <w:p w:rsidR="00277C87" w:rsidRPr="00BD7676" w:rsidRDefault="00277C87" w:rsidP="00A13101">
            <w:pPr>
              <w:spacing w:line="230" w:lineRule="auto"/>
              <w:ind w:left="-96" w:right="-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2 394,0</w:t>
            </w:r>
          </w:p>
        </w:tc>
      </w:tr>
      <w:tr w:rsidR="00277C87" w:rsidRPr="00BD7676" w:rsidTr="00972C37">
        <w:tc>
          <w:tcPr>
            <w:tcW w:w="710" w:type="dxa"/>
            <w:vMerge w:val="restart"/>
            <w:shd w:val="clear" w:color="auto" w:fill="auto"/>
          </w:tcPr>
          <w:p w:rsidR="00277C87" w:rsidRPr="00BD7676" w:rsidRDefault="00277C87" w:rsidP="00A13101">
            <w:pPr>
              <w:widowControl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1.3.2.</w:t>
            </w:r>
          </w:p>
        </w:tc>
        <w:tc>
          <w:tcPr>
            <w:tcW w:w="1591" w:type="dxa"/>
            <w:vMerge w:val="restart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277C87" w:rsidRPr="00BD7676" w:rsidRDefault="00277C87" w:rsidP="00A13101">
            <w:pPr>
              <w:widowControl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 w:val="restart"/>
          </w:tcPr>
          <w:p w:rsidR="00A13101" w:rsidRDefault="00277C87" w:rsidP="00A13101">
            <w:pPr>
              <w:widowControl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"Строительство и реконструкция сетей </w:t>
            </w:r>
          </w:p>
          <w:p w:rsidR="00A13101" w:rsidRDefault="00277C87" w:rsidP="00A13101">
            <w:pPr>
              <w:widowControl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и сооружений водоснабжения </w:t>
            </w:r>
          </w:p>
          <w:p w:rsidR="00277C87" w:rsidRPr="00BD7676" w:rsidRDefault="00277C87" w:rsidP="00A13101">
            <w:pPr>
              <w:widowControl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681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840</w:t>
            </w:r>
          </w:p>
        </w:tc>
        <w:tc>
          <w:tcPr>
            <w:tcW w:w="425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426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1510371370</w:t>
            </w:r>
          </w:p>
        </w:tc>
        <w:tc>
          <w:tcPr>
            <w:tcW w:w="596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520</w:t>
            </w:r>
          </w:p>
        </w:tc>
        <w:tc>
          <w:tcPr>
            <w:tcW w:w="2208" w:type="dxa"/>
          </w:tcPr>
          <w:p w:rsidR="00277C87" w:rsidRPr="00BD7676" w:rsidRDefault="00277C87" w:rsidP="003605F9">
            <w:pPr>
              <w:widowControl/>
              <w:autoSpaceDE w:val="0"/>
              <w:autoSpaceDN w:val="0"/>
              <w:adjustRightInd w:val="0"/>
              <w:spacing w:line="223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</w:tcPr>
          <w:p w:rsidR="00277C87" w:rsidRPr="00BD7676" w:rsidRDefault="00277C87" w:rsidP="003605F9">
            <w:pPr>
              <w:widowControl/>
              <w:spacing w:line="223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9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17 151,0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A13101">
            <w:pPr>
              <w:widowControl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A13101">
            <w:pPr>
              <w:widowControl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A13101">
            <w:pPr>
              <w:widowControl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3605F9">
            <w:pPr>
              <w:widowControl/>
              <w:autoSpaceDE w:val="0"/>
              <w:autoSpaceDN w:val="0"/>
              <w:adjustRightInd w:val="0"/>
              <w:spacing w:line="223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Большетруевский сельсовет Кузнецкого района</w:t>
            </w:r>
          </w:p>
        </w:tc>
        <w:tc>
          <w:tcPr>
            <w:tcW w:w="1842" w:type="dxa"/>
          </w:tcPr>
          <w:p w:rsidR="00A13101" w:rsidRDefault="00277C87" w:rsidP="003605F9">
            <w:pPr>
              <w:spacing w:line="223" w:lineRule="auto"/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Бурение артскважины </w:t>
            </w:r>
          </w:p>
          <w:p w:rsidR="00277C87" w:rsidRPr="00BD7676" w:rsidRDefault="00277C87" w:rsidP="003605F9">
            <w:pPr>
              <w:spacing w:line="223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A131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с. Б.-Труев</w:t>
            </w:r>
          </w:p>
        </w:tc>
        <w:tc>
          <w:tcPr>
            <w:tcW w:w="1419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2 789,5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A13101">
            <w:pPr>
              <w:widowControl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A13101">
            <w:pPr>
              <w:widowControl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A13101">
            <w:pPr>
              <w:widowControl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3605F9">
            <w:pPr>
              <w:spacing w:line="223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Чернозерский сельсовет Мокшанского района</w:t>
            </w:r>
          </w:p>
        </w:tc>
        <w:tc>
          <w:tcPr>
            <w:tcW w:w="1842" w:type="dxa"/>
          </w:tcPr>
          <w:p w:rsidR="00277C87" w:rsidRPr="00BD7676" w:rsidRDefault="00277C87" w:rsidP="003605F9">
            <w:pPr>
              <w:spacing w:line="223" w:lineRule="auto"/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Бурение скважины малого заложения</w:t>
            </w:r>
          </w:p>
          <w:p w:rsidR="00277C87" w:rsidRPr="00BD7676" w:rsidRDefault="00277C87" w:rsidP="003605F9">
            <w:pPr>
              <w:spacing w:line="223" w:lineRule="auto"/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п. Волынский</w:t>
            </w:r>
          </w:p>
        </w:tc>
        <w:tc>
          <w:tcPr>
            <w:tcW w:w="1419" w:type="dxa"/>
          </w:tcPr>
          <w:p w:rsidR="00277C87" w:rsidRPr="00BD7676" w:rsidRDefault="00277C87" w:rsidP="00A13101">
            <w:pPr>
              <w:spacing w:line="228" w:lineRule="auto"/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152,6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A13101">
            <w:pPr>
              <w:widowControl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A13101">
            <w:pPr>
              <w:widowControl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A13101">
            <w:pPr>
              <w:widowControl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3605F9">
            <w:pPr>
              <w:spacing w:line="223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г. Нижний Ломов Нижнеломовского района</w:t>
            </w:r>
          </w:p>
        </w:tc>
        <w:tc>
          <w:tcPr>
            <w:tcW w:w="1842" w:type="dxa"/>
          </w:tcPr>
          <w:p w:rsidR="00277C87" w:rsidRPr="00BD7676" w:rsidRDefault="00277C87" w:rsidP="003605F9">
            <w:pPr>
              <w:spacing w:line="223" w:lineRule="auto"/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Строительство водопровода</w:t>
            </w:r>
          </w:p>
          <w:p w:rsidR="00277C87" w:rsidRPr="00BD7676" w:rsidRDefault="00277C87" w:rsidP="003605F9">
            <w:pPr>
              <w:spacing w:line="223" w:lineRule="auto"/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г. Нижний Ломов</w:t>
            </w:r>
          </w:p>
        </w:tc>
        <w:tc>
          <w:tcPr>
            <w:tcW w:w="1419" w:type="dxa"/>
          </w:tcPr>
          <w:p w:rsidR="00277C87" w:rsidRPr="00BD7676" w:rsidRDefault="00277C87" w:rsidP="00A13101">
            <w:pPr>
              <w:spacing w:line="228" w:lineRule="auto"/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9 375,8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A13101">
            <w:pPr>
              <w:widowControl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A13101">
            <w:pPr>
              <w:widowControl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A13101">
            <w:pPr>
              <w:widowControl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3605F9">
            <w:pPr>
              <w:spacing w:line="223" w:lineRule="auto"/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Ермоловский сельсовет  Пензенского района</w:t>
            </w:r>
          </w:p>
        </w:tc>
        <w:tc>
          <w:tcPr>
            <w:tcW w:w="1842" w:type="dxa"/>
          </w:tcPr>
          <w:p w:rsidR="00277C87" w:rsidRPr="00BD7676" w:rsidRDefault="00277C87" w:rsidP="003605F9">
            <w:pPr>
              <w:spacing w:line="223" w:lineRule="auto"/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Бурение двух скважин малого заложения</w:t>
            </w:r>
          </w:p>
          <w:p w:rsidR="00277C87" w:rsidRPr="00BD7676" w:rsidRDefault="00277C87" w:rsidP="003605F9">
            <w:pPr>
              <w:spacing w:line="223" w:lineRule="auto"/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с. Черенцовка</w:t>
            </w:r>
          </w:p>
        </w:tc>
        <w:tc>
          <w:tcPr>
            <w:tcW w:w="1419" w:type="dxa"/>
          </w:tcPr>
          <w:p w:rsidR="00277C87" w:rsidRPr="00BD7676" w:rsidRDefault="00277C87" w:rsidP="00A13101">
            <w:pPr>
              <w:spacing w:line="228" w:lineRule="auto"/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254,8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A13101">
            <w:pPr>
              <w:widowControl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A13101">
            <w:pPr>
              <w:widowControl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A13101">
            <w:pPr>
              <w:widowControl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3605F9">
            <w:pPr>
              <w:spacing w:line="223" w:lineRule="auto"/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Кондольский сельсовет Пензенского района</w:t>
            </w:r>
          </w:p>
        </w:tc>
        <w:tc>
          <w:tcPr>
            <w:tcW w:w="1842" w:type="dxa"/>
          </w:tcPr>
          <w:p w:rsidR="00A13101" w:rsidRDefault="00277C87" w:rsidP="003605F9">
            <w:pPr>
              <w:spacing w:line="223" w:lineRule="auto"/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Бурение артскважины </w:t>
            </w:r>
          </w:p>
          <w:p w:rsidR="00277C87" w:rsidRPr="00BD7676" w:rsidRDefault="00277C87" w:rsidP="003605F9">
            <w:pPr>
              <w:spacing w:line="223" w:lineRule="auto"/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A131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с. Кондоль</w:t>
            </w:r>
          </w:p>
        </w:tc>
        <w:tc>
          <w:tcPr>
            <w:tcW w:w="1419" w:type="dxa"/>
          </w:tcPr>
          <w:p w:rsidR="00277C87" w:rsidRPr="00BD7676" w:rsidRDefault="00277C87" w:rsidP="00A13101">
            <w:pPr>
              <w:spacing w:line="228" w:lineRule="auto"/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1960,0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A13101">
            <w:pPr>
              <w:widowControl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A13101">
            <w:pPr>
              <w:widowControl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A13101">
            <w:pPr>
              <w:widowControl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spacing w:line="228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3605F9">
            <w:pPr>
              <w:spacing w:line="223" w:lineRule="auto"/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1842" w:type="dxa"/>
          </w:tcPr>
          <w:p w:rsidR="00277C87" w:rsidRPr="00BD7676" w:rsidRDefault="00277C87" w:rsidP="003605F9">
            <w:pPr>
              <w:spacing w:line="223" w:lineRule="auto"/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</w:tcPr>
          <w:p w:rsidR="00277C87" w:rsidRPr="00BD7676" w:rsidRDefault="00277C87" w:rsidP="00A13101">
            <w:pPr>
              <w:spacing w:line="228" w:lineRule="auto"/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2 618,3</w:t>
            </w:r>
          </w:p>
        </w:tc>
      </w:tr>
      <w:tr w:rsidR="00277C87" w:rsidRPr="00BD7676" w:rsidTr="00972C37">
        <w:tc>
          <w:tcPr>
            <w:tcW w:w="710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159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1984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277C87" w:rsidRPr="00BD7676" w:rsidRDefault="00277C87" w:rsidP="00A13101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"Благоустройство населенных пунктов Пензенской области"</w:t>
            </w: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840</w:t>
            </w: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1510400000</w:t>
            </w: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208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36 695,9</w:t>
            </w:r>
          </w:p>
        </w:tc>
      </w:tr>
      <w:tr w:rsidR="00277C87" w:rsidRPr="00BD7676" w:rsidTr="00972C37">
        <w:tc>
          <w:tcPr>
            <w:tcW w:w="710" w:type="dxa"/>
            <w:vMerge w:val="restart"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1.4.1.</w:t>
            </w:r>
          </w:p>
        </w:tc>
        <w:tc>
          <w:tcPr>
            <w:tcW w:w="1591" w:type="dxa"/>
            <w:vMerge w:val="restart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 w:val="restart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"Совершенствование систем наружного освещения населенных пунктов"</w:t>
            </w: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840</w:t>
            </w: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1510400000</w:t>
            </w: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green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9 310,0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840</w:t>
            </w: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1510471400</w:t>
            </w: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520</w:t>
            </w:r>
          </w:p>
        </w:tc>
        <w:tc>
          <w:tcPr>
            <w:tcW w:w="2208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г. Пенза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1 891,9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г. Кузнецк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276,0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р.п. Башмаково </w:t>
            </w:r>
            <w:r w:rsidRPr="00BD767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Башмаковского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600,0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 xml:space="preserve">р.п. Беково </w:t>
            </w:r>
            <w:r w:rsidRPr="00BD767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Бековского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Вазерский сельсовет Бессоновского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49,0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Грабовский сельсовет Бессоновского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60,0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Кижеватовский сельсовет Бессоновского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30,0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840129">
            <w:pPr>
              <w:spacing w:line="247" w:lineRule="auto"/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Полеологовский сельсовет Бессоновского района</w:t>
            </w:r>
          </w:p>
        </w:tc>
        <w:tc>
          <w:tcPr>
            <w:tcW w:w="1842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7,1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840129">
            <w:pPr>
              <w:spacing w:line="247" w:lineRule="auto"/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Сосновский сельсовет Бессоновского района</w:t>
            </w:r>
          </w:p>
        </w:tc>
        <w:tc>
          <w:tcPr>
            <w:tcW w:w="1842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840129">
            <w:pPr>
              <w:spacing w:line="247" w:lineRule="auto"/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Степановский сельсовет Бессоновского района</w:t>
            </w:r>
          </w:p>
        </w:tc>
        <w:tc>
          <w:tcPr>
            <w:tcW w:w="1842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25,0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840129">
            <w:pPr>
              <w:spacing w:line="247" w:lineRule="auto"/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Чемодановский сельсовет Бессоновского района</w:t>
            </w:r>
          </w:p>
        </w:tc>
        <w:tc>
          <w:tcPr>
            <w:tcW w:w="1842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12,5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840129">
            <w:pPr>
              <w:spacing w:line="247" w:lineRule="auto"/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Вадинский сельсовет Вадинского района</w:t>
            </w:r>
          </w:p>
        </w:tc>
        <w:tc>
          <w:tcPr>
            <w:tcW w:w="1842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840129">
            <w:pPr>
              <w:spacing w:line="247" w:lineRule="auto"/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Рахмановский сельсовет Вадинского района</w:t>
            </w:r>
          </w:p>
        </w:tc>
        <w:tc>
          <w:tcPr>
            <w:tcW w:w="1842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22,5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840129">
            <w:pPr>
              <w:spacing w:line="247" w:lineRule="auto"/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Верхнеелюзанский сельсовет Городищенского района</w:t>
            </w:r>
          </w:p>
        </w:tc>
        <w:tc>
          <w:tcPr>
            <w:tcW w:w="1842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145,0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840129">
            <w:pPr>
              <w:spacing w:line="247" w:lineRule="auto"/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Канаевский сельсовет Городищенского района</w:t>
            </w:r>
          </w:p>
        </w:tc>
        <w:tc>
          <w:tcPr>
            <w:tcW w:w="1842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233,5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840129">
            <w:pPr>
              <w:spacing w:line="247" w:lineRule="auto"/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Нижнеелюзанский сельсовет Городищенского района</w:t>
            </w:r>
          </w:p>
        </w:tc>
        <w:tc>
          <w:tcPr>
            <w:tcW w:w="1842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135,0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840129">
            <w:pPr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Среднеелюзанский сельсовет Городищенского района</w:t>
            </w:r>
          </w:p>
        </w:tc>
        <w:tc>
          <w:tcPr>
            <w:tcW w:w="1842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216,2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840129">
            <w:pPr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Салтыковский сельсовет Земетчинского района</w:t>
            </w:r>
          </w:p>
        </w:tc>
        <w:tc>
          <w:tcPr>
            <w:tcW w:w="1842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16,5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840129">
            <w:pPr>
              <w:spacing w:line="247" w:lineRule="auto"/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Юрсовский сельсовет Земетчинского района</w:t>
            </w:r>
          </w:p>
        </w:tc>
        <w:tc>
          <w:tcPr>
            <w:tcW w:w="1842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17,5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840129">
            <w:pPr>
              <w:spacing w:line="247" w:lineRule="auto"/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г. Каменка Каменского района</w:t>
            </w:r>
          </w:p>
        </w:tc>
        <w:tc>
          <w:tcPr>
            <w:tcW w:w="1842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500,0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840129">
            <w:pPr>
              <w:spacing w:line="247" w:lineRule="auto"/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Каменский сельсовет Каменского района</w:t>
            </w:r>
          </w:p>
        </w:tc>
        <w:tc>
          <w:tcPr>
            <w:tcW w:w="1842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40,0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840129">
            <w:pPr>
              <w:spacing w:line="247" w:lineRule="auto"/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Кевдо-Мельситовский сельсовет Каменского района</w:t>
            </w:r>
          </w:p>
        </w:tc>
        <w:tc>
          <w:tcPr>
            <w:tcW w:w="1842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840129">
            <w:pPr>
              <w:spacing w:line="247" w:lineRule="auto"/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Покрово-Арчадинский  сельсовет Каменского района</w:t>
            </w:r>
          </w:p>
        </w:tc>
        <w:tc>
          <w:tcPr>
            <w:tcW w:w="1842" w:type="dxa"/>
          </w:tcPr>
          <w:p w:rsidR="00277C87" w:rsidRPr="00BD7676" w:rsidRDefault="00277C87" w:rsidP="00840129">
            <w:pPr>
              <w:widowControl/>
              <w:autoSpaceDE w:val="0"/>
              <w:autoSpaceDN w:val="0"/>
              <w:adjustRightInd w:val="0"/>
              <w:spacing w:line="247" w:lineRule="auto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Большеумысский сельсовет Камешкирского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20,0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Русско-Камешкирский сельсовет Камешкирского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14,0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Чумаевский сельсовет Камешкирского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6,0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р.п. Колышлей Колышлейского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90,0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Лачиновский сельсовет Колышлейского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р.п.</w:t>
            </w:r>
            <w:r w:rsidR="006C06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Евлашево Кузнецкого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Большетруевский сельсовет Кузнецкого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150,0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Никольский сельсовет Кузнецкого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Тарлаковский сельсовет Кузнецкого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Лопатинский сельсовет Лопатинского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80,0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р.п. Лунино Лунинского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300,0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Малосердобинский сельсовет Малосердобинского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200,0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р.п. Мокшан Мокшанского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664,3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Богородский сельсовет Мокшанского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113,7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Большекавендровс-кий сельсовет Наровчатского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25,6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Виляйский сельсовет Наровчатского района</w:t>
            </w:r>
          </w:p>
          <w:p w:rsidR="006C0635" w:rsidRPr="00BD7676" w:rsidRDefault="006C0635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17,5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Наровчатский сельсовет Наровчатского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48,9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Скановский сельсовет Наровчатского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20,0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Бигеевский сельсовет Неверкинского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44,6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Бикмосеевский сельсовет Неверкинского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44,4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Деминский сельсовет Неверкинского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49,5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Илимгорский сельсовет Неверкинского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48,75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Каменноовражский сельсовет Неверкинского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30,0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Неверкинский сельсовет Неверкинского района</w:t>
            </w:r>
          </w:p>
          <w:p w:rsidR="006C0635" w:rsidRPr="00BD7676" w:rsidRDefault="006C0635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150,0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Планский сельсовет Неверкинского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49,5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г. Нижний Ломов Нижнеломовского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337,5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Атмисский сельсовет Нижнеломовского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15,0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Большехуторский сельсовет Нижнеломовского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61,1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Верхнеломовский сельсовет Нижнеломовского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125,0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Виргинский сельсовет Нижнеломовского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17,5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Голицинский сельсовет Нижнеломовского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28,2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Кривошеевский сельсовет Нижнеломовского района</w:t>
            </w:r>
          </w:p>
          <w:p w:rsidR="006C0635" w:rsidRPr="00BD7676" w:rsidRDefault="006C0635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26,4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Кувакникольский сельсовет Нижнеломовского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28,2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Новопятинский сельсовет Нижнеломовского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28,1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Устькаремшинский сельсовет Нижнеломовского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30,0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г. Никольск Никольского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150,0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р.п. Сура Никольского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20,0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Ахматовский сельсовет Никольского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8,8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Базарно-Кеньшенский сельсовет Никольского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3,0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Казарский сельсовет Никольского района</w:t>
            </w:r>
          </w:p>
        </w:tc>
        <w:tc>
          <w:tcPr>
            <w:tcW w:w="1842" w:type="dxa"/>
          </w:tcPr>
          <w:p w:rsidR="00277C87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  <w:p w:rsidR="006C0635" w:rsidRPr="00BD7676" w:rsidRDefault="006C0635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3,75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Карамальский сельсовет Никольского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6,0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Маисский сельсовет Никольского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Ночкинский сельсовет Никольского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35,0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Белынский сельсовет Пачелмского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30,0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Решетинский сельсовет Пачелмского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12,0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Чкаловский сельсовет Пачелмского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25,0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Ленинский сельсовет Пензенского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25,5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Мичуринский сельсовет Пензенского района</w:t>
            </w:r>
          </w:p>
        </w:tc>
        <w:tc>
          <w:tcPr>
            <w:tcW w:w="1842" w:type="dxa"/>
          </w:tcPr>
          <w:p w:rsidR="00277C87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  <w:p w:rsidR="006C0635" w:rsidRPr="00BD7676" w:rsidRDefault="006C0635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40,0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Саловский сельсовет Пензенского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75,0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Старокаменский  сельсовет Пензенского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57,5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г. Сердобск  Сердобского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200,0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Куракинский сельсовет Сердобского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15,0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Пригородный сельсовет Сердобского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240,0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Рощинский сельсовет Сердобского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37,5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Сазанский сельсовет Сердобского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22,5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Сокольский сельсовет Сердобского района</w:t>
            </w:r>
          </w:p>
        </w:tc>
        <w:tc>
          <w:tcPr>
            <w:tcW w:w="1842" w:type="dxa"/>
          </w:tcPr>
          <w:p w:rsidR="00277C87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  <w:p w:rsidR="006C0635" w:rsidRPr="00BD7676" w:rsidRDefault="006C0635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45,0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Вачелайский сельсовет Сосновоборского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60,0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Маркинский сельсовет Сосновоборского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11,0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Нижнекатмисский сельсовет Сосновоборского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12,1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Николо-Барнуковский сельсовет Сосновоборского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38,1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Пичилейский сельсовет Сосновоборского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16,8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Шугуровский сельсовет Сосновоборского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30,0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г. Спасск Спасского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44,0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р.п. Тамала Тамалинского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252,0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Армиевский сельсовет Шемышейского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17,5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Воробьевский сельсовет Шемышейского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7,0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Каргалейский сельсовет Шемышейского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10,5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Каржимантский сельсовет Шемышейского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17,5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Колдаисский сельсовет Шемышейского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3,5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Наскафтымский сельсовет Шемышейского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21,0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Руссконоркинский сельсовет Шемышейского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12,5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Синодский сельсовет Шемышейского района</w:t>
            </w:r>
          </w:p>
        </w:tc>
        <w:tc>
          <w:tcPr>
            <w:tcW w:w="1842" w:type="dxa"/>
          </w:tcPr>
          <w:p w:rsidR="00277C87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  <w:p w:rsidR="006C0635" w:rsidRPr="00BD7676" w:rsidRDefault="006C0635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10,5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Стародемкинский сельсовет Шемышейского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17,5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Старозахаркинский сельсовет Шемышейского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17,5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Старояксарский сельсовет Шемышейского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5,25</w:t>
            </w:r>
          </w:p>
        </w:tc>
      </w:tr>
      <w:tr w:rsidR="00277C87" w:rsidRPr="00BD7676" w:rsidTr="00972C37">
        <w:tc>
          <w:tcPr>
            <w:tcW w:w="71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Усть-Узинский сельсовет Шемышейского района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5,25</w:t>
            </w:r>
          </w:p>
        </w:tc>
      </w:tr>
      <w:tr w:rsidR="00277C87" w:rsidRPr="00BD7676" w:rsidTr="00972C37">
        <w:tc>
          <w:tcPr>
            <w:tcW w:w="710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159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"Благоустройство земельных участков, прилегающих к общественным местам"</w:t>
            </w:r>
          </w:p>
        </w:tc>
        <w:tc>
          <w:tcPr>
            <w:tcW w:w="681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840</w:t>
            </w:r>
          </w:p>
        </w:tc>
        <w:tc>
          <w:tcPr>
            <w:tcW w:w="425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42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1510471450</w:t>
            </w:r>
          </w:p>
        </w:tc>
        <w:tc>
          <w:tcPr>
            <w:tcW w:w="596" w:type="dxa"/>
          </w:tcPr>
          <w:p w:rsidR="00277C87" w:rsidRPr="00BD7676" w:rsidRDefault="00277C87" w:rsidP="00972C37">
            <w:pPr>
              <w:widowControl/>
              <w:autoSpaceDE w:val="0"/>
              <w:autoSpaceDN w:val="0"/>
              <w:adjustRightInd w:val="0"/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520</w:t>
            </w:r>
          </w:p>
        </w:tc>
        <w:tc>
          <w:tcPr>
            <w:tcW w:w="2208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9" w:type="dxa"/>
          </w:tcPr>
          <w:p w:rsidR="00277C87" w:rsidRPr="00BD7676" w:rsidRDefault="00277C87" w:rsidP="00972C37">
            <w:pPr>
              <w:ind w:left="-97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676">
              <w:rPr>
                <w:rFonts w:ascii="Times New Roman" w:hAnsi="Times New Roman"/>
                <w:color w:val="000000"/>
                <w:sz w:val="24"/>
                <w:szCs w:val="24"/>
              </w:rPr>
              <w:t>5 000,0</w:t>
            </w:r>
          </w:p>
        </w:tc>
      </w:tr>
    </w:tbl>
    <w:p w:rsidR="00277C87" w:rsidRPr="00277C87" w:rsidRDefault="00277C87" w:rsidP="00277C87">
      <w:pPr>
        <w:widowControl/>
        <w:jc w:val="center"/>
        <w:rPr>
          <w:sz w:val="28"/>
        </w:rPr>
      </w:pPr>
    </w:p>
    <w:p w:rsidR="00277C87" w:rsidRPr="00277C87" w:rsidRDefault="00FF2D93" w:rsidP="00277C87">
      <w:pPr>
        <w:jc w:val="center"/>
        <w:rPr>
          <w:sz w:val="28"/>
        </w:rPr>
      </w:pPr>
      <w:r>
        <w:rPr>
          <w:sz w:val="28"/>
        </w:rPr>
        <w:t>______________</w:t>
      </w:r>
    </w:p>
    <w:p w:rsidR="00277C87" w:rsidRPr="00277C87" w:rsidRDefault="00277C87" w:rsidP="00277C87">
      <w:pPr>
        <w:jc w:val="center"/>
        <w:rPr>
          <w:sz w:val="24"/>
          <w:szCs w:val="24"/>
        </w:rPr>
      </w:pPr>
    </w:p>
    <w:p w:rsidR="00277C87" w:rsidRPr="00277C87" w:rsidRDefault="00277C87" w:rsidP="00277C87">
      <w:pPr>
        <w:jc w:val="center"/>
        <w:rPr>
          <w:sz w:val="24"/>
          <w:szCs w:val="24"/>
        </w:rPr>
      </w:pPr>
    </w:p>
    <w:p w:rsidR="00277C87" w:rsidRPr="00277C87" w:rsidRDefault="00277C87" w:rsidP="00277C87">
      <w:pPr>
        <w:jc w:val="center"/>
        <w:rPr>
          <w:sz w:val="24"/>
          <w:szCs w:val="24"/>
        </w:rPr>
      </w:pPr>
    </w:p>
    <w:p w:rsidR="00277C87" w:rsidRPr="00277C87" w:rsidRDefault="00277C87" w:rsidP="00277C87">
      <w:pPr>
        <w:jc w:val="center"/>
        <w:rPr>
          <w:sz w:val="24"/>
          <w:szCs w:val="24"/>
        </w:rPr>
      </w:pPr>
    </w:p>
    <w:p w:rsidR="00277C87" w:rsidRPr="00277C87" w:rsidRDefault="00277C87" w:rsidP="00277C87">
      <w:pPr>
        <w:jc w:val="center"/>
        <w:rPr>
          <w:sz w:val="24"/>
          <w:szCs w:val="24"/>
        </w:rPr>
      </w:pPr>
    </w:p>
    <w:p w:rsidR="00277C87" w:rsidRPr="00277C87" w:rsidRDefault="00277C87" w:rsidP="00277C87">
      <w:pPr>
        <w:jc w:val="center"/>
        <w:rPr>
          <w:sz w:val="24"/>
          <w:szCs w:val="24"/>
        </w:rPr>
        <w:sectPr w:rsidR="00277C87" w:rsidRPr="00277C87" w:rsidSect="00B9380F">
          <w:headerReference w:type="default" r:id="rId31"/>
          <w:endnotePr>
            <w:numFmt w:val="decimal"/>
          </w:endnotePr>
          <w:pgSz w:w="16840" w:h="11907" w:orient="landscape" w:code="9"/>
          <w:pgMar w:top="1418" w:right="1134" w:bottom="851" w:left="1134" w:header="720" w:footer="720" w:gutter="0"/>
          <w:pgNumType w:start="1"/>
          <w:cols w:space="720"/>
          <w:titlePg/>
          <w:docGrid w:linePitch="272"/>
        </w:sectPr>
      </w:pPr>
    </w:p>
    <w:tbl>
      <w:tblPr>
        <w:tblW w:w="5529" w:type="dxa"/>
        <w:jc w:val="right"/>
        <w:tblLook w:val="01E0" w:firstRow="1" w:lastRow="1" w:firstColumn="1" w:lastColumn="1" w:noHBand="0" w:noVBand="0"/>
      </w:tblPr>
      <w:tblGrid>
        <w:gridCol w:w="5529"/>
      </w:tblGrid>
      <w:tr w:rsidR="00277C87" w:rsidRPr="00FF2D93" w:rsidTr="00FF2D93">
        <w:trPr>
          <w:trHeight w:val="814"/>
          <w:jc w:val="right"/>
        </w:trPr>
        <w:tc>
          <w:tcPr>
            <w:tcW w:w="5529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lastRenderedPageBreak/>
              <w:t>Приложение № 3</w:t>
            </w:r>
          </w:p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к постановлению Правительства</w:t>
            </w:r>
          </w:p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Пензенской области</w:t>
            </w:r>
          </w:p>
          <w:p w:rsidR="00277C87" w:rsidRPr="00FF2D93" w:rsidRDefault="00277C87" w:rsidP="008E758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 xml:space="preserve">от  </w:t>
            </w:r>
            <w:r w:rsidR="008E7587">
              <w:rPr>
                <w:sz w:val="28"/>
                <w:szCs w:val="28"/>
              </w:rPr>
              <w:t>17.09.2018</w:t>
            </w:r>
            <w:r w:rsidRPr="00FF2D93">
              <w:rPr>
                <w:sz w:val="28"/>
                <w:szCs w:val="28"/>
              </w:rPr>
              <w:t xml:space="preserve"> №</w:t>
            </w:r>
            <w:r w:rsidR="008E7587">
              <w:rPr>
                <w:sz w:val="28"/>
                <w:szCs w:val="28"/>
              </w:rPr>
              <w:t xml:space="preserve"> 504-пП</w:t>
            </w:r>
          </w:p>
        </w:tc>
      </w:tr>
      <w:tr w:rsidR="00277C87" w:rsidRPr="00FF2D93" w:rsidTr="00FF2D93">
        <w:trPr>
          <w:trHeight w:val="80"/>
          <w:jc w:val="right"/>
        </w:trPr>
        <w:tc>
          <w:tcPr>
            <w:tcW w:w="5529" w:type="dxa"/>
          </w:tcPr>
          <w:p w:rsidR="00277C87" w:rsidRPr="00FF2D93" w:rsidRDefault="00277C87" w:rsidP="00E25AF7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77C87" w:rsidRPr="00FF2D93" w:rsidTr="00FF2D93">
        <w:trPr>
          <w:jc w:val="right"/>
        </w:trPr>
        <w:tc>
          <w:tcPr>
            <w:tcW w:w="5529" w:type="dxa"/>
          </w:tcPr>
          <w:p w:rsidR="00277C87" w:rsidRPr="00FF2D93" w:rsidRDefault="00277C87" w:rsidP="00E25AF7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8"/>
                <w:szCs w:val="28"/>
              </w:rPr>
            </w:pPr>
            <w:r w:rsidRPr="00FF2D93">
              <w:rPr>
                <w:bCs/>
                <w:sz w:val="28"/>
                <w:szCs w:val="28"/>
              </w:rPr>
              <w:t>Приложение № 2</w:t>
            </w:r>
          </w:p>
          <w:p w:rsidR="00277C87" w:rsidRPr="00FF2D93" w:rsidRDefault="00277C87" w:rsidP="00E25AF7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8"/>
                <w:szCs w:val="28"/>
              </w:rPr>
            </w:pPr>
            <w:r w:rsidRPr="00FF2D93">
              <w:rPr>
                <w:bCs/>
                <w:sz w:val="28"/>
                <w:szCs w:val="28"/>
              </w:rPr>
              <w:t>к Порядку</w:t>
            </w:r>
          </w:p>
          <w:p w:rsidR="00277C87" w:rsidRPr="00FF2D93" w:rsidRDefault="00277C87" w:rsidP="00E25AF7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8"/>
                <w:szCs w:val="28"/>
              </w:rPr>
            </w:pPr>
            <w:r w:rsidRPr="00FF2D93">
              <w:rPr>
                <w:bCs/>
                <w:sz w:val="28"/>
                <w:szCs w:val="28"/>
              </w:rPr>
              <w:t>предоставления субсидий</w:t>
            </w:r>
          </w:p>
          <w:p w:rsidR="00277C87" w:rsidRPr="00FF2D93" w:rsidRDefault="00277C87" w:rsidP="00E25AF7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8"/>
                <w:szCs w:val="28"/>
              </w:rPr>
            </w:pPr>
            <w:r w:rsidRPr="00FF2D93">
              <w:rPr>
                <w:bCs/>
                <w:sz w:val="28"/>
                <w:szCs w:val="28"/>
              </w:rPr>
              <w:t>из бюджета Пензенской области</w:t>
            </w:r>
          </w:p>
          <w:p w:rsidR="00277C87" w:rsidRPr="00FF2D93" w:rsidRDefault="00277C87" w:rsidP="00E25AF7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8"/>
                <w:szCs w:val="28"/>
              </w:rPr>
            </w:pPr>
            <w:r w:rsidRPr="00FF2D93">
              <w:rPr>
                <w:bCs/>
                <w:sz w:val="28"/>
                <w:szCs w:val="28"/>
              </w:rPr>
              <w:t>бюджетам муниципальных</w:t>
            </w:r>
          </w:p>
          <w:p w:rsidR="00277C87" w:rsidRPr="00FF2D93" w:rsidRDefault="00277C87" w:rsidP="00E25AF7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8"/>
                <w:szCs w:val="28"/>
              </w:rPr>
            </w:pPr>
            <w:r w:rsidRPr="00FF2D93">
              <w:rPr>
                <w:bCs/>
                <w:sz w:val="28"/>
                <w:szCs w:val="28"/>
              </w:rPr>
              <w:t>образований Пензенской области</w:t>
            </w:r>
          </w:p>
          <w:p w:rsidR="00277C87" w:rsidRPr="00FF2D93" w:rsidRDefault="00277C87" w:rsidP="00E25AF7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8"/>
                <w:szCs w:val="28"/>
              </w:rPr>
            </w:pPr>
            <w:r w:rsidRPr="00FF2D93">
              <w:rPr>
                <w:bCs/>
                <w:sz w:val="28"/>
                <w:szCs w:val="28"/>
              </w:rPr>
              <w:t>в рамках реализации</w:t>
            </w:r>
          </w:p>
          <w:p w:rsidR="00277C87" w:rsidRPr="00FF2D93" w:rsidRDefault="00277C87" w:rsidP="00E25AF7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8"/>
                <w:szCs w:val="28"/>
              </w:rPr>
            </w:pPr>
            <w:r w:rsidRPr="00FF2D93">
              <w:rPr>
                <w:bCs/>
                <w:sz w:val="28"/>
                <w:szCs w:val="28"/>
              </w:rPr>
              <w:t>подпрограммы 1 в 2018 году</w:t>
            </w:r>
          </w:p>
          <w:p w:rsidR="00277C87" w:rsidRPr="00FF2D93" w:rsidRDefault="00277C87" w:rsidP="00E25AF7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277C87" w:rsidRPr="00FF2D93" w:rsidRDefault="00277C87" w:rsidP="00E25AF7">
      <w:pPr>
        <w:widowControl/>
        <w:autoSpaceDE w:val="0"/>
        <w:autoSpaceDN w:val="0"/>
        <w:adjustRightInd w:val="0"/>
        <w:spacing w:line="235" w:lineRule="auto"/>
        <w:rPr>
          <w:sz w:val="28"/>
          <w:szCs w:val="28"/>
        </w:rPr>
      </w:pPr>
    </w:p>
    <w:p w:rsidR="00277C87" w:rsidRPr="00FF2D93" w:rsidRDefault="00277C87" w:rsidP="00E25AF7">
      <w:pPr>
        <w:widowControl/>
        <w:autoSpaceDE w:val="0"/>
        <w:autoSpaceDN w:val="0"/>
        <w:adjustRightInd w:val="0"/>
        <w:spacing w:line="235" w:lineRule="auto"/>
        <w:jc w:val="center"/>
        <w:rPr>
          <w:sz w:val="28"/>
          <w:szCs w:val="28"/>
        </w:rPr>
      </w:pPr>
    </w:p>
    <w:p w:rsidR="00277C87" w:rsidRPr="00FF2D93" w:rsidRDefault="00277C87" w:rsidP="00E25AF7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sz w:val="28"/>
          <w:szCs w:val="28"/>
        </w:rPr>
      </w:pPr>
      <w:r w:rsidRPr="00FF2D93">
        <w:rPr>
          <w:b/>
          <w:sz w:val="28"/>
          <w:szCs w:val="28"/>
        </w:rPr>
        <w:t>О Б Ъ Е М Ы</w:t>
      </w:r>
    </w:p>
    <w:p w:rsidR="00277C87" w:rsidRPr="00FF2D93" w:rsidRDefault="00277C87" w:rsidP="00E25AF7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sz w:val="28"/>
          <w:szCs w:val="28"/>
        </w:rPr>
      </w:pPr>
      <w:r w:rsidRPr="00FF2D93">
        <w:rPr>
          <w:b/>
          <w:sz w:val="28"/>
          <w:szCs w:val="28"/>
        </w:rPr>
        <w:t>субсидий из бюджета Пензенской области бюджетам</w:t>
      </w:r>
    </w:p>
    <w:p w:rsidR="00277C87" w:rsidRPr="00FF2D93" w:rsidRDefault="00277C87" w:rsidP="00E25AF7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sz w:val="28"/>
          <w:szCs w:val="28"/>
        </w:rPr>
      </w:pPr>
      <w:r w:rsidRPr="00FF2D93">
        <w:rPr>
          <w:b/>
          <w:sz w:val="28"/>
          <w:szCs w:val="28"/>
        </w:rPr>
        <w:t>муниципальных образований Пензенской области в рамках</w:t>
      </w:r>
    </w:p>
    <w:p w:rsidR="00277C87" w:rsidRPr="00FF2D93" w:rsidRDefault="00277C87" w:rsidP="00E25AF7">
      <w:pPr>
        <w:widowControl/>
        <w:autoSpaceDE w:val="0"/>
        <w:autoSpaceDN w:val="0"/>
        <w:adjustRightInd w:val="0"/>
        <w:spacing w:line="235" w:lineRule="auto"/>
        <w:jc w:val="center"/>
        <w:rPr>
          <w:sz w:val="28"/>
          <w:szCs w:val="28"/>
        </w:rPr>
      </w:pPr>
      <w:r w:rsidRPr="00FF2D93">
        <w:rPr>
          <w:b/>
          <w:sz w:val="28"/>
          <w:szCs w:val="28"/>
        </w:rPr>
        <w:t>основного мероприятия "Чистая вода"</w:t>
      </w:r>
    </w:p>
    <w:p w:rsidR="00277C87" w:rsidRPr="00FF2D93" w:rsidRDefault="008E7587" w:rsidP="00E25AF7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sz w:val="28"/>
          <w:szCs w:val="28"/>
        </w:rPr>
      </w:pPr>
      <w:hyperlink r:id="rId32" w:history="1">
        <w:r w:rsidR="00277C87" w:rsidRPr="00FF2D93">
          <w:rPr>
            <w:b/>
            <w:sz w:val="28"/>
            <w:szCs w:val="28"/>
          </w:rPr>
          <w:t>подпрограммы 1</w:t>
        </w:r>
      </w:hyperlink>
      <w:r w:rsidR="00277C87" w:rsidRPr="00FF2D93">
        <w:rPr>
          <w:b/>
          <w:sz w:val="28"/>
          <w:szCs w:val="28"/>
        </w:rPr>
        <w:t xml:space="preserve"> в 2018 году</w:t>
      </w:r>
    </w:p>
    <w:p w:rsidR="00277C87" w:rsidRPr="00FF2D93" w:rsidRDefault="00277C87" w:rsidP="00E25AF7">
      <w:pPr>
        <w:tabs>
          <w:tab w:val="left" w:pos="4695"/>
        </w:tabs>
        <w:spacing w:line="235" w:lineRule="auto"/>
        <w:rPr>
          <w:sz w:val="28"/>
          <w:szCs w:val="28"/>
        </w:rPr>
      </w:pPr>
    </w:p>
    <w:tbl>
      <w:tblPr>
        <w:tblStyle w:val="15"/>
        <w:tblW w:w="992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851"/>
        <w:gridCol w:w="7371"/>
        <w:gridCol w:w="1701"/>
      </w:tblGrid>
      <w:tr w:rsidR="00277C87" w:rsidRPr="00FF2D93" w:rsidTr="00FF2D93">
        <w:tc>
          <w:tcPr>
            <w:tcW w:w="85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№</w:t>
            </w:r>
          </w:p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п/п</w:t>
            </w:r>
          </w:p>
        </w:tc>
        <w:tc>
          <w:tcPr>
            <w:tcW w:w="737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Получатели субсидии</w:t>
            </w:r>
          </w:p>
        </w:tc>
        <w:tc>
          <w:tcPr>
            <w:tcW w:w="170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Размер субсидии,</w:t>
            </w:r>
          </w:p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тыс. руб.</w:t>
            </w:r>
          </w:p>
        </w:tc>
      </w:tr>
    </w:tbl>
    <w:p w:rsidR="00277C87" w:rsidRPr="00FF2D93" w:rsidRDefault="00277C87" w:rsidP="00E25AF7">
      <w:pPr>
        <w:spacing w:line="235" w:lineRule="auto"/>
        <w:rPr>
          <w:sz w:val="2"/>
          <w:szCs w:val="2"/>
        </w:rPr>
      </w:pPr>
    </w:p>
    <w:tbl>
      <w:tblPr>
        <w:tblStyle w:val="15"/>
        <w:tblW w:w="992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851"/>
        <w:gridCol w:w="7371"/>
        <w:gridCol w:w="1701"/>
      </w:tblGrid>
      <w:tr w:rsidR="00277C87" w:rsidRPr="00FF2D93" w:rsidTr="00FF2D93">
        <w:trPr>
          <w:tblHeader/>
        </w:trPr>
        <w:tc>
          <w:tcPr>
            <w:tcW w:w="85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3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277C87" w:rsidRPr="00FF2D93" w:rsidRDefault="00277C87" w:rsidP="00E25AF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spacing w:line="235" w:lineRule="auto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г. Кузнецк</w:t>
            </w:r>
          </w:p>
        </w:tc>
        <w:tc>
          <w:tcPr>
            <w:tcW w:w="170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1407,0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277C87" w:rsidRPr="00FF2D93" w:rsidRDefault="00277C87" w:rsidP="00E25AF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spacing w:line="235" w:lineRule="auto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Башмаковский район</w:t>
            </w:r>
          </w:p>
        </w:tc>
        <w:tc>
          <w:tcPr>
            <w:tcW w:w="170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 xml:space="preserve">р.п. Башмаково Башмаковского района                  </w:t>
            </w:r>
          </w:p>
        </w:tc>
        <w:tc>
          <w:tcPr>
            <w:tcW w:w="170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2 824,5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277C87" w:rsidRPr="00FF2D93" w:rsidRDefault="00277C87" w:rsidP="00E25AF7">
            <w:pPr>
              <w:spacing w:line="235" w:lineRule="auto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 xml:space="preserve">Бояровский сельсовет Башмаковского района          </w:t>
            </w:r>
          </w:p>
        </w:tc>
        <w:tc>
          <w:tcPr>
            <w:tcW w:w="170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2 307,9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277C87" w:rsidRPr="00FF2D93" w:rsidRDefault="00277C87" w:rsidP="00E25AF7">
            <w:pPr>
              <w:spacing w:line="235" w:lineRule="auto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Знаменский сельсовет Башмаковского района</w:t>
            </w:r>
          </w:p>
        </w:tc>
        <w:tc>
          <w:tcPr>
            <w:tcW w:w="170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1 024,5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Кандиевский сельсовет Башмаковского района</w:t>
            </w:r>
          </w:p>
        </w:tc>
        <w:tc>
          <w:tcPr>
            <w:tcW w:w="170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1 224,5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Сосновский сельсовет Башмаковского района</w:t>
            </w:r>
          </w:p>
        </w:tc>
        <w:tc>
          <w:tcPr>
            <w:tcW w:w="170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399,7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Троицкий сельсовет Башмаковского района</w:t>
            </w:r>
          </w:p>
        </w:tc>
        <w:tc>
          <w:tcPr>
            <w:tcW w:w="170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226,1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Бековский район</w:t>
            </w:r>
          </w:p>
        </w:tc>
        <w:tc>
          <w:tcPr>
            <w:tcW w:w="170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7</w:t>
            </w:r>
          </w:p>
        </w:tc>
        <w:tc>
          <w:tcPr>
            <w:tcW w:w="737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р.п. Беково Бековского района</w:t>
            </w:r>
          </w:p>
        </w:tc>
        <w:tc>
          <w:tcPr>
            <w:tcW w:w="170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516,3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8</w:t>
            </w:r>
          </w:p>
        </w:tc>
        <w:tc>
          <w:tcPr>
            <w:tcW w:w="7371" w:type="dxa"/>
          </w:tcPr>
          <w:p w:rsidR="00277C87" w:rsidRPr="00FF2D93" w:rsidRDefault="00277C87" w:rsidP="00E25AF7">
            <w:pPr>
              <w:spacing w:line="235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F2D93">
              <w:rPr>
                <w:bCs/>
                <w:color w:val="000000"/>
                <w:sz w:val="28"/>
                <w:szCs w:val="28"/>
              </w:rPr>
              <w:t>Вертуновский сельсовет Бековского района</w:t>
            </w:r>
          </w:p>
        </w:tc>
        <w:tc>
          <w:tcPr>
            <w:tcW w:w="170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394,1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9</w:t>
            </w:r>
          </w:p>
        </w:tc>
        <w:tc>
          <w:tcPr>
            <w:tcW w:w="737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Миткирейский сельсовет Бековского района</w:t>
            </w:r>
          </w:p>
        </w:tc>
        <w:tc>
          <w:tcPr>
            <w:tcW w:w="170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335,8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10</w:t>
            </w:r>
          </w:p>
        </w:tc>
        <w:tc>
          <w:tcPr>
            <w:tcW w:w="737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Мошковский сельсовет Бековского района</w:t>
            </w:r>
          </w:p>
        </w:tc>
        <w:tc>
          <w:tcPr>
            <w:tcW w:w="170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613,2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Белинский район</w:t>
            </w:r>
          </w:p>
        </w:tc>
        <w:tc>
          <w:tcPr>
            <w:tcW w:w="170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11</w:t>
            </w:r>
          </w:p>
        </w:tc>
        <w:tc>
          <w:tcPr>
            <w:tcW w:w="737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Волчковский сельсовет Белинского района</w:t>
            </w:r>
          </w:p>
        </w:tc>
        <w:tc>
          <w:tcPr>
            <w:tcW w:w="170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200,9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12</w:t>
            </w:r>
          </w:p>
        </w:tc>
        <w:tc>
          <w:tcPr>
            <w:tcW w:w="737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Лермонтовский сельсовет Белинского района</w:t>
            </w:r>
          </w:p>
        </w:tc>
        <w:tc>
          <w:tcPr>
            <w:tcW w:w="170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425,6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13</w:t>
            </w:r>
          </w:p>
        </w:tc>
        <w:tc>
          <w:tcPr>
            <w:tcW w:w="737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Козловский сельсовет Белинского района</w:t>
            </w:r>
          </w:p>
        </w:tc>
        <w:tc>
          <w:tcPr>
            <w:tcW w:w="170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177,8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14</w:t>
            </w:r>
          </w:p>
        </w:tc>
        <w:tc>
          <w:tcPr>
            <w:tcW w:w="737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Поимский сельсовет Белинского района</w:t>
            </w:r>
          </w:p>
        </w:tc>
        <w:tc>
          <w:tcPr>
            <w:tcW w:w="170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155,4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Бессоновский район</w:t>
            </w:r>
          </w:p>
        </w:tc>
        <w:tc>
          <w:tcPr>
            <w:tcW w:w="1701" w:type="dxa"/>
          </w:tcPr>
          <w:p w:rsidR="00277C87" w:rsidRPr="00FF2D93" w:rsidRDefault="00277C87" w:rsidP="00E25AF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Бессоновский сельсовет Бессоновского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3789,3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16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rPr>
                <w:color w:val="000000"/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Грабовский сельсовет Бессоновского района</w:t>
            </w:r>
          </w:p>
        </w:tc>
        <w:tc>
          <w:tcPr>
            <w:tcW w:w="1701" w:type="dxa"/>
            <w:vAlign w:val="bottom"/>
          </w:tcPr>
          <w:p w:rsidR="00277C87" w:rsidRPr="00FF2D93" w:rsidRDefault="00277C87" w:rsidP="00FF2D93">
            <w:pPr>
              <w:jc w:val="center"/>
              <w:rPr>
                <w:color w:val="000000"/>
                <w:sz w:val="28"/>
                <w:szCs w:val="28"/>
              </w:rPr>
            </w:pPr>
            <w:r w:rsidRPr="00FF2D93">
              <w:rPr>
                <w:color w:val="000000"/>
                <w:sz w:val="28"/>
                <w:szCs w:val="28"/>
              </w:rPr>
              <w:t>1213,1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17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rPr>
                <w:color w:val="000000"/>
                <w:sz w:val="28"/>
                <w:szCs w:val="28"/>
              </w:rPr>
            </w:pPr>
            <w:r w:rsidRPr="00FF2D93">
              <w:rPr>
                <w:color w:val="000000"/>
                <w:sz w:val="28"/>
                <w:szCs w:val="28"/>
              </w:rPr>
              <w:t>Сосновский сельсовет Бессоновского района</w:t>
            </w:r>
          </w:p>
        </w:tc>
        <w:tc>
          <w:tcPr>
            <w:tcW w:w="1701" w:type="dxa"/>
            <w:vAlign w:val="bottom"/>
          </w:tcPr>
          <w:p w:rsidR="00277C87" w:rsidRPr="00FF2D93" w:rsidRDefault="00277C87" w:rsidP="00FF2D93">
            <w:pPr>
              <w:jc w:val="center"/>
              <w:rPr>
                <w:color w:val="000000"/>
                <w:sz w:val="28"/>
                <w:szCs w:val="28"/>
              </w:rPr>
            </w:pPr>
            <w:r w:rsidRPr="00FF2D93">
              <w:rPr>
                <w:color w:val="000000"/>
                <w:sz w:val="28"/>
                <w:szCs w:val="28"/>
              </w:rPr>
              <w:t>485,8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18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rPr>
                <w:color w:val="000000"/>
                <w:sz w:val="28"/>
                <w:szCs w:val="28"/>
              </w:rPr>
            </w:pPr>
            <w:r w:rsidRPr="00FF2D93">
              <w:rPr>
                <w:color w:val="000000"/>
                <w:sz w:val="28"/>
                <w:szCs w:val="28"/>
              </w:rPr>
              <w:t>Чемодановский сельсовет Бессоновского района</w:t>
            </w:r>
          </w:p>
        </w:tc>
        <w:tc>
          <w:tcPr>
            <w:tcW w:w="1701" w:type="dxa"/>
            <w:vAlign w:val="bottom"/>
          </w:tcPr>
          <w:p w:rsidR="00277C87" w:rsidRPr="00FF2D93" w:rsidRDefault="00277C87" w:rsidP="00FF2D93">
            <w:pPr>
              <w:jc w:val="center"/>
              <w:rPr>
                <w:color w:val="000000"/>
                <w:sz w:val="28"/>
                <w:szCs w:val="28"/>
              </w:rPr>
            </w:pPr>
            <w:r w:rsidRPr="00FF2D93">
              <w:rPr>
                <w:color w:val="000000"/>
                <w:sz w:val="28"/>
                <w:szCs w:val="28"/>
              </w:rPr>
              <w:t>620,9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Вадинский район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19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rPr>
                <w:color w:val="000000"/>
                <w:sz w:val="28"/>
                <w:szCs w:val="28"/>
              </w:rPr>
            </w:pPr>
            <w:r w:rsidRPr="00FF2D93">
              <w:rPr>
                <w:color w:val="000000"/>
                <w:sz w:val="28"/>
                <w:szCs w:val="28"/>
              </w:rPr>
              <w:t>Большелукинский сельсовет Вадинского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407,4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20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Татаро-Лакинский сельсовет Вадинского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334,2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21</w:t>
            </w:r>
          </w:p>
        </w:tc>
        <w:tc>
          <w:tcPr>
            <w:tcW w:w="7371" w:type="dxa"/>
            <w:shd w:val="clear" w:color="auto" w:fill="auto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Ягановский сельсовет Вадинского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370,3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Городищенский район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22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г. Городище Городищенского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tabs>
                <w:tab w:val="left" w:pos="645"/>
                <w:tab w:val="center" w:pos="9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ab/>
              <w:t>523,6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23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Архангельский сельсовет Городищенского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648,2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24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Верхнеелюзанский сельсовет Городищенского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1 050,0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25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Верхнешкафтинский сельсовет Городищенского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1 183,8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26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Дигилевский сельсовет Городищенского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173,6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27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Нижнеелюзанский сельсовет Городищенского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665,7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28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Юловский сельсовет Городищенского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63,7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Земетчинский район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29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р.п. Земетчино Земетчинского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1 539,7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30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Пролетарский сельсовет Земетчинского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88,2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Иссинский район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31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р.п. Исса Иссинского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138,6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32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Булычевский сельсовет Иссинского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166,6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33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Каменно-Бродский сельсовет Иссинского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439,6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34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Соловцовский сельсовет Иссинского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197,4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35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Уваровский сельсовет Иссинского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448,7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277C87" w:rsidRPr="00FF2D93" w:rsidRDefault="00277C87" w:rsidP="00FF2D9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Каменский район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36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rPr>
                <w:color w:val="000000"/>
                <w:sz w:val="28"/>
                <w:szCs w:val="28"/>
              </w:rPr>
            </w:pPr>
            <w:r w:rsidRPr="00FF2D93">
              <w:rPr>
                <w:color w:val="000000"/>
                <w:sz w:val="28"/>
                <w:szCs w:val="28"/>
              </w:rPr>
              <w:t>Анучинский сельсовет Каменского района</w:t>
            </w:r>
          </w:p>
        </w:tc>
        <w:tc>
          <w:tcPr>
            <w:tcW w:w="1701" w:type="dxa"/>
            <w:vAlign w:val="bottom"/>
          </w:tcPr>
          <w:p w:rsidR="00277C87" w:rsidRPr="00FF2D93" w:rsidRDefault="00277C87" w:rsidP="00FF2D93">
            <w:pPr>
              <w:jc w:val="center"/>
              <w:rPr>
                <w:color w:val="000000"/>
                <w:sz w:val="28"/>
                <w:szCs w:val="28"/>
              </w:rPr>
            </w:pPr>
            <w:r w:rsidRPr="00FF2D93">
              <w:rPr>
                <w:color w:val="000000"/>
                <w:sz w:val="28"/>
                <w:szCs w:val="28"/>
              </w:rPr>
              <w:t>281,4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37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rPr>
                <w:color w:val="000000"/>
                <w:sz w:val="28"/>
                <w:szCs w:val="28"/>
              </w:rPr>
            </w:pPr>
            <w:r w:rsidRPr="00FF2D93">
              <w:rPr>
                <w:color w:val="000000"/>
                <w:sz w:val="28"/>
                <w:szCs w:val="28"/>
              </w:rPr>
              <w:t>Владыкинский сельсовет Каменского района</w:t>
            </w:r>
          </w:p>
        </w:tc>
        <w:tc>
          <w:tcPr>
            <w:tcW w:w="1701" w:type="dxa"/>
            <w:vAlign w:val="bottom"/>
          </w:tcPr>
          <w:p w:rsidR="00277C87" w:rsidRPr="00FF2D93" w:rsidRDefault="00277C87" w:rsidP="00FF2D93">
            <w:pPr>
              <w:jc w:val="center"/>
              <w:rPr>
                <w:color w:val="000000"/>
                <w:sz w:val="28"/>
                <w:szCs w:val="28"/>
              </w:rPr>
            </w:pPr>
            <w:r w:rsidRPr="00FF2D93">
              <w:rPr>
                <w:color w:val="000000"/>
                <w:sz w:val="28"/>
                <w:szCs w:val="28"/>
              </w:rPr>
              <w:t>660,8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38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rPr>
                <w:color w:val="000000"/>
                <w:sz w:val="28"/>
                <w:szCs w:val="28"/>
              </w:rPr>
            </w:pPr>
            <w:r w:rsidRPr="00FF2D93">
              <w:rPr>
                <w:color w:val="000000"/>
                <w:sz w:val="28"/>
                <w:szCs w:val="28"/>
              </w:rPr>
              <w:t>Кевдо-Мельситовский сельсовет Каменского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172,9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39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Междуреченский сельсовет Каменского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379,4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40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Первомайский сельсовет Каменского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492,1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41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Покрово-Арчадинский сельсовет Каменского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286,3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42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Федоровский сельсовет Каменского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130,2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277C87" w:rsidRPr="00FF2D93" w:rsidRDefault="00277C87" w:rsidP="00FF2D9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Камешкирский район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43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Лапшовский сельсовет Камешкирского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492,8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44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Русско-Камешкирский сельсовет Камешкирского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491,1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Колышлейский район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45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Плещеевский сельсовет Колышлейского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451,5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46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rPr>
                <w:color w:val="000000"/>
                <w:sz w:val="28"/>
                <w:szCs w:val="28"/>
              </w:rPr>
            </w:pPr>
            <w:r w:rsidRPr="00FF2D93">
              <w:rPr>
                <w:color w:val="000000"/>
                <w:sz w:val="28"/>
                <w:szCs w:val="28"/>
              </w:rPr>
              <w:t>Трескинский сельсовет Колышлейского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388,5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Кузнецкий район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47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р.п.Евлашево Кузнецкого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789,2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48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Большетруевский сельсовет Кузнецкого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2 789,5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lastRenderedPageBreak/>
              <w:t>49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Комаровский  сельсовет Кузнецкого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213,5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50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Явлейский сельсовет Кузнецкого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732,1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51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Яснополянский сельсовет Кузнецкого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485,8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Лопатинский район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52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 xml:space="preserve">Даниловский сельсовет Лопатинского района   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710,5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53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Пылковский сельсовет Лопатинского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1 007,9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Лунинский район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54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р.п. Лунино Лунинского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250,6</w:t>
            </w:r>
          </w:p>
        </w:tc>
      </w:tr>
      <w:tr w:rsidR="00277C87" w:rsidRPr="00FF2D93" w:rsidTr="00FF2D93">
        <w:tc>
          <w:tcPr>
            <w:tcW w:w="851" w:type="dxa"/>
            <w:shd w:val="clear" w:color="auto" w:fill="auto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55</w:t>
            </w:r>
          </w:p>
        </w:tc>
        <w:tc>
          <w:tcPr>
            <w:tcW w:w="7371" w:type="dxa"/>
            <w:shd w:val="clear" w:color="auto" w:fill="auto"/>
          </w:tcPr>
          <w:p w:rsidR="00277C87" w:rsidRPr="00FF2D93" w:rsidRDefault="00277C87" w:rsidP="00FF2D93">
            <w:pPr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Болотниковский сельсовет Лунинского района</w:t>
            </w:r>
          </w:p>
        </w:tc>
        <w:tc>
          <w:tcPr>
            <w:tcW w:w="1701" w:type="dxa"/>
            <w:shd w:val="clear" w:color="auto" w:fill="auto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200,6</w:t>
            </w:r>
          </w:p>
        </w:tc>
      </w:tr>
      <w:tr w:rsidR="00277C87" w:rsidRPr="00FF2D93" w:rsidTr="00FF2D93">
        <w:tc>
          <w:tcPr>
            <w:tcW w:w="851" w:type="dxa"/>
            <w:shd w:val="clear" w:color="auto" w:fill="auto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56</w:t>
            </w:r>
          </w:p>
        </w:tc>
        <w:tc>
          <w:tcPr>
            <w:tcW w:w="7371" w:type="dxa"/>
            <w:shd w:val="clear" w:color="auto" w:fill="auto"/>
          </w:tcPr>
          <w:p w:rsidR="00277C87" w:rsidRPr="00FF2D93" w:rsidRDefault="00277C87" w:rsidP="00FF2D93">
            <w:pPr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Большевьясский сельсовет Лунинского района</w:t>
            </w:r>
          </w:p>
        </w:tc>
        <w:tc>
          <w:tcPr>
            <w:tcW w:w="1701" w:type="dxa"/>
            <w:shd w:val="clear" w:color="auto" w:fill="auto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709,3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tabs>
                <w:tab w:val="left" w:pos="201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Малосердобинский район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57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Майский сельсовет Малосердобинского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259,0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58</w:t>
            </w:r>
          </w:p>
        </w:tc>
        <w:tc>
          <w:tcPr>
            <w:tcW w:w="7371" w:type="dxa"/>
            <w:shd w:val="clear" w:color="auto" w:fill="auto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Малосердобинский сельсовет Малосердобинского района</w:t>
            </w:r>
          </w:p>
        </w:tc>
        <w:tc>
          <w:tcPr>
            <w:tcW w:w="1701" w:type="dxa"/>
            <w:shd w:val="clear" w:color="auto" w:fill="auto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564,9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Мокшанский район</w:t>
            </w:r>
          </w:p>
        </w:tc>
        <w:tc>
          <w:tcPr>
            <w:tcW w:w="1701" w:type="dxa"/>
            <w:shd w:val="clear" w:color="auto" w:fill="auto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59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 xml:space="preserve">р.п. Мокшан Мокшанского района                            </w:t>
            </w:r>
          </w:p>
        </w:tc>
        <w:tc>
          <w:tcPr>
            <w:tcW w:w="1701" w:type="dxa"/>
            <w:shd w:val="clear" w:color="auto" w:fill="auto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1 920,8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60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Засечный сельсовет Мокшанского района</w:t>
            </w:r>
          </w:p>
        </w:tc>
        <w:tc>
          <w:tcPr>
            <w:tcW w:w="1701" w:type="dxa"/>
            <w:shd w:val="clear" w:color="auto" w:fill="auto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389,9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61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Чернозерский сельсовет Мокшанского района</w:t>
            </w:r>
          </w:p>
        </w:tc>
        <w:tc>
          <w:tcPr>
            <w:tcW w:w="1701" w:type="dxa"/>
            <w:shd w:val="clear" w:color="auto" w:fill="auto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736,0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62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Юровский сельсовет Мокшанского района</w:t>
            </w:r>
          </w:p>
        </w:tc>
        <w:tc>
          <w:tcPr>
            <w:tcW w:w="1701" w:type="dxa"/>
            <w:shd w:val="clear" w:color="auto" w:fill="auto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704,9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Наровчатский район</w:t>
            </w:r>
          </w:p>
        </w:tc>
        <w:tc>
          <w:tcPr>
            <w:tcW w:w="1701" w:type="dxa"/>
            <w:shd w:val="clear" w:color="auto" w:fill="auto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63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Виляйский сельсовет Наровчатского района</w:t>
            </w:r>
          </w:p>
        </w:tc>
        <w:tc>
          <w:tcPr>
            <w:tcW w:w="1701" w:type="dxa"/>
            <w:shd w:val="clear" w:color="auto" w:fill="auto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273,0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64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Наровчатский сельсовет Наровчатского района</w:t>
            </w:r>
          </w:p>
        </w:tc>
        <w:tc>
          <w:tcPr>
            <w:tcW w:w="1701" w:type="dxa"/>
            <w:shd w:val="clear" w:color="auto" w:fill="auto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495,6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Неверкинский район</w:t>
            </w:r>
          </w:p>
        </w:tc>
        <w:tc>
          <w:tcPr>
            <w:tcW w:w="1701" w:type="dxa"/>
            <w:shd w:val="clear" w:color="auto" w:fill="auto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65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Бигиевский сельсовет Неверкинского района</w:t>
            </w:r>
          </w:p>
        </w:tc>
        <w:tc>
          <w:tcPr>
            <w:tcW w:w="1701" w:type="dxa"/>
            <w:shd w:val="clear" w:color="auto" w:fill="auto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606,2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66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Бикмурзинский сельсовет Неверкинского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377,8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67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Илим-Горский сельсовет Неверкинского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140,5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  <w:shd w:val="clear" w:color="auto" w:fill="auto"/>
          </w:tcPr>
          <w:p w:rsidR="00277C87" w:rsidRPr="00FF2D93" w:rsidRDefault="00277C87" w:rsidP="00FF2D93">
            <w:pPr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Нижнеломовский район</w:t>
            </w:r>
          </w:p>
        </w:tc>
        <w:tc>
          <w:tcPr>
            <w:tcW w:w="1701" w:type="dxa"/>
            <w:shd w:val="clear" w:color="auto" w:fill="auto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68</w:t>
            </w:r>
          </w:p>
        </w:tc>
        <w:tc>
          <w:tcPr>
            <w:tcW w:w="7371" w:type="dxa"/>
            <w:shd w:val="clear" w:color="auto" w:fill="auto"/>
          </w:tcPr>
          <w:p w:rsidR="00277C87" w:rsidRPr="00FF2D93" w:rsidRDefault="00277C87" w:rsidP="00FF2D93">
            <w:pPr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 xml:space="preserve">г. Нижний Ломов Нижнеломовского района   </w:t>
            </w:r>
          </w:p>
        </w:tc>
        <w:tc>
          <w:tcPr>
            <w:tcW w:w="1701" w:type="dxa"/>
            <w:shd w:val="clear" w:color="auto" w:fill="auto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10 860,5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69</w:t>
            </w:r>
          </w:p>
        </w:tc>
        <w:tc>
          <w:tcPr>
            <w:tcW w:w="7371" w:type="dxa"/>
            <w:shd w:val="clear" w:color="auto" w:fill="auto"/>
          </w:tcPr>
          <w:p w:rsidR="00277C87" w:rsidRPr="00FF2D93" w:rsidRDefault="00277C87" w:rsidP="00FF2D93">
            <w:pPr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Верхнеломовский сельсовет Нижнеломовского района</w:t>
            </w:r>
          </w:p>
        </w:tc>
        <w:tc>
          <w:tcPr>
            <w:tcW w:w="1701" w:type="dxa"/>
            <w:shd w:val="clear" w:color="auto" w:fill="auto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459,2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70</w:t>
            </w:r>
          </w:p>
        </w:tc>
        <w:tc>
          <w:tcPr>
            <w:tcW w:w="7371" w:type="dxa"/>
            <w:shd w:val="clear" w:color="auto" w:fill="auto"/>
          </w:tcPr>
          <w:p w:rsidR="00277C87" w:rsidRPr="00FF2D93" w:rsidRDefault="00277C87" w:rsidP="00FF2D93">
            <w:pPr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Голицинский сельсовет Нижнеломовского района</w:t>
            </w:r>
          </w:p>
        </w:tc>
        <w:tc>
          <w:tcPr>
            <w:tcW w:w="1701" w:type="dxa"/>
            <w:shd w:val="clear" w:color="auto" w:fill="auto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935,1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277C87" w:rsidRPr="00FF2D93" w:rsidRDefault="00277C87" w:rsidP="00FF2D93">
            <w:pPr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Никольский район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71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 xml:space="preserve">г. Никольск Никольского района          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2 517,9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72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Базарно-Кеньшенский сельсовет Никольского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221,9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73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Маисский сельсовет Никольского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312,2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74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Ночкинский сельсовет Никольского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712,9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75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Усовский сельсовет Никольского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376,6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Пачелмский район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76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 xml:space="preserve">р.п.Пачелма Пачелмского района                                 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552,3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Пензенский район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77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Алферьевский сельсовет Пензенского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562,8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78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Богословский сельсовет  Пензенского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660,1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79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Большееланский сельсовет  Пензенского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757,9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80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Ермоловский сельсовет  Пензенского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569,8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lastRenderedPageBreak/>
              <w:t>81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Засечный сельсовет  Пензенского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130,5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82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Кондольский сельсовет  Пензенского района</w:t>
            </w:r>
          </w:p>
        </w:tc>
        <w:tc>
          <w:tcPr>
            <w:tcW w:w="1701" w:type="dxa"/>
            <w:shd w:val="clear" w:color="auto" w:fill="auto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1960,0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83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Ленинский сельсовет  Пензенского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52,2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84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Мичуринский сельсовет  Пензенского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781,5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85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Саловский сельсовет  Пензенского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827,4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86</w:t>
            </w:r>
          </w:p>
        </w:tc>
        <w:tc>
          <w:tcPr>
            <w:tcW w:w="7371" w:type="dxa"/>
            <w:shd w:val="clear" w:color="auto" w:fill="auto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Старокаменский сельсовет  Пензенского района</w:t>
            </w:r>
          </w:p>
        </w:tc>
        <w:tc>
          <w:tcPr>
            <w:tcW w:w="1701" w:type="dxa"/>
            <w:shd w:val="clear" w:color="auto" w:fill="auto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468,3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Сердобский район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87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 xml:space="preserve">г. Сердобск Сердобского района   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786,8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88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Куракинский сельсовет Сердобского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347,9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Сосновоборский район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89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р.п. Сосновоборск  Сосновоборского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401,9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90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Вачелайский сельсовет Сосновоборского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158,9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91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Вязовский сельсовет Сосновоборского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117,9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92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Еремеевский сельсовет Сосновоборского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56,0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93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Индерский сельсовет Сосновоборского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478,1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94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Маркинский сельсовет Сосновоборского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268,8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95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Нижнекатмисский сельсовет Сосновоборского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181,6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96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Николо-Барнуковский сельсовет Сосновоборского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620,2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97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Пичилейский сельсовет Сосновоборского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111,9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98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Шугуровский сельсовет Сосновоборского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366,8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Спасский район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99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rPr>
                <w:color w:val="000000"/>
                <w:sz w:val="28"/>
                <w:szCs w:val="28"/>
              </w:rPr>
            </w:pPr>
            <w:r w:rsidRPr="00FF2D93">
              <w:rPr>
                <w:color w:val="000000"/>
                <w:sz w:val="28"/>
                <w:szCs w:val="28"/>
              </w:rPr>
              <w:t>г. Спасск  Спасского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1 588,3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100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Зубовский сельсовет Спасского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382,7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101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Кошелевский сельсовет Спасского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426,3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102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Татарско-Шелдаисский сельсовет Спасского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427,7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Тамалинский район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103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Волче-Вражский сельсовет Тамалинского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333,6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Шемышейский район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104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 xml:space="preserve">р.п. Шемышейка Шемышейского района         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2464,7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105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Каржимантский сельсовет Шемышейского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366,1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106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Наскафтымский сельсовет Шемышейского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984,2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107</w:t>
            </w: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Усть-Узинский сельсовет Шемышейского района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655,9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ИТОГО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80 611,7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Нераспределенный остаток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5 012,3</w:t>
            </w:r>
          </w:p>
        </w:tc>
      </w:tr>
      <w:tr w:rsidR="00277C87" w:rsidRPr="00FF2D93" w:rsidTr="00FF2D93">
        <w:tc>
          <w:tcPr>
            <w:tcW w:w="85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ВСЕГО</w:t>
            </w:r>
          </w:p>
        </w:tc>
        <w:tc>
          <w:tcPr>
            <w:tcW w:w="1701" w:type="dxa"/>
          </w:tcPr>
          <w:p w:rsidR="00277C87" w:rsidRPr="00FF2D93" w:rsidRDefault="00277C87" w:rsidP="00FF2D9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85 624,0</w:t>
            </w:r>
          </w:p>
        </w:tc>
      </w:tr>
    </w:tbl>
    <w:p w:rsidR="00277C87" w:rsidRPr="00E25AF7" w:rsidRDefault="00277C87" w:rsidP="00E25AF7">
      <w:pPr>
        <w:widowControl/>
        <w:spacing w:after="1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E25AF7" w:rsidRDefault="00E25AF7" w:rsidP="00E25AF7">
      <w:pPr>
        <w:widowControl/>
        <w:spacing w:after="1"/>
        <w:jc w:val="center"/>
        <w:outlineLvl w:val="2"/>
        <w:rPr>
          <w:rFonts w:eastAsia="Calibri"/>
          <w:sz w:val="28"/>
          <w:szCs w:val="28"/>
          <w:lang w:eastAsia="en-US"/>
        </w:rPr>
        <w:sectPr w:rsidR="00E25AF7" w:rsidSect="00FF2D93"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pgNumType w:start="1"/>
          <w:cols w:space="720"/>
          <w:titlePg/>
          <w:docGrid w:linePitch="272"/>
        </w:sectPr>
      </w:pPr>
      <w:r>
        <w:rPr>
          <w:rFonts w:eastAsia="Calibri"/>
          <w:sz w:val="28"/>
          <w:szCs w:val="28"/>
          <w:lang w:eastAsia="en-US"/>
        </w:rPr>
        <w:t>____________</w:t>
      </w:r>
    </w:p>
    <w:tbl>
      <w:tblPr>
        <w:tblW w:w="4394" w:type="dxa"/>
        <w:tblInd w:w="5353" w:type="dxa"/>
        <w:tblLayout w:type="fixed"/>
        <w:tblLook w:val="01E0" w:firstRow="1" w:lastRow="1" w:firstColumn="1" w:lastColumn="1" w:noHBand="0" w:noVBand="0"/>
      </w:tblPr>
      <w:tblGrid>
        <w:gridCol w:w="4394"/>
      </w:tblGrid>
      <w:tr w:rsidR="00277C87" w:rsidRPr="00E25AF7" w:rsidTr="00E25AF7">
        <w:trPr>
          <w:trHeight w:val="80"/>
        </w:trPr>
        <w:tc>
          <w:tcPr>
            <w:tcW w:w="4394" w:type="dxa"/>
          </w:tcPr>
          <w:p w:rsidR="00277C87" w:rsidRPr="00E25AF7" w:rsidRDefault="00277C87" w:rsidP="00E25AF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25AF7">
              <w:rPr>
                <w:sz w:val="28"/>
                <w:szCs w:val="28"/>
              </w:rPr>
              <w:lastRenderedPageBreak/>
              <w:t>Приложение № 4</w:t>
            </w:r>
          </w:p>
          <w:p w:rsidR="00277C87" w:rsidRPr="00E25AF7" w:rsidRDefault="00277C87" w:rsidP="00E25AF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25AF7">
              <w:rPr>
                <w:sz w:val="28"/>
                <w:szCs w:val="28"/>
              </w:rPr>
              <w:t>к постановлению Правительства</w:t>
            </w:r>
          </w:p>
          <w:p w:rsidR="00277C87" w:rsidRPr="00E25AF7" w:rsidRDefault="00277C87" w:rsidP="00E25AF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25AF7">
              <w:rPr>
                <w:sz w:val="28"/>
                <w:szCs w:val="28"/>
              </w:rPr>
              <w:t>Пензенской области</w:t>
            </w:r>
          </w:p>
          <w:p w:rsidR="00277C87" w:rsidRPr="00E25AF7" w:rsidRDefault="00277C87" w:rsidP="008E758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25AF7">
              <w:rPr>
                <w:sz w:val="28"/>
                <w:szCs w:val="28"/>
              </w:rPr>
              <w:t xml:space="preserve">от </w:t>
            </w:r>
            <w:r w:rsidR="008E7587">
              <w:rPr>
                <w:sz w:val="28"/>
                <w:szCs w:val="28"/>
              </w:rPr>
              <w:t xml:space="preserve">17.09.2018 </w:t>
            </w:r>
            <w:r w:rsidRPr="00E25AF7">
              <w:rPr>
                <w:sz w:val="28"/>
                <w:szCs w:val="28"/>
              </w:rPr>
              <w:t>№</w:t>
            </w:r>
            <w:r w:rsidR="008E7587">
              <w:rPr>
                <w:sz w:val="28"/>
                <w:szCs w:val="28"/>
              </w:rPr>
              <w:t xml:space="preserve"> 504-пП</w:t>
            </w:r>
          </w:p>
        </w:tc>
      </w:tr>
      <w:tr w:rsidR="00277C87" w:rsidRPr="00E25AF7" w:rsidTr="00E25AF7">
        <w:trPr>
          <w:trHeight w:val="80"/>
        </w:trPr>
        <w:tc>
          <w:tcPr>
            <w:tcW w:w="4394" w:type="dxa"/>
          </w:tcPr>
          <w:p w:rsidR="00277C87" w:rsidRPr="00E25AF7" w:rsidRDefault="00277C87" w:rsidP="00E25AF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77C87" w:rsidRPr="00E25AF7" w:rsidTr="00E25AF7">
        <w:tc>
          <w:tcPr>
            <w:tcW w:w="4394" w:type="dxa"/>
          </w:tcPr>
          <w:p w:rsidR="00277C87" w:rsidRPr="00E25AF7" w:rsidRDefault="00277C87" w:rsidP="00E25AF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E25AF7">
              <w:rPr>
                <w:bCs/>
                <w:sz w:val="28"/>
                <w:szCs w:val="28"/>
              </w:rPr>
              <w:t>Приложение № 4</w:t>
            </w:r>
          </w:p>
          <w:p w:rsidR="00277C87" w:rsidRPr="00E25AF7" w:rsidRDefault="00277C87" w:rsidP="00E25AF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E25AF7">
              <w:rPr>
                <w:bCs/>
                <w:sz w:val="28"/>
                <w:szCs w:val="28"/>
              </w:rPr>
              <w:t>к Порядку</w:t>
            </w:r>
          </w:p>
          <w:p w:rsidR="00277C87" w:rsidRPr="00E25AF7" w:rsidRDefault="00277C87" w:rsidP="00E25AF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E25AF7">
              <w:rPr>
                <w:bCs/>
                <w:sz w:val="28"/>
                <w:szCs w:val="28"/>
              </w:rPr>
              <w:t>предоставления субсидий</w:t>
            </w:r>
          </w:p>
          <w:p w:rsidR="00277C87" w:rsidRPr="00E25AF7" w:rsidRDefault="00277C87" w:rsidP="00E25AF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E25AF7">
              <w:rPr>
                <w:bCs/>
                <w:sz w:val="28"/>
                <w:szCs w:val="28"/>
              </w:rPr>
              <w:t>из бюджета Пензенской области</w:t>
            </w:r>
          </w:p>
          <w:p w:rsidR="00277C87" w:rsidRPr="00E25AF7" w:rsidRDefault="00277C87" w:rsidP="00E25AF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E25AF7">
              <w:rPr>
                <w:bCs/>
                <w:sz w:val="28"/>
                <w:szCs w:val="28"/>
              </w:rPr>
              <w:t>бюджетам муниципальных</w:t>
            </w:r>
          </w:p>
          <w:p w:rsidR="00277C87" w:rsidRPr="00E25AF7" w:rsidRDefault="00277C87" w:rsidP="00E25AF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E25AF7">
              <w:rPr>
                <w:bCs/>
                <w:sz w:val="28"/>
                <w:szCs w:val="28"/>
              </w:rPr>
              <w:t>образований Пензенской области</w:t>
            </w:r>
          </w:p>
          <w:p w:rsidR="00277C87" w:rsidRPr="00E25AF7" w:rsidRDefault="00277C87" w:rsidP="00E25AF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E25AF7">
              <w:rPr>
                <w:bCs/>
                <w:sz w:val="28"/>
                <w:szCs w:val="28"/>
              </w:rPr>
              <w:t>в рамках реализации</w:t>
            </w:r>
          </w:p>
          <w:p w:rsidR="00277C87" w:rsidRPr="00E25AF7" w:rsidRDefault="00277C87" w:rsidP="00E25AF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E25AF7">
              <w:rPr>
                <w:bCs/>
                <w:sz w:val="28"/>
                <w:szCs w:val="28"/>
              </w:rPr>
              <w:t>подпрограммы 1 в 2018 году</w:t>
            </w:r>
          </w:p>
        </w:tc>
      </w:tr>
    </w:tbl>
    <w:p w:rsidR="00277C87" w:rsidRPr="00E25AF7" w:rsidRDefault="00277C87" w:rsidP="00E25AF7">
      <w:pPr>
        <w:widowControl/>
        <w:spacing w:after="1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277C87" w:rsidRPr="00E25AF7" w:rsidRDefault="00277C87" w:rsidP="00E25AF7">
      <w:pPr>
        <w:widowControl/>
        <w:spacing w:after="1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277C87" w:rsidRPr="00E25AF7" w:rsidRDefault="00277C87" w:rsidP="00E25AF7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25AF7">
        <w:rPr>
          <w:b/>
          <w:sz w:val="28"/>
          <w:szCs w:val="28"/>
        </w:rPr>
        <w:t>О Б Ъ Е М Ы</w:t>
      </w:r>
    </w:p>
    <w:p w:rsidR="00277C87" w:rsidRPr="00E25AF7" w:rsidRDefault="00277C87" w:rsidP="00E25AF7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25AF7">
        <w:rPr>
          <w:b/>
          <w:sz w:val="28"/>
          <w:szCs w:val="28"/>
        </w:rPr>
        <w:t xml:space="preserve">субсидий из бюджета Пензенской области </w:t>
      </w:r>
    </w:p>
    <w:p w:rsidR="00277C87" w:rsidRPr="00E25AF7" w:rsidRDefault="00277C87" w:rsidP="00E25AF7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25AF7">
        <w:rPr>
          <w:b/>
          <w:sz w:val="28"/>
          <w:szCs w:val="28"/>
        </w:rPr>
        <w:t xml:space="preserve">бюджетам муниципальных образований Пензенской области </w:t>
      </w:r>
    </w:p>
    <w:p w:rsidR="00277C87" w:rsidRPr="00E25AF7" w:rsidRDefault="00277C87" w:rsidP="00E25AF7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25AF7">
        <w:rPr>
          <w:b/>
          <w:sz w:val="28"/>
          <w:szCs w:val="28"/>
        </w:rPr>
        <w:t>в рамках основного мероприятия "Водоотведение"</w:t>
      </w:r>
    </w:p>
    <w:p w:rsidR="00277C87" w:rsidRPr="00E25AF7" w:rsidRDefault="008E7587" w:rsidP="00E25AF7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hyperlink r:id="rId33" w:history="1">
        <w:r w:rsidR="00277C87" w:rsidRPr="00E25AF7">
          <w:rPr>
            <w:b/>
            <w:sz w:val="28"/>
            <w:szCs w:val="28"/>
          </w:rPr>
          <w:t>подпрограммы 1</w:t>
        </w:r>
      </w:hyperlink>
      <w:r w:rsidR="00277C87" w:rsidRPr="00E25AF7">
        <w:rPr>
          <w:b/>
          <w:sz w:val="28"/>
          <w:szCs w:val="28"/>
        </w:rPr>
        <w:t xml:space="preserve"> в 2018 году</w:t>
      </w:r>
    </w:p>
    <w:p w:rsidR="00277C87" w:rsidRPr="00E25AF7" w:rsidRDefault="00277C87" w:rsidP="00E25AF7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Style w:val="11"/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671"/>
        <w:gridCol w:w="6690"/>
        <w:gridCol w:w="2268"/>
      </w:tblGrid>
      <w:tr w:rsidR="00277C87" w:rsidRPr="00E25AF7" w:rsidTr="00E25AF7">
        <w:tc>
          <w:tcPr>
            <w:tcW w:w="671" w:type="dxa"/>
          </w:tcPr>
          <w:p w:rsidR="00277C87" w:rsidRPr="00E25AF7" w:rsidRDefault="00277C87" w:rsidP="00E25AF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25AF7">
              <w:rPr>
                <w:sz w:val="28"/>
                <w:szCs w:val="28"/>
              </w:rPr>
              <w:t>№</w:t>
            </w:r>
          </w:p>
          <w:p w:rsidR="00277C87" w:rsidRPr="00E25AF7" w:rsidRDefault="00277C87" w:rsidP="00E25AF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25AF7">
              <w:rPr>
                <w:sz w:val="28"/>
                <w:szCs w:val="28"/>
              </w:rPr>
              <w:t>п/п</w:t>
            </w:r>
          </w:p>
        </w:tc>
        <w:tc>
          <w:tcPr>
            <w:tcW w:w="6690" w:type="dxa"/>
          </w:tcPr>
          <w:p w:rsidR="00277C87" w:rsidRPr="00E25AF7" w:rsidRDefault="00277C87" w:rsidP="00E25AF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25AF7">
              <w:rPr>
                <w:sz w:val="28"/>
                <w:szCs w:val="28"/>
              </w:rPr>
              <w:t>Получатели субсидии</w:t>
            </w:r>
          </w:p>
        </w:tc>
        <w:tc>
          <w:tcPr>
            <w:tcW w:w="2268" w:type="dxa"/>
          </w:tcPr>
          <w:p w:rsidR="00277C87" w:rsidRPr="00E25AF7" w:rsidRDefault="00277C87" w:rsidP="00E25AF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25AF7">
              <w:rPr>
                <w:sz w:val="28"/>
                <w:szCs w:val="28"/>
              </w:rPr>
              <w:t>Размер субсидии,</w:t>
            </w:r>
          </w:p>
          <w:p w:rsidR="00277C87" w:rsidRPr="00E25AF7" w:rsidRDefault="00277C87" w:rsidP="00E25AF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25AF7">
              <w:rPr>
                <w:sz w:val="28"/>
                <w:szCs w:val="28"/>
              </w:rPr>
              <w:t>тыс. руб.</w:t>
            </w:r>
          </w:p>
        </w:tc>
      </w:tr>
      <w:tr w:rsidR="00277C87" w:rsidRPr="00E25AF7" w:rsidTr="00E25AF7">
        <w:trPr>
          <w:tblHeader/>
        </w:trPr>
        <w:tc>
          <w:tcPr>
            <w:tcW w:w="671" w:type="dxa"/>
          </w:tcPr>
          <w:p w:rsidR="00277C87" w:rsidRPr="00E25AF7" w:rsidRDefault="00277C87" w:rsidP="00E25AF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25AF7">
              <w:rPr>
                <w:sz w:val="28"/>
                <w:szCs w:val="28"/>
              </w:rPr>
              <w:t>1</w:t>
            </w:r>
          </w:p>
        </w:tc>
        <w:tc>
          <w:tcPr>
            <w:tcW w:w="6690" w:type="dxa"/>
          </w:tcPr>
          <w:p w:rsidR="00277C87" w:rsidRPr="00E25AF7" w:rsidRDefault="00277C87" w:rsidP="00E25AF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25AF7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277C87" w:rsidRPr="00E25AF7" w:rsidRDefault="00277C87" w:rsidP="00E25AF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25AF7">
              <w:rPr>
                <w:sz w:val="28"/>
                <w:szCs w:val="28"/>
              </w:rPr>
              <w:t>3</w:t>
            </w:r>
          </w:p>
        </w:tc>
      </w:tr>
      <w:tr w:rsidR="00277C87" w:rsidRPr="00E25AF7" w:rsidTr="00E25AF7">
        <w:tc>
          <w:tcPr>
            <w:tcW w:w="671" w:type="dxa"/>
          </w:tcPr>
          <w:p w:rsidR="00277C87" w:rsidRPr="00E25AF7" w:rsidRDefault="00277C87" w:rsidP="00E25AF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25AF7">
              <w:rPr>
                <w:sz w:val="28"/>
                <w:szCs w:val="28"/>
              </w:rPr>
              <w:t>1</w:t>
            </w:r>
          </w:p>
        </w:tc>
        <w:tc>
          <w:tcPr>
            <w:tcW w:w="6690" w:type="dxa"/>
          </w:tcPr>
          <w:p w:rsidR="00277C87" w:rsidRPr="00E25AF7" w:rsidRDefault="00277C87" w:rsidP="00E25AF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25AF7">
              <w:rPr>
                <w:sz w:val="28"/>
                <w:szCs w:val="28"/>
              </w:rPr>
              <w:t>г. Пенза</w:t>
            </w:r>
          </w:p>
        </w:tc>
        <w:tc>
          <w:tcPr>
            <w:tcW w:w="2268" w:type="dxa"/>
          </w:tcPr>
          <w:p w:rsidR="00277C87" w:rsidRPr="00E25AF7" w:rsidRDefault="00277C87" w:rsidP="00E25AF7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E25AF7">
              <w:rPr>
                <w:sz w:val="28"/>
                <w:szCs w:val="28"/>
              </w:rPr>
              <w:t>9 151,0</w:t>
            </w:r>
          </w:p>
        </w:tc>
      </w:tr>
      <w:tr w:rsidR="00277C87" w:rsidRPr="00E25AF7" w:rsidTr="00E25AF7">
        <w:tc>
          <w:tcPr>
            <w:tcW w:w="671" w:type="dxa"/>
          </w:tcPr>
          <w:p w:rsidR="00277C87" w:rsidRPr="00E25AF7" w:rsidRDefault="00277C87" w:rsidP="00E25AF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25AF7">
              <w:rPr>
                <w:sz w:val="28"/>
                <w:szCs w:val="28"/>
              </w:rPr>
              <w:t>2</w:t>
            </w:r>
          </w:p>
        </w:tc>
        <w:tc>
          <w:tcPr>
            <w:tcW w:w="6690" w:type="dxa"/>
          </w:tcPr>
          <w:p w:rsidR="00277C87" w:rsidRPr="00E25AF7" w:rsidRDefault="00277C87" w:rsidP="00E25AF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25AF7">
              <w:rPr>
                <w:sz w:val="28"/>
                <w:szCs w:val="28"/>
              </w:rPr>
              <w:t>г. Белинский Белинского района</w:t>
            </w:r>
          </w:p>
        </w:tc>
        <w:tc>
          <w:tcPr>
            <w:tcW w:w="2268" w:type="dxa"/>
          </w:tcPr>
          <w:p w:rsidR="00277C87" w:rsidRPr="00E25AF7" w:rsidRDefault="00277C87" w:rsidP="00E25AF7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E25AF7">
              <w:rPr>
                <w:sz w:val="28"/>
                <w:szCs w:val="28"/>
              </w:rPr>
              <w:t>2 936,0</w:t>
            </w:r>
          </w:p>
        </w:tc>
      </w:tr>
      <w:tr w:rsidR="00277C87" w:rsidRPr="00E25AF7" w:rsidTr="00E25AF7">
        <w:tc>
          <w:tcPr>
            <w:tcW w:w="671" w:type="dxa"/>
          </w:tcPr>
          <w:p w:rsidR="00277C87" w:rsidRPr="00E25AF7" w:rsidRDefault="00277C87" w:rsidP="00E25AF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690" w:type="dxa"/>
          </w:tcPr>
          <w:p w:rsidR="00277C87" w:rsidRPr="00E25AF7" w:rsidRDefault="00277C87" w:rsidP="00E25AF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25AF7">
              <w:rPr>
                <w:sz w:val="28"/>
                <w:szCs w:val="28"/>
              </w:rPr>
              <w:t>ИТОГО</w:t>
            </w:r>
          </w:p>
        </w:tc>
        <w:tc>
          <w:tcPr>
            <w:tcW w:w="2268" w:type="dxa"/>
          </w:tcPr>
          <w:p w:rsidR="00277C87" w:rsidRPr="00E25AF7" w:rsidRDefault="00277C87" w:rsidP="00E25AF7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E25AF7">
              <w:rPr>
                <w:sz w:val="28"/>
                <w:szCs w:val="28"/>
              </w:rPr>
              <w:t>12 087,0</w:t>
            </w:r>
          </w:p>
        </w:tc>
      </w:tr>
      <w:tr w:rsidR="00277C87" w:rsidRPr="00E25AF7" w:rsidTr="00E25AF7">
        <w:tc>
          <w:tcPr>
            <w:tcW w:w="671" w:type="dxa"/>
          </w:tcPr>
          <w:p w:rsidR="00277C87" w:rsidRPr="00E25AF7" w:rsidRDefault="00277C87" w:rsidP="00E25AF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690" w:type="dxa"/>
          </w:tcPr>
          <w:p w:rsidR="00277C87" w:rsidRPr="00E25AF7" w:rsidRDefault="00277C87" w:rsidP="00E25AF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25AF7">
              <w:rPr>
                <w:sz w:val="28"/>
                <w:szCs w:val="28"/>
              </w:rPr>
              <w:t>Нераспределенный остаток</w:t>
            </w:r>
          </w:p>
        </w:tc>
        <w:tc>
          <w:tcPr>
            <w:tcW w:w="2268" w:type="dxa"/>
          </w:tcPr>
          <w:p w:rsidR="00277C87" w:rsidRPr="00E25AF7" w:rsidRDefault="00277C87" w:rsidP="00E25AF7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E25AF7">
              <w:rPr>
                <w:sz w:val="28"/>
                <w:szCs w:val="28"/>
              </w:rPr>
              <w:t>2 289,0</w:t>
            </w:r>
          </w:p>
        </w:tc>
      </w:tr>
      <w:tr w:rsidR="00277C87" w:rsidRPr="00E25AF7" w:rsidTr="00E25AF7">
        <w:tc>
          <w:tcPr>
            <w:tcW w:w="671" w:type="dxa"/>
          </w:tcPr>
          <w:p w:rsidR="00277C87" w:rsidRPr="00E25AF7" w:rsidRDefault="00277C87" w:rsidP="00E25AF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690" w:type="dxa"/>
          </w:tcPr>
          <w:p w:rsidR="00277C87" w:rsidRPr="00E25AF7" w:rsidRDefault="00277C87" w:rsidP="00E25AF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25AF7">
              <w:rPr>
                <w:sz w:val="28"/>
                <w:szCs w:val="28"/>
              </w:rPr>
              <w:t>ВСЕГО</w:t>
            </w:r>
          </w:p>
        </w:tc>
        <w:tc>
          <w:tcPr>
            <w:tcW w:w="2268" w:type="dxa"/>
          </w:tcPr>
          <w:p w:rsidR="00277C87" w:rsidRPr="00E25AF7" w:rsidRDefault="00277C87" w:rsidP="00E25AF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25AF7">
              <w:rPr>
                <w:sz w:val="28"/>
                <w:szCs w:val="28"/>
              </w:rPr>
              <w:t>14 376,0</w:t>
            </w:r>
          </w:p>
        </w:tc>
      </w:tr>
    </w:tbl>
    <w:p w:rsidR="00277C87" w:rsidRPr="00E25AF7" w:rsidRDefault="00277C87" w:rsidP="00E25AF7">
      <w:pPr>
        <w:rPr>
          <w:sz w:val="28"/>
          <w:szCs w:val="28"/>
        </w:rPr>
      </w:pPr>
    </w:p>
    <w:p w:rsidR="00277C87" w:rsidRPr="00277C87" w:rsidRDefault="00E25AF7" w:rsidP="00E25AF7">
      <w:pPr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sz w:val="28"/>
          <w:szCs w:val="28"/>
        </w:rPr>
        <w:t>______________</w:t>
      </w:r>
    </w:p>
    <w:p w:rsidR="00277C87" w:rsidRPr="00277C87" w:rsidRDefault="00277C87" w:rsidP="00277C87">
      <w:pPr>
        <w:widowControl/>
        <w:spacing w:after="1"/>
        <w:jc w:val="center"/>
        <w:outlineLvl w:val="2"/>
        <w:rPr>
          <w:rFonts w:ascii="Calibri" w:eastAsia="Calibri" w:hAnsi="Calibri" w:cs="Calibri"/>
          <w:sz w:val="22"/>
          <w:szCs w:val="22"/>
          <w:lang w:eastAsia="en-US"/>
        </w:rPr>
      </w:pPr>
    </w:p>
    <w:p w:rsidR="00277C87" w:rsidRPr="00277C87" w:rsidRDefault="00277C87" w:rsidP="00277C87">
      <w:pPr>
        <w:widowControl/>
        <w:spacing w:after="1"/>
        <w:jc w:val="center"/>
        <w:outlineLvl w:val="2"/>
        <w:rPr>
          <w:rFonts w:ascii="Calibri" w:eastAsia="Calibri" w:hAnsi="Calibri" w:cs="Calibri"/>
          <w:sz w:val="22"/>
          <w:szCs w:val="22"/>
          <w:lang w:eastAsia="en-US"/>
        </w:rPr>
      </w:pPr>
    </w:p>
    <w:p w:rsidR="00277C87" w:rsidRPr="00277C87" w:rsidRDefault="00277C87" w:rsidP="00277C87">
      <w:pPr>
        <w:widowControl/>
        <w:spacing w:after="1"/>
        <w:outlineLvl w:val="2"/>
        <w:rPr>
          <w:rFonts w:ascii="Calibri" w:eastAsia="Calibri" w:hAnsi="Calibri" w:cs="Calibri"/>
          <w:sz w:val="22"/>
          <w:szCs w:val="22"/>
          <w:lang w:eastAsia="en-US"/>
        </w:rPr>
      </w:pPr>
    </w:p>
    <w:p w:rsidR="00277C87" w:rsidRPr="00277C87" w:rsidRDefault="00277C87" w:rsidP="00277C87">
      <w:pPr>
        <w:widowControl/>
        <w:spacing w:after="1"/>
        <w:outlineLvl w:val="2"/>
        <w:rPr>
          <w:rFonts w:ascii="Calibri" w:eastAsia="Calibri" w:hAnsi="Calibri" w:cs="Calibri"/>
          <w:sz w:val="22"/>
          <w:szCs w:val="22"/>
          <w:lang w:eastAsia="en-US"/>
        </w:rPr>
      </w:pPr>
    </w:p>
    <w:p w:rsidR="00277C87" w:rsidRPr="00277C87" w:rsidRDefault="00277C87" w:rsidP="00277C87">
      <w:pPr>
        <w:widowControl/>
        <w:spacing w:after="1"/>
        <w:outlineLvl w:val="2"/>
        <w:rPr>
          <w:rFonts w:ascii="Calibri" w:eastAsia="Calibri" w:hAnsi="Calibri" w:cs="Calibri"/>
          <w:sz w:val="22"/>
          <w:szCs w:val="22"/>
          <w:lang w:eastAsia="en-US"/>
        </w:rPr>
      </w:pPr>
    </w:p>
    <w:p w:rsidR="00E25AF7" w:rsidRDefault="00E25AF7" w:rsidP="00277C87">
      <w:pPr>
        <w:widowControl/>
        <w:spacing w:after="1"/>
        <w:outlineLvl w:val="2"/>
        <w:rPr>
          <w:rFonts w:ascii="Calibri" w:eastAsia="Calibri" w:hAnsi="Calibri" w:cs="Calibri"/>
          <w:sz w:val="22"/>
          <w:szCs w:val="22"/>
          <w:lang w:eastAsia="en-US"/>
        </w:rPr>
        <w:sectPr w:rsidR="00E25AF7" w:rsidSect="00E25AF7"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pgNumType w:start="1"/>
          <w:cols w:space="720"/>
          <w:titlePg/>
          <w:docGrid w:linePitch="272"/>
        </w:sectPr>
      </w:pPr>
    </w:p>
    <w:tbl>
      <w:tblPr>
        <w:tblW w:w="5386" w:type="dxa"/>
        <w:tblInd w:w="5070" w:type="dxa"/>
        <w:tblLayout w:type="fixed"/>
        <w:tblLook w:val="01E0" w:firstRow="1" w:lastRow="1" w:firstColumn="1" w:lastColumn="1" w:noHBand="0" w:noVBand="0"/>
      </w:tblPr>
      <w:tblGrid>
        <w:gridCol w:w="5386"/>
      </w:tblGrid>
      <w:tr w:rsidR="00277C87" w:rsidRPr="00E25AF7" w:rsidTr="00E25AF7">
        <w:trPr>
          <w:trHeight w:val="80"/>
        </w:trPr>
        <w:tc>
          <w:tcPr>
            <w:tcW w:w="5386" w:type="dxa"/>
          </w:tcPr>
          <w:p w:rsidR="00277C87" w:rsidRPr="00E25AF7" w:rsidRDefault="00277C87" w:rsidP="00277C8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  <w:r w:rsidRPr="00E25AF7">
              <w:rPr>
                <w:sz w:val="28"/>
                <w:szCs w:val="28"/>
              </w:rPr>
              <w:lastRenderedPageBreak/>
              <w:t>Приложение № 5</w:t>
            </w:r>
          </w:p>
          <w:p w:rsidR="00277C87" w:rsidRPr="00E25AF7" w:rsidRDefault="00277C87" w:rsidP="00277C8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  <w:r w:rsidRPr="00E25AF7">
              <w:rPr>
                <w:sz w:val="28"/>
                <w:szCs w:val="28"/>
              </w:rPr>
              <w:t>к постановлению Правительства</w:t>
            </w:r>
          </w:p>
          <w:p w:rsidR="00277C87" w:rsidRPr="00E25AF7" w:rsidRDefault="00277C87" w:rsidP="00277C8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  <w:r w:rsidRPr="00E25AF7">
              <w:rPr>
                <w:sz w:val="28"/>
                <w:szCs w:val="28"/>
              </w:rPr>
              <w:t>Пензенской области</w:t>
            </w:r>
          </w:p>
          <w:p w:rsidR="00277C87" w:rsidRPr="00E25AF7" w:rsidRDefault="00277C87" w:rsidP="008E758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  <w:r w:rsidRPr="00E25AF7">
              <w:rPr>
                <w:sz w:val="28"/>
                <w:szCs w:val="28"/>
              </w:rPr>
              <w:t xml:space="preserve">от </w:t>
            </w:r>
            <w:r w:rsidR="008E7587">
              <w:rPr>
                <w:sz w:val="28"/>
                <w:szCs w:val="28"/>
              </w:rPr>
              <w:t>17.09.2018</w:t>
            </w:r>
            <w:r w:rsidRPr="00E25AF7">
              <w:rPr>
                <w:sz w:val="28"/>
                <w:szCs w:val="28"/>
              </w:rPr>
              <w:t xml:space="preserve"> №</w:t>
            </w:r>
            <w:r w:rsidR="008E7587">
              <w:rPr>
                <w:sz w:val="28"/>
                <w:szCs w:val="28"/>
              </w:rPr>
              <w:t xml:space="preserve"> 504-пП</w:t>
            </w:r>
          </w:p>
        </w:tc>
      </w:tr>
      <w:tr w:rsidR="00277C87" w:rsidRPr="00E25AF7" w:rsidTr="00E25AF7">
        <w:trPr>
          <w:trHeight w:val="80"/>
        </w:trPr>
        <w:tc>
          <w:tcPr>
            <w:tcW w:w="5386" w:type="dxa"/>
          </w:tcPr>
          <w:p w:rsidR="00277C87" w:rsidRPr="00E25AF7" w:rsidRDefault="00277C87" w:rsidP="00277C8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</w:p>
        </w:tc>
      </w:tr>
      <w:tr w:rsidR="00277C87" w:rsidRPr="00E25AF7" w:rsidTr="00E25AF7">
        <w:tc>
          <w:tcPr>
            <w:tcW w:w="5386" w:type="dxa"/>
          </w:tcPr>
          <w:p w:rsidR="00277C87" w:rsidRPr="00E25AF7" w:rsidRDefault="00277C87" w:rsidP="00277C8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E25AF7">
              <w:rPr>
                <w:bCs/>
                <w:sz w:val="28"/>
                <w:szCs w:val="28"/>
              </w:rPr>
              <w:t>Приложение№  5</w:t>
            </w:r>
          </w:p>
          <w:p w:rsidR="00277C87" w:rsidRPr="00E25AF7" w:rsidRDefault="00277C87" w:rsidP="00277C8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E25AF7">
              <w:rPr>
                <w:bCs/>
                <w:sz w:val="28"/>
                <w:szCs w:val="28"/>
              </w:rPr>
              <w:t>к Порядку</w:t>
            </w:r>
          </w:p>
          <w:p w:rsidR="00277C87" w:rsidRPr="00E25AF7" w:rsidRDefault="00277C87" w:rsidP="00277C8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E25AF7">
              <w:rPr>
                <w:bCs/>
                <w:sz w:val="28"/>
                <w:szCs w:val="28"/>
              </w:rPr>
              <w:t>предоставления субсидий</w:t>
            </w:r>
          </w:p>
          <w:p w:rsidR="00277C87" w:rsidRPr="00E25AF7" w:rsidRDefault="00277C87" w:rsidP="00277C8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E25AF7">
              <w:rPr>
                <w:bCs/>
                <w:sz w:val="28"/>
                <w:szCs w:val="28"/>
              </w:rPr>
              <w:t>из бюджета Пензенской области</w:t>
            </w:r>
          </w:p>
          <w:p w:rsidR="00277C87" w:rsidRPr="00E25AF7" w:rsidRDefault="00277C87" w:rsidP="00277C8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E25AF7">
              <w:rPr>
                <w:bCs/>
                <w:sz w:val="28"/>
                <w:szCs w:val="28"/>
              </w:rPr>
              <w:t>бюджетам муниципальных</w:t>
            </w:r>
          </w:p>
          <w:p w:rsidR="00277C87" w:rsidRPr="00E25AF7" w:rsidRDefault="00277C87" w:rsidP="00277C8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E25AF7">
              <w:rPr>
                <w:bCs/>
                <w:sz w:val="28"/>
                <w:szCs w:val="28"/>
              </w:rPr>
              <w:t>образований Пензенской области</w:t>
            </w:r>
          </w:p>
          <w:p w:rsidR="00277C87" w:rsidRPr="00E25AF7" w:rsidRDefault="00277C87" w:rsidP="00277C8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E25AF7">
              <w:rPr>
                <w:bCs/>
                <w:sz w:val="28"/>
                <w:szCs w:val="28"/>
              </w:rPr>
              <w:t>в рамках реализации</w:t>
            </w:r>
          </w:p>
          <w:p w:rsidR="00277C87" w:rsidRPr="00E25AF7" w:rsidRDefault="00277C87" w:rsidP="00277C8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E25AF7">
              <w:rPr>
                <w:bCs/>
                <w:sz w:val="28"/>
                <w:szCs w:val="28"/>
              </w:rPr>
              <w:t>подпрограммы 1</w:t>
            </w:r>
          </w:p>
          <w:p w:rsidR="00277C87" w:rsidRPr="00E25AF7" w:rsidRDefault="00277C87" w:rsidP="00277C8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277C87" w:rsidRPr="00E25AF7" w:rsidRDefault="00277C87" w:rsidP="00277C87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77C87" w:rsidRPr="00E25AF7" w:rsidRDefault="00277C87" w:rsidP="00277C87">
      <w:pPr>
        <w:widowControl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77C87" w:rsidRPr="00E25AF7" w:rsidRDefault="00277C87" w:rsidP="00277C87">
      <w:pPr>
        <w:widowControl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25AF7">
        <w:rPr>
          <w:b/>
          <w:bCs/>
          <w:sz w:val="28"/>
          <w:szCs w:val="28"/>
        </w:rPr>
        <w:t>О</w:t>
      </w:r>
      <w:r w:rsidR="00E25AF7">
        <w:rPr>
          <w:b/>
          <w:bCs/>
          <w:sz w:val="28"/>
          <w:szCs w:val="28"/>
        </w:rPr>
        <w:t xml:space="preserve"> </w:t>
      </w:r>
      <w:r w:rsidRPr="00E25AF7">
        <w:rPr>
          <w:b/>
          <w:bCs/>
          <w:sz w:val="28"/>
          <w:szCs w:val="28"/>
        </w:rPr>
        <w:t>Б</w:t>
      </w:r>
      <w:r w:rsidR="00E25AF7">
        <w:rPr>
          <w:b/>
          <w:bCs/>
          <w:sz w:val="28"/>
          <w:szCs w:val="28"/>
        </w:rPr>
        <w:t xml:space="preserve"> </w:t>
      </w:r>
      <w:r w:rsidRPr="00E25AF7">
        <w:rPr>
          <w:b/>
          <w:bCs/>
          <w:sz w:val="28"/>
          <w:szCs w:val="28"/>
        </w:rPr>
        <w:t>Ъ</w:t>
      </w:r>
      <w:r w:rsidR="00E25AF7">
        <w:rPr>
          <w:b/>
          <w:bCs/>
          <w:sz w:val="28"/>
          <w:szCs w:val="28"/>
        </w:rPr>
        <w:t xml:space="preserve"> </w:t>
      </w:r>
      <w:r w:rsidRPr="00E25AF7">
        <w:rPr>
          <w:b/>
          <w:bCs/>
          <w:sz w:val="28"/>
          <w:szCs w:val="28"/>
        </w:rPr>
        <w:t>Е</w:t>
      </w:r>
      <w:r w:rsidR="00E25AF7">
        <w:rPr>
          <w:b/>
          <w:bCs/>
          <w:sz w:val="28"/>
          <w:szCs w:val="28"/>
        </w:rPr>
        <w:t xml:space="preserve"> </w:t>
      </w:r>
      <w:r w:rsidRPr="00E25AF7">
        <w:rPr>
          <w:b/>
          <w:bCs/>
          <w:sz w:val="28"/>
          <w:szCs w:val="28"/>
        </w:rPr>
        <w:t>М</w:t>
      </w:r>
      <w:r w:rsidR="00E25AF7">
        <w:rPr>
          <w:b/>
          <w:bCs/>
          <w:sz w:val="28"/>
          <w:szCs w:val="28"/>
        </w:rPr>
        <w:t xml:space="preserve"> </w:t>
      </w:r>
      <w:r w:rsidRPr="00E25AF7">
        <w:rPr>
          <w:b/>
          <w:bCs/>
          <w:sz w:val="28"/>
          <w:szCs w:val="28"/>
        </w:rPr>
        <w:t>Ы</w:t>
      </w:r>
    </w:p>
    <w:p w:rsidR="00277C87" w:rsidRPr="00E25AF7" w:rsidRDefault="00277C87" w:rsidP="00277C87">
      <w:pPr>
        <w:widowControl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25AF7">
        <w:rPr>
          <w:b/>
          <w:bCs/>
          <w:sz w:val="28"/>
          <w:szCs w:val="28"/>
        </w:rPr>
        <w:t>субсидий из бюджета Пензенской области бюджетам</w:t>
      </w:r>
    </w:p>
    <w:p w:rsidR="00E25AF7" w:rsidRDefault="00277C87" w:rsidP="00277C87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25AF7">
        <w:rPr>
          <w:b/>
          <w:bCs/>
          <w:sz w:val="28"/>
          <w:szCs w:val="28"/>
        </w:rPr>
        <w:t>муниципальных образований Пензенской области в рамках основного мероприятия "</w:t>
      </w:r>
      <w:r w:rsidRPr="00E25AF7">
        <w:rPr>
          <w:b/>
          <w:sz w:val="28"/>
          <w:szCs w:val="28"/>
        </w:rPr>
        <w:t xml:space="preserve">Совершенствование систем теплоснабжения </w:t>
      </w:r>
    </w:p>
    <w:p w:rsidR="00277C87" w:rsidRPr="00E25AF7" w:rsidRDefault="00277C87" w:rsidP="00277C87">
      <w:pPr>
        <w:widowControl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25AF7">
        <w:rPr>
          <w:b/>
          <w:sz w:val="28"/>
          <w:szCs w:val="28"/>
        </w:rPr>
        <w:t>в населенных пунктах Пензенской области"</w:t>
      </w:r>
    </w:p>
    <w:p w:rsidR="00277C87" w:rsidRPr="00E25AF7" w:rsidRDefault="00277C87" w:rsidP="00277C87">
      <w:pPr>
        <w:widowControl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25AF7">
        <w:rPr>
          <w:b/>
          <w:bCs/>
          <w:sz w:val="28"/>
          <w:szCs w:val="28"/>
        </w:rPr>
        <w:t>подпрограммы 1 в 2018 году</w:t>
      </w:r>
    </w:p>
    <w:p w:rsidR="00277C87" w:rsidRPr="00E25AF7" w:rsidRDefault="00277C87" w:rsidP="00277C87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Style w:val="5"/>
        <w:tblW w:w="0" w:type="auto"/>
        <w:tblLayout w:type="fixed"/>
        <w:tblLook w:val="0000" w:firstRow="0" w:lastRow="0" w:firstColumn="0" w:lastColumn="0" w:noHBand="0" w:noVBand="0"/>
      </w:tblPr>
      <w:tblGrid>
        <w:gridCol w:w="671"/>
        <w:gridCol w:w="6808"/>
        <w:gridCol w:w="2268"/>
      </w:tblGrid>
      <w:tr w:rsidR="00277C87" w:rsidRPr="00F1166C" w:rsidTr="00F1166C">
        <w:tc>
          <w:tcPr>
            <w:tcW w:w="671" w:type="dxa"/>
          </w:tcPr>
          <w:p w:rsidR="00277C87" w:rsidRPr="00F1166C" w:rsidRDefault="00F1166C" w:rsidP="00F1166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6808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Получатели субсидии</w:t>
            </w:r>
          </w:p>
        </w:tc>
        <w:tc>
          <w:tcPr>
            <w:tcW w:w="2268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Размер субсидии,</w:t>
            </w:r>
          </w:p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</w:tc>
      </w:tr>
      <w:tr w:rsidR="00277C87" w:rsidRPr="00F1166C" w:rsidTr="00F1166C">
        <w:tc>
          <w:tcPr>
            <w:tcW w:w="671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808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77C87" w:rsidRPr="00F1166C" w:rsidTr="00F1166C">
        <w:tc>
          <w:tcPr>
            <w:tcW w:w="671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808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г. Н. Ломов</w:t>
            </w:r>
          </w:p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Нижнеломовского района Пензенской области</w:t>
            </w:r>
          </w:p>
        </w:tc>
        <w:tc>
          <w:tcPr>
            <w:tcW w:w="2268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293,6</w:t>
            </w:r>
          </w:p>
        </w:tc>
      </w:tr>
      <w:tr w:rsidR="00277C87" w:rsidRPr="00F1166C" w:rsidTr="00F1166C">
        <w:tc>
          <w:tcPr>
            <w:tcW w:w="671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8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2268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293,6</w:t>
            </w:r>
          </w:p>
        </w:tc>
      </w:tr>
      <w:tr w:rsidR="00277C87" w:rsidRPr="00F1166C" w:rsidTr="00F1166C">
        <w:tc>
          <w:tcPr>
            <w:tcW w:w="671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8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Нераспределенный остаток</w:t>
            </w:r>
          </w:p>
        </w:tc>
        <w:tc>
          <w:tcPr>
            <w:tcW w:w="2268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906,4</w:t>
            </w:r>
          </w:p>
        </w:tc>
      </w:tr>
      <w:tr w:rsidR="00277C87" w:rsidRPr="00F1166C" w:rsidTr="00F1166C">
        <w:tc>
          <w:tcPr>
            <w:tcW w:w="671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8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268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1 200,0</w:t>
            </w:r>
          </w:p>
        </w:tc>
      </w:tr>
    </w:tbl>
    <w:p w:rsidR="00277C87" w:rsidRDefault="00277C87" w:rsidP="00277C87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1166C" w:rsidRDefault="00F1166C" w:rsidP="00F1166C">
      <w:pPr>
        <w:widowControl/>
        <w:autoSpaceDE w:val="0"/>
        <w:autoSpaceDN w:val="0"/>
        <w:adjustRightInd w:val="0"/>
        <w:ind w:firstLine="540"/>
        <w:jc w:val="center"/>
        <w:rPr>
          <w:sz w:val="28"/>
          <w:szCs w:val="28"/>
        </w:rPr>
        <w:sectPr w:rsidR="00F1166C" w:rsidSect="00E25AF7"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pgNumType w:start="1"/>
          <w:cols w:space="720"/>
          <w:titlePg/>
          <w:docGrid w:linePitch="272"/>
        </w:sectPr>
      </w:pPr>
      <w:r>
        <w:rPr>
          <w:sz w:val="28"/>
          <w:szCs w:val="28"/>
        </w:rPr>
        <w:t>_____________</w:t>
      </w:r>
    </w:p>
    <w:tbl>
      <w:tblPr>
        <w:tblW w:w="5670" w:type="dxa"/>
        <w:tblInd w:w="4361" w:type="dxa"/>
        <w:tblLayout w:type="fixed"/>
        <w:tblLook w:val="01E0" w:firstRow="1" w:lastRow="1" w:firstColumn="1" w:lastColumn="1" w:noHBand="0" w:noVBand="0"/>
      </w:tblPr>
      <w:tblGrid>
        <w:gridCol w:w="5670"/>
      </w:tblGrid>
      <w:tr w:rsidR="00277C87" w:rsidRPr="00277C87" w:rsidTr="00F1166C">
        <w:tc>
          <w:tcPr>
            <w:tcW w:w="567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8"/>
                <w:szCs w:val="24"/>
              </w:rPr>
            </w:pPr>
            <w:r w:rsidRPr="00F1166C">
              <w:rPr>
                <w:sz w:val="28"/>
                <w:szCs w:val="24"/>
              </w:rPr>
              <w:lastRenderedPageBreak/>
              <w:t>Приложение № 6</w:t>
            </w:r>
          </w:p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8"/>
                <w:szCs w:val="24"/>
              </w:rPr>
            </w:pPr>
            <w:r w:rsidRPr="00F1166C">
              <w:rPr>
                <w:sz w:val="28"/>
                <w:szCs w:val="24"/>
              </w:rPr>
              <w:t>к постановлению Правительства</w:t>
            </w:r>
          </w:p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8"/>
                <w:szCs w:val="24"/>
              </w:rPr>
            </w:pPr>
            <w:r w:rsidRPr="00F1166C">
              <w:rPr>
                <w:sz w:val="28"/>
                <w:szCs w:val="24"/>
              </w:rPr>
              <w:t>Пензенской области</w:t>
            </w:r>
          </w:p>
          <w:p w:rsidR="00277C87" w:rsidRPr="00F1166C" w:rsidRDefault="00277C87" w:rsidP="008E7587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8"/>
                <w:szCs w:val="24"/>
              </w:rPr>
            </w:pPr>
            <w:r w:rsidRPr="00F1166C">
              <w:rPr>
                <w:sz w:val="28"/>
                <w:szCs w:val="24"/>
              </w:rPr>
              <w:t xml:space="preserve">от </w:t>
            </w:r>
            <w:r w:rsidR="008E7587">
              <w:rPr>
                <w:sz w:val="28"/>
                <w:szCs w:val="24"/>
              </w:rPr>
              <w:t>17.09.2018</w:t>
            </w:r>
            <w:r w:rsidRPr="00F1166C">
              <w:rPr>
                <w:sz w:val="28"/>
                <w:szCs w:val="24"/>
              </w:rPr>
              <w:t xml:space="preserve"> №</w:t>
            </w:r>
            <w:r w:rsidR="008E7587">
              <w:rPr>
                <w:sz w:val="28"/>
                <w:szCs w:val="24"/>
              </w:rPr>
              <w:t xml:space="preserve"> 504-пП</w:t>
            </w:r>
          </w:p>
        </w:tc>
      </w:tr>
      <w:tr w:rsidR="00277C87" w:rsidRPr="00277C87" w:rsidTr="00F1166C">
        <w:tc>
          <w:tcPr>
            <w:tcW w:w="567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8"/>
                <w:szCs w:val="24"/>
              </w:rPr>
            </w:pPr>
          </w:p>
        </w:tc>
      </w:tr>
      <w:tr w:rsidR="00277C87" w:rsidRPr="00277C87" w:rsidTr="00F1166C">
        <w:tc>
          <w:tcPr>
            <w:tcW w:w="5670" w:type="dxa"/>
          </w:tcPr>
          <w:p w:rsidR="00277C87" w:rsidRPr="00F1166C" w:rsidRDefault="00277C87" w:rsidP="00F1166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28"/>
                <w:szCs w:val="24"/>
              </w:rPr>
            </w:pPr>
            <w:r w:rsidRPr="00F1166C">
              <w:rPr>
                <w:bCs/>
                <w:sz w:val="28"/>
                <w:szCs w:val="24"/>
              </w:rPr>
              <w:t>Приложение № 2</w:t>
            </w:r>
          </w:p>
          <w:p w:rsidR="00F1166C" w:rsidRDefault="00277C87" w:rsidP="00F1166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28"/>
                <w:szCs w:val="24"/>
              </w:rPr>
            </w:pPr>
            <w:r w:rsidRPr="00F1166C">
              <w:rPr>
                <w:bCs/>
                <w:sz w:val="28"/>
                <w:szCs w:val="24"/>
              </w:rPr>
              <w:t xml:space="preserve">к Порядку предоставления иных межбюджетных трансфертов </w:t>
            </w:r>
          </w:p>
          <w:p w:rsidR="00F1166C" w:rsidRDefault="00277C87" w:rsidP="00F1166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28"/>
                <w:szCs w:val="24"/>
              </w:rPr>
            </w:pPr>
            <w:r w:rsidRPr="00F1166C">
              <w:rPr>
                <w:bCs/>
                <w:sz w:val="28"/>
                <w:szCs w:val="24"/>
              </w:rPr>
              <w:t xml:space="preserve">на премирование победителей областного конкурса на звание "Самое благоустроенное муниципальное образование </w:t>
            </w:r>
          </w:p>
          <w:p w:rsidR="00277C87" w:rsidRPr="00F1166C" w:rsidRDefault="00277C87" w:rsidP="00F1166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28"/>
                <w:szCs w:val="24"/>
              </w:rPr>
            </w:pPr>
            <w:r w:rsidRPr="00F1166C">
              <w:rPr>
                <w:bCs/>
                <w:sz w:val="28"/>
                <w:szCs w:val="24"/>
              </w:rPr>
              <w:t>Пензенской области"</w:t>
            </w:r>
          </w:p>
        </w:tc>
      </w:tr>
    </w:tbl>
    <w:p w:rsidR="00277C87" w:rsidRPr="00F1166C" w:rsidRDefault="00277C87" w:rsidP="00F1166C">
      <w:pPr>
        <w:widowControl/>
        <w:autoSpaceDE w:val="0"/>
        <w:autoSpaceDN w:val="0"/>
        <w:adjustRightInd w:val="0"/>
        <w:spacing w:line="223" w:lineRule="auto"/>
        <w:jc w:val="center"/>
        <w:rPr>
          <w:b/>
          <w:sz w:val="28"/>
          <w:szCs w:val="24"/>
        </w:rPr>
      </w:pPr>
    </w:p>
    <w:p w:rsidR="00277C87" w:rsidRPr="00F1166C" w:rsidRDefault="00277C87" w:rsidP="00F1166C">
      <w:pPr>
        <w:widowControl/>
        <w:autoSpaceDE w:val="0"/>
        <w:autoSpaceDN w:val="0"/>
        <w:adjustRightInd w:val="0"/>
        <w:spacing w:line="223" w:lineRule="auto"/>
        <w:jc w:val="center"/>
        <w:rPr>
          <w:b/>
          <w:sz w:val="28"/>
          <w:szCs w:val="24"/>
        </w:rPr>
      </w:pPr>
    </w:p>
    <w:p w:rsidR="00277C87" w:rsidRPr="00F1166C" w:rsidRDefault="00F1166C" w:rsidP="00F1166C">
      <w:pPr>
        <w:widowControl/>
        <w:autoSpaceDE w:val="0"/>
        <w:autoSpaceDN w:val="0"/>
        <w:adjustRightInd w:val="0"/>
        <w:spacing w:line="223" w:lineRule="auto"/>
        <w:jc w:val="center"/>
        <w:rPr>
          <w:b/>
          <w:sz w:val="28"/>
          <w:szCs w:val="24"/>
        </w:rPr>
      </w:pPr>
      <w:r w:rsidRPr="00F1166C">
        <w:rPr>
          <w:b/>
          <w:sz w:val="28"/>
          <w:szCs w:val="24"/>
        </w:rPr>
        <w:t>Р</w:t>
      </w:r>
      <w:r>
        <w:rPr>
          <w:b/>
          <w:sz w:val="28"/>
          <w:szCs w:val="24"/>
        </w:rPr>
        <w:t xml:space="preserve"> </w:t>
      </w:r>
      <w:r w:rsidRPr="00F1166C">
        <w:rPr>
          <w:b/>
          <w:sz w:val="28"/>
          <w:szCs w:val="24"/>
        </w:rPr>
        <w:t>А</w:t>
      </w:r>
      <w:r>
        <w:rPr>
          <w:b/>
          <w:sz w:val="28"/>
          <w:szCs w:val="24"/>
        </w:rPr>
        <w:t xml:space="preserve"> </w:t>
      </w:r>
      <w:r w:rsidRPr="00F1166C">
        <w:rPr>
          <w:b/>
          <w:sz w:val="28"/>
          <w:szCs w:val="24"/>
        </w:rPr>
        <w:t>С</w:t>
      </w:r>
      <w:r>
        <w:rPr>
          <w:b/>
          <w:sz w:val="28"/>
          <w:szCs w:val="24"/>
        </w:rPr>
        <w:t xml:space="preserve"> </w:t>
      </w:r>
      <w:r w:rsidRPr="00F1166C">
        <w:rPr>
          <w:b/>
          <w:sz w:val="28"/>
          <w:szCs w:val="24"/>
        </w:rPr>
        <w:t>П</w:t>
      </w:r>
      <w:r>
        <w:rPr>
          <w:b/>
          <w:sz w:val="28"/>
          <w:szCs w:val="24"/>
        </w:rPr>
        <w:t xml:space="preserve"> </w:t>
      </w:r>
      <w:r w:rsidRPr="00F1166C">
        <w:rPr>
          <w:b/>
          <w:sz w:val="28"/>
          <w:szCs w:val="24"/>
        </w:rPr>
        <w:t>Р</w:t>
      </w:r>
      <w:r>
        <w:rPr>
          <w:b/>
          <w:sz w:val="28"/>
          <w:szCs w:val="24"/>
        </w:rPr>
        <w:t xml:space="preserve"> </w:t>
      </w:r>
      <w:r w:rsidRPr="00F1166C">
        <w:rPr>
          <w:b/>
          <w:sz w:val="28"/>
          <w:szCs w:val="24"/>
        </w:rPr>
        <w:t>Е</w:t>
      </w:r>
      <w:r>
        <w:rPr>
          <w:b/>
          <w:sz w:val="28"/>
          <w:szCs w:val="24"/>
        </w:rPr>
        <w:t xml:space="preserve"> </w:t>
      </w:r>
      <w:r w:rsidRPr="00F1166C">
        <w:rPr>
          <w:b/>
          <w:sz w:val="28"/>
          <w:szCs w:val="24"/>
        </w:rPr>
        <w:t>Д</w:t>
      </w:r>
      <w:r>
        <w:rPr>
          <w:b/>
          <w:sz w:val="28"/>
          <w:szCs w:val="24"/>
        </w:rPr>
        <w:t xml:space="preserve"> </w:t>
      </w:r>
      <w:r w:rsidRPr="00F1166C">
        <w:rPr>
          <w:b/>
          <w:sz w:val="28"/>
          <w:szCs w:val="24"/>
        </w:rPr>
        <w:t>Е</w:t>
      </w:r>
      <w:r>
        <w:rPr>
          <w:b/>
          <w:sz w:val="28"/>
          <w:szCs w:val="24"/>
        </w:rPr>
        <w:t xml:space="preserve"> </w:t>
      </w:r>
      <w:r w:rsidRPr="00F1166C">
        <w:rPr>
          <w:b/>
          <w:sz w:val="28"/>
          <w:szCs w:val="24"/>
        </w:rPr>
        <w:t>Л</w:t>
      </w:r>
      <w:r>
        <w:rPr>
          <w:b/>
          <w:sz w:val="28"/>
          <w:szCs w:val="24"/>
        </w:rPr>
        <w:t xml:space="preserve"> </w:t>
      </w:r>
      <w:r w:rsidRPr="00F1166C">
        <w:rPr>
          <w:b/>
          <w:sz w:val="28"/>
          <w:szCs w:val="24"/>
        </w:rPr>
        <w:t>Е</w:t>
      </w:r>
      <w:r>
        <w:rPr>
          <w:b/>
          <w:sz w:val="28"/>
          <w:szCs w:val="24"/>
        </w:rPr>
        <w:t xml:space="preserve"> </w:t>
      </w:r>
      <w:r w:rsidRPr="00F1166C">
        <w:rPr>
          <w:b/>
          <w:sz w:val="28"/>
          <w:szCs w:val="24"/>
        </w:rPr>
        <w:t>Н</w:t>
      </w:r>
      <w:r>
        <w:rPr>
          <w:b/>
          <w:sz w:val="28"/>
          <w:szCs w:val="24"/>
        </w:rPr>
        <w:t xml:space="preserve"> </w:t>
      </w:r>
      <w:r w:rsidRPr="00F1166C">
        <w:rPr>
          <w:b/>
          <w:sz w:val="28"/>
          <w:szCs w:val="24"/>
        </w:rPr>
        <w:t>И</w:t>
      </w:r>
      <w:r>
        <w:rPr>
          <w:b/>
          <w:sz w:val="28"/>
          <w:szCs w:val="24"/>
        </w:rPr>
        <w:t xml:space="preserve"> </w:t>
      </w:r>
      <w:r w:rsidRPr="00F1166C">
        <w:rPr>
          <w:b/>
          <w:sz w:val="28"/>
          <w:szCs w:val="24"/>
        </w:rPr>
        <w:t xml:space="preserve">Е </w:t>
      </w:r>
    </w:p>
    <w:p w:rsidR="00277C87" w:rsidRPr="00F1166C" w:rsidRDefault="00277C87" w:rsidP="00F1166C">
      <w:pPr>
        <w:widowControl/>
        <w:autoSpaceDE w:val="0"/>
        <w:autoSpaceDN w:val="0"/>
        <w:adjustRightInd w:val="0"/>
        <w:spacing w:line="223" w:lineRule="auto"/>
        <w:jc w:val="center"/>
        <w:rPr>
          <w:b/>
          <w:sz w:val="28"/>
          <w:szCs w:val="24"/>
        </w:rPr>
      </w:pPr>
      <w:r w:rsidRPr="00F1166C">
        <w:rPr>
          <w:b/>
          <w:sz w:val="28"/>
          <w:szCs w:val="24"/>
        </w:rPr>
        <w:t>иных межбюджетных трансфертов на премирование победителей</w:t>
      </w:r>
      <w:r w:rsidRPr="00F1166C">
        <w:rPr>
          <w:b/>
          <w:sz w:val="28"/>
          <w:szCs w:val="24"/>
        </w:rPr>
        <w:br/>
        <w:t xml:space="preserve"> областного конкурса на звание "Самое благоустроенное муниципальное</w:t>
      </w:r>
      <w:r w:rsidRPr="00F1166C">
        <w:rPr>
          <w:b/>
          <w:sz w:val="28"/>
          <w:szCs w:val="24"/>
        </w:rPr>
        <w:br/>
        <w:t xml:space="preserve"> образование Пензенской области" на 2018 год</w:t>
      </w:r>
    </w:p>
    <w:p w:rsidR="00277C87" w:rsidRPr="00F1166C" w:rsidRDefault="00277C87" w:rsidP="00F1166C">
      <w:pPr>
        <w:widowControl/>
        <w:autoSpaceDE w:val="0"/>
        <w:autoSpaceDN w:val="0"/>
        <w:adjustRightInd w:val="0"/>
        <w:spacing w:line="223" w:lineRule="auto"/>
        <w:jc w:val="center"/>
        <w:rPr>
          <w:sz w:val="28"/>
          <w:szCs w:val="24"/>
        </w:rPr>
      </w:pPr>
    </w:p>
    <w:tbl>
      <w:tblPr>
        <w:tblStyle w:val="130"/>
        <w:tblW w:w="10193" w:type="dxa"/>
        <w:tblInd w:w="-459" w:type="dxa"/>
        <w:tblLook w:val="0000" w:firstRow="0" w:lastRow="0" w:firstColumn="0" w:lastColumn="0" w:noHBand="0" w:noVBand="0"/>
      </w:tblPr>
      <w:tblGrid>
        <w:gridCol w:w="594"/>
        <w:gridCol w:w="6636"/>
        <w:gridCol w:w="1270"/>
        <w:gridCol w:w="1693"/>
      </w:tblGrid>
      <w:tr w:rsidR="00277C87" w:rsidRPr="00F1166C" w:rsidTr="00F1166C">
        <w:tc>
          <w:tcPr>
            <w:tcW w:w="594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8"/>
                <w:szCs w:val="28"/>
              </w:rPr>
            </w:pPr>
            <w:r w:rsidRPr="00F1166C">
              <w:rPr>
                <w:sz w:val="28"/>
                <w:szCs w:val="28"/>
              </w:rPr>
              <w:t>№</w:t>
            </w:r>
          </w:p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8"/>
                <w:szCs w:val="28"/>
              </w:rPr>
            </w:pPr>
            <w:r w:rsidRPr="00F1166C">
              <w:rPr>
                <w:sz w:val="28"/>
                <w:szCs w:val="28"/>
              </w:rPr>
              <w:t>п/п</w:t>
            </w:r>
          </w:p>
        </w:tc>
        <w:tc>
          <w:tcPr>
            <w:tcW w:w="6636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8"/>
                <w:szCs w:val="28"/>
              </w:rPr>
            </w:pPr>
            <w:r w:rsidRPr="00F1166C">
              <w:rPr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127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ind w:left="-94" w:right="-98"/>
              <w:jc w:val="center"/>
              <w:rPr>
                <w:sz w:val="28"/>
                <w:szCs w:val="28"/>
              </w:rPr>
            </w:pPr>
            <w:r w:rsidRPr="00F1166C">
              <w:rPr>
                <w:sz w:val="28"/>
                <w:szCs w:val="28"/>
              </w:rPr>
              <w:t>Объемы,</w:t>
            </w:r>
          </w:p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ind w:left="-94" w:right="-98"/>
              <w:jc w:val="center"/>
              <w:rPr>
                <w:sz w:val="28"/>
                <w:szCs w:val="28"/>
              </w:rPr>
            </w:pPr>
            <w:r w:rsidRPr="00F1166C">
              <w:rPr>
                <w:sz w:val="28"/>
                <w:szCs w:val="28"/>
              </w:rPr>
              <w:t>тыс. руб.</w:t>
            </w:r>
          </w:p>
        </w:tc>
        <w:tc>
          <w:tcPr>
            <w:tcW w:w="1693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8"/>
                <w:szCs w:val="28"/>
              </w:rPr>
            </w:pPr>
            <w:r w:rsidRPr="00F1166C">
              <w:rPr>
                <w:sz w:val="28"/>
                <w:szCs w:val="28"/>
              </w:rPr>
              <w:t>Место</w:t>
            </w:r>
          </w:p>
        </w:tc>
      </w:tr>
    </w:tbl>
    <w:p w:rsidR="00277C87" w:rsidRPr="00277C87" w:rsidRDefault="00277C87" w:rsidP="00F1166C">
      <w:pPr>
        <w:spacing w:line="223" w:lineRule="auto"/>
        <w:rPr>
          <w:sz w:val="4"/>
          <w:szCs w:val="4"/>
        </w:rPr>
      </w:pPr>
    </w:p>
    <w:tbl>
      <w:tblPr>
        <w:tblStyle w:val="5"/>
        <w:tblW w:w="10207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40"/>
        <w:gridCol w:w="6690"/>
        <w:gridCol w:w="1277"/>
        <w:gridCol w:w="1700"/>
      </w:tblGrid>
      <w:tr w:rsidR="00277C87" w:rsidRPr="00F1166C" w:rsidTr="00F1166C">
        <w:trPr>
          <w:tblHeader/>
        </w:trPr>
        <w:tc>
          <w:tcPr>
            <w:tcW w:w="54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9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7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77C87" w:rsidRPr="00F1166C" w:rsidTr="00F1166C">
        <w:trPr>
          <w:trHeight w:val="210"/>
        </w:trPr>
        <w:tc>
          <w:tcPr>
            <w:tcW w:w="10207" w:type="dxa"/>
            <w:gridSpan w:val="4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I категория - городские округа</w:t>
            </w:r>
          </w:p>
        </w:tc>
      </w:tr>
      <w:tr w:rsidR="00277C87" w:rsidRPr="00F1166C" w:rsidTr="00F1166C">
        <w:tc>
          <w:tcPr>
            <w:tcW w:w="54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9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г. Заречный</w:t>
            </w:r>
          </w:p>
        </w:tc>
        <w:tc>
          <w:tcPr>
            <w:tcW w:w="1277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1 800,0</w:t>
            </w:r>
          </w:p>
        </w:tc>
        <w:tc>
          <w:tcPr>
            <w:tcW w:w="170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I</w:t>
            </w:r>
          </w:p>
        </w:tc>
      </w:tr>
      <w:tr w:rsidR="00277C87" w:rsidRPr="00F1166C" w:rsidTr="00F1166C">
        <w:tc>
          <w:tcPr>
            <w:tcW w:w="54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9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г. Пенза</w:t>
            </w:r>
          </w:p>
        </w:tc>
        <w:tc>
          <w:tcPr>
            <w:tcW w:w="1277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1 200,0</w:t>
            </w:r>
          </w:p>
        </w:tc>
        <w:tc>
          <w:tcPr>
            <w:tcW w:w="170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II</w:t>
            </w:r>
          </w:p>
        </w:tc>
      </w:tr>
      <w:tr w:rsidR="00277C87" w:rsidRPr="00F1166C" w:rsidTr="00F1166C">
        <w:tc>
          <w:tcPr>
            <w:tcW w:w="54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9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г. Кузнецк</w:t>
            </w:r>
          </w:p>
        </w:tc>
        <w:tc>
          <w:tcPr>
            <w:tcW w:w="1277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1 000,0</w:t>
            </w:r>
          </w:p>
        </w:tc>
        <w:tc>
          <w:tcPr>
            <w:tcW w:w="170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III</w:t>
            </w:r>
          </w:p>
        </w:tc>
      </w:tr>
      <w:tr w:rsidR="00277C87" w:rsidRPr="00F1166C" w:rsidTr="00F1166C">
        <w:tc>
          <w:tcPr>
            <w:tcW w:w="10207" w:type="dxa"/>
            <w:gridSpan w:val="4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II категория - городские поселения</w:t>
            </w:r>
          </w:p>
        </w:tc>
      </w:tr>
      <w:tr w:rsidR="00277C87" w:rsidRPr="00F1166C" w:rsidTr="00F1166C">
        <w:tc>
          <w:tcPr>
            <w:tcW w:w="54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9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 xml:space="preserve">р.п. Мокшан Мокшанского района                                   </w:t>
            </w:r>
          </w:p>
        </w:tc>
        <w:tc>
          <w:tcPr>
            <w:tcW w:w="1277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1 800,0</w:t>
            </w:r>
          </w:p>
        </w:tc>
        <w:tc>
          <w:tcPr>
            <w:tcW w:w="170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I</w:t>
            </w:r>
          </w:p>
        </w:tc>
      </w:tr>
      <w:tr w:rsidR="00277C87" w:rsidRPr="00F1166C" w:rsidTr="00F1166C">
        <w:tc>
          <w:tcPr>
            <w:tcW w:w="54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9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 xml:space="preserve">г. Никольск Никольского района                                      </w:t>
            </w:r>
          </w:p>
        </w:tc>
        <w:tc>
          <w:tcPr>
            <w:tcW w:w="1277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1 500,0</w:t>
            </w:r>
          </w:p>
        </w:tc>
        <w:tc>
          <w:tcPr>
            <w:tcW w:w="170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II</w:t>
            </w:r>
          </w:p>
        </w:tc>
      </w:tr>
      <w:tr w:rsidR="00277C87" w:rsidRPr="00F1166C" w:rsidTr="00F1166C">
        <w:tc>
          <w:tcPr>
            <w:tcW w:w="54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9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р.п.</w:t>
            </w:r>
            <w:r w:rsidR="00F1166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166C">
              <w:rPr>
                <w:rFonts w:ascii="Times New Roman" w:hAnsi="Times New Roman"/>
                <w:sz w:val="28"/>
                <w:szCs w:val="28"/>
              </w:rPr>
              <w:t xml:space="preserve">Башмаково Башмаковского района                          </w:t>
            </w:r>
          </w:p>
        </w:tc>
        <w:tc>
          <w:tcPr>
            <w:tcW w:w="1277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1 200,0</w:t>
            </w:r>
          </w:p>
        </w:tc>
        <w:tc>
          <w:tcPr>
            <w:tcW w:w="170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III</w:t>
            </w:r>
          </w:p>
        </w:tc>
      </w:tr>
      <w:tr w:rsidR="00277C87" w:rsidRPr="00F1166C" w:rsidTr="00F1166C">
        <w:tc>
          <w:tcPr>
            <w:tcW w:w="54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69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 xml:space="preserve">р.п. Беково Бековского района                                        </w:t>
            </w:r>
          </w:p>
        </w:tc>
        <w:tc>
          <w:tcPr>
            <w:tcW w:w="1277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600,0</w:t>
            </w:r>
          </w:p>
        </w:tc>
        <w:tc>
          <w:tcPr>
            <w:tcW w:w="1700" w:type="dxa"/>
          </w:tcPr>
          <w:p w:rsid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Лауреат</w:t>
            </w:r>
            <w:r w:rsidRPr="00F1166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 w:rsidRPr="00F1166C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277C87" w:rsidRPr="00F1166C" w:rsidTr="00F1166C">
        <w:tc>
          <w:tcPr>
            <w:tcW w:w="54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69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 xml:space="preserve">р.п. Пачелма Пачелмского района                                    </w:t>
            </w:r>
          </w:p>
        </w:tc>
        <w:tc>
          <w:tcPr>
            <w:tcW w:w="1277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540 0</w:t>
            </w:r>
          </w:p>
        </w:tc>
        <w:tc>
          <w:tcPr>
            <w:tcW w:w="1700" w:type="dxa"/>
          </w:tcPr>
          <w:p w:rsid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</w:p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F1166C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277C87" w:rsidRPr="00F1166C" w:rsidTr="00F1166C">
        <w:tc>
          <w:tcPr>
            <w:tcW w:w="54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69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 xml:space="preserve">р.п. Шемышейка Шемышейского района                           </w:t>
            </w:r>
          </w:p>
        </w:tc>
        <w:tc>
          <w:tcPr>
            <w:tcW w:w="1277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360,0</w:t>
            </w:r>
          </w:p>
        </w:tc>
        <w:tc>
          <w:tcPr>
            <w:tcW w:w="1700" w:type="dxa"/>
          </w:tcPr>
          <w:p w:rsid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</w:p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F1166C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277C87" w:rsidRPr="00F1166C" w:rsidTr="00F1166C">
        <w:tc>
          <w:tcPr>
            <w:tcW w:w="10207" w:type="dxa"/>
            <w:gridSpan w:val="4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III категория - сельские поселения с численностью населения свыше 3000 человек</w:t>
            </w:r>
          </w:p>
        </w:tc>
      </w:tr>
      <w:tr w:rsidR="00277C87" w:rsidRPr="00F1166C" w:rsidTr="00F1166C">
        <w:tc>
          <w:tcPr>
            <w:tcW w:w="54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9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 xml:space="preserve">Малосердобинский сельсовет Малосердобинского района     </w:t>
            </w:r>
          </w:p>
        </w:tc>
        <w:tc>
          <w:tcPr>
            <w:tcW w:w="1277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1 800,0</w:t>
            </w:r>
          </w:p>
        </w:tc>
        <w:tc>
          <w:tcPr>
            <w:tcW w:w="170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I</w:t>
            </w:r>
          </w:p>
        </w:tc>
      </w:tr>
      <w:tr w:rsidR="00277C87" w:rsidRPr="00F1166C" w:rsidTr="00F1166C">
        <w:tc>
          <w:tcPr>
            <w:tcW w:w="54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9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 xml:space="preserve">Кижеватовский сельсовет Бессоновского района             </w:t>
            </w:r>
          </w:p>
        </w:tc>
        <w:tc>
          <w:tcPr>
            <w:tcW w:w="1277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1 500,0</w:t>
            </w:r>
          </w:p>
        </w:tc>
        <w:tc>
          <w:tcPr>
            <w:tcW w:w="170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II</w:t>
            </w:r>
          </w:p>
        </w:tc>
      </w:tr>
      <w:tr w:rsidR="00277C87" w:rsidRPr="00F1166C" w:rsidTr="00F1166C">
        <w:tc>
          <w:tcPr>
            <w:tcW w:w="54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9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 xml:space="preserve">Анненковский сельсовет Кузнецкого района                     </w:t>
            </w:r>
          </w:p>
        </w:tc>
        <w:tc>
          <w:tcPr>
            <w:tcW w:w="1277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1 200,0</w:t>
            </w:r>
          </w:p>
        </w:tc>
        <w:tc>
          <w:tcPr>
            <w:tcW w:w="170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III</w:t>
            </w:r>
          </w:p>
        </w:tc>
      </w:tr>
      <w:tr w:rsidR="00277C87" w:rsidRPr="00F1166C" w:rsidTr="00F1166C">
        <w:tc>
          <w:tcPr>
            <w:tcW w:w="54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69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 xml:space="preserve">Вадинский сельсовет Вадинского района                          </w:t>
            </w:r>
          </w:p>
        </w:tc>
        <w:tc>
          <w:tcPr>
            <w:tcW w:w="1277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600,0</w:t>
            </w:r>
          </w:p>
        </w:tc>
        <w:tc>
          <w:tcPr>
            <w:tcW w:w="1700" w:type="dxa"/>
          </w:tcPr>
          <w:p w:rsid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Лауреат</w:t>
            </w:r>
            <w:r w:rsidRPr="00F1166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 w:rsidRPr="00F1166C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277C87" w:rsidRPr="00F1166C" w:rsidTr="00F1166C">
        <w:tc>
          <w:tcPr>
            <w:tcW w:w="54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69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 xml:space="preserve">Лопатинский сельсовет Лопатинского района           </w:t>
            </w:r>
          </w:p>
        </w:tc>
        <w:tc>
          <w:tcPr>
            <w:tcW w:w="1277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540 0</w:t>
            </w:r>
          </w:p>
        </w:tc>
        <w:tc>
          <w:tcPr>
            <w:tcW w:w="1700" w:type="dxa"/>
          </w:tcPr>
          <w:p w:rsid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</w:p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F1166C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277C87" w:rsidRPr="00F1166C" w:rsidTr="00F1166C">
        <w:tc>
          <w:tcPr>
            <w:tcW w:w="54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690" w:type="dxa"/>
          </w:tcPr>
          <w:p w:rsidR="00277C87" w:rsidRPr="003867C4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both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3867C4">
              <w:rPr>
                <w:rFonts w:ascii="Times New Roman" w:hAnsi="Times New Roman"/>
                <w:spacing w:val="-8"/>
                <w:sz w:val="28"/>
                <w:szCs w:val="28"/>
              </w:rPr>
              <w:t>Верхнеломовский сельсовет Нижнеломовского района</w:t>
            </w:r>
          </w:p>
        </w:tc>
        <w:tc>
          <w:tcPr>
            <w:tcW w:w="1277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360,0</w:t>
            </w:r>
          </w:p>
        </w:tc>
        <w:tc>
          <w:tcPr>
            <w:tcW w:w="1700" w:type="dxa"/>
          </w:tcPr>
          <w:p w:rsid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</w:p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F1166C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277C87" w:rsidRPr="00F1166C" w:rsidTr="00F1166C">
        <w:tc>
          <w:tcPr>
            <w:tcW w:w="10207" w:type="dxa"/>
            <w:gridSpan w:val="4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lastRenderedPageBreak/>
              <w:t>IV категория - сельские поселения с численностью населения менее 3000 человек</w:t>
            </w:r>
          </w:p>
        </w:tc>
      </w:tr>
      <w:tr w:rsidR="00277C87" w:rsidRPr="00F1166C" w:rsidTr="00F1166C">
        <w:tc>
          <w:tcPr>
            <w:tcW w:w="54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9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 xml:space="preserve">Вазерский сельсовет Бессоновского района                    </w:t>
            </w:r>
          </w:p>
        </w:tc>
        <w:tc>
          <w:tcPr>
            <w:tcW w:w="1277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1 200,0</w:t>
            </w:r>
          </w:p>
        </w:tc>
        <w:tc>
          <w:tcPr>
            <w:tcW w:w="170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I</w:t>
            </w:r>
          </w:p>
        </w:tc>
      </w:tr>
      <w:tr w:rsidR="00277C87" w:rsidRPr="00F1166C" w:rsidTr="00F1166C">
        <w:tc>
          <w:tcPr>
            <w:tcW w:w="54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9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 xml:space="preserve">Новотоловский сельсовет Пачелмского района                   </w:t>
            </w:r>
          </w:p>
        </w:tc>
        <w:tc>
          <w:tcPr>
            <w:tcW w:w="1277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1 000,0</w:t>
            </w:r>
          </w:p>
        </w:tc>
        <w:tc>
          <w:tcPr>
            <w:tcW w:w="170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II</w:t>
            </w:r>
          </w:p>
        </w:tc>
      </w:tr>
      <w:tr w:rsidR="00277C87" w:rsidRPr="00F1166C" w:rsidTr="00F1166C">
        <w:tc>
          <w:tcPr>
            <w:tcW w:w="54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9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 xml:space="preserve">Рамзайский сельсовет Мокшанского района                   </w:t>
            </w:r>
          </w:p>
        </w:tc>
        <w:tc>
          <w:tcPr>
            <w:tcW w:w="1277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800,0</w:t>
            </w:r>
          </w:p>
        </w:tc>
        <w:tc>
          <w:tcPr>
            <w:tcW w:w="170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III</w:t>
            </w:r>
          </w:p>
        </w:tc>
      </w:tr>
      <w:tr w:rsidR="00277C87" w:rsidRPr="00F1166C" w:rsidTr="00F1166C">
        <w:tc>
          <w:tcPr>
            <w:tcW w:w="54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69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 xml:space="preserve">Наскафтымский сельсовет Шемышейского района            </w:t>
            </w:r>
          </w:p>
        </w:tc>
        <w:tc>
          <w:tcPr>
            <w:tcW w:w="1277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400,0</w:t>
            </w:r>
          </w:p>
        </w:tc>
        <w:tc>
          <w:tcPr>
            <w:tcW w:w="1700" w:type="dxa"/>
          </w:tcPr>
          <w:p w:rsidR="00F1166C" w:rsidRDefault="00277C87" w:rsidP="00F1166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Лауреат</w:t>
            </w:r>
            <w:r w:rsidRPr="00F1166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 w:rsidRPr="00F1166C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277C87" w:rsidRPr="00F1166C" w:rsidTr="00F1166C">
        <w:tc>
          <w:tcPr>
            <w:tcW w:w="54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69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 xml:space="preserve">Дубровский сельсовет Спасского района                        </w:t>
            </w:r>
          </w:p>
        </w:tc>
        <w:tc>
          <w:tcPr>
            <w:tcW w:w="1277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320 0</w:t>
            </w:r>
          </w:p>
        </w:tc>
        <w:tc>
          <w:tcPr>
            <w:tcW w:w="1700" w:type="dxa"/>
          </w:tcPr>
          <w:p w:rsidR="00F1166C" w:rsidRDefault="00277C87" w:rsidP="00F1166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</w:p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F1166C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277C87" w:rsidRPr="00F1166C" w:rsidTr="00F1166C">
        <w:tc>
          <w:tcPr>
            <w:tcW w:w="54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69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 xml:space="preserve">Тарлаковский сельсовет Кузнецкого района                </w:t>
            </w:r>
          </w:p>
        </w:tc>
        <w:tc>
          <w:tcPr>
            <w:tcW w:w="1277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280,0</w:t>
            </w:r>
          </w:p>
        </w:tc>
        <w:tc>
          <w:tcPr>
            <w:tcW w:w="1700" w:type="dxa"/>
          </w:tcPr>
          <w:p w:rsidR="00F1166C" w:rsidRDefault="00277C87" w:rsidP="00F1166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</w:p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F1166C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277C87" w:rsidRPr="00F1166C" w:rsidTr="00F1166C">
        <w:tc>
          <w:tcPr>
            <w:tcW w:w="7230" w:type="dxa"/>
            <w:gridSpan w:val="2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277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66C">
              <w:rPr>
                <w:rFonts w:ascii="Times New Roman" w:hAnsi="Times New Roman"/>
                <w:sz w:val="28"/>
                <w:szCs w:val="28"/>
              </w:rPr>
              <w:t>20 000,0</w:t>
            </w:r>
          </w:p>
        </w:tc>
        <w:tc>
          <w:tcPr>
            <w:tcW w:w="1700" w:type="dxa"/>
          </w:tcPr>
          <w:p w:rsidR="00277C87" w:rsidRPr="00F1166C" w:rsidRDefault="00277C87" w:rsidP="00F1166C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77C87" w:rsidRPr="00F1166C" w:rsidRDefault="00277C87" w:rsidP="00277C87">
      <w:pPr>
        <w:widowControl/>
        <w:spacing w:after="1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F1166C" w:rsidRPr="00F1166C" w:rsidRDefault="00F1166C" w:rsidP="00277C87">
      <w:pPr>
        <w:widowControl/>
        <w:spacing w:after="1"/>
        <w:jc w:val="center"/>
        <w:outlineLvl w:val="2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</w:t>
      </w:r>
    </w:p>
    <w:p w:rsidR="00F1166C" w:rsidRPr="00F1166C" w:rsidRDefault="00F1166C" w:rsidP="00277C87">
      <w:pPr>
        <w:widowControl/>
        <w:spacing w:after="1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F1166C" w:rsidRDefault="00F1166C" w:rsidP="00277C87">
      <w:pPr>
        <w:widowControl/>
        <w:spacing w:after="1"/>
        <w:jc w:val="center"/>
        <w:outlineLvl w:val="2"/>
        <w:rPr>
          <w:rFonts w:ascii="Calibri" w:eastAsia="Calibri" w:hAnsi="Calibri" w:cs="Calibri"/>
          <w:sz w:val="22"/>
          <w:szCs w:val="22"/>
          <w:lang w:eastAsia="en-US"/>
        </w:rPr>
      </w:pPr>
    </w:p>
    <w:p w:rsidR="00F1166C" w:rsidRPr="00277C87" w:rsidRDefault="00F1166C" w:rsidP="00277C87">
      <w:pPr>
        <w:widowControl/>
        <w:spacing w:after="1"/>
        <w:jc w:val="center"/>
        <w:outlineLvl w:val="2"/>
        <w:rPr>
          <w:rFonts w:ascii="Calibri" w:eastAsia="Calibri" w:hAnsi="Calibri" w:cs="Calibri"/>
          <w:sz w:val="22"/>
          <w:szCs w:val="22"/>
          <w:lang w:eastAsia="en-US"/>
        </w:rPr>
        <w:sectPr w:rsidR="00F1166C" w:rsidRPr="00277C87" w:rsidSect="00E25AF7"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pgNumType w:start="1"/>
          <w:cols w:space="720"/>
          <w:titlePg/>
          <w:docGrid w:linePitch="272"/>
        </w:sectPr>
      </w:pPr>
    </w:p>
    <w:tbl>
      <w:tblPr>
        <w:tblW w:w="5529" w:type="dxa"/>
        <w:jc w:val="right"/>
        <w:tblLook w:val="01E0" w:firstRow="1" w:lastRow="1" w:firstColumn="1" w:lastColumn="1" w:noHBand="0" w:noVBand="0"/>
      </w:tblPr>
      <w:tblGrid>
        <w:gridCol w:w="5529"/>
      </w:tblGrid>
      <w:tr w:rsidR="00277C87" w:rsidRPr="00277C87" w:rsidTr="00696839">
        <w:trPr>
          <w:trHeight w:val="814"/>
          <w:jc w:val="right"/>
        </w:trPr>
        <w:tc>
          <w:tcPr>
            <w:tcW w:w="5529" w:type="dxa"/>
          </w:tcPr>
          <w:p w:rsidR="00277C87" w:rsidRPr="00277C87" w:rsidRDefault="00277C87" w:rsidP="00A7611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277C87">
              <w:rPr>
                <w:sz w:val="24"/>
                <w:szCs w:val="24"/>
              </w:rPr>
              <w:lastRenderedPageBreak/>
              <w:t>Приложение № 7</w:t>
            </w:r>
          </w:p>
          <w:p w:rsidR="00277C87" w:rsidRPr="00277C87" w:rsidRDefault="00277C87" w:rsidP="00A7611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277C87">
              <w:rPr>
                <w:sz w:val="24"/>
                <w:szCs w:val="24"/>
              </w:rPr>
              <w:t>к постановлению Правительства</w:t>
            </w:r>
          </w:p>
          <w:p w:rsidR="00277C87" w:rsidRPr="00277C87" w:rsidRDefault="00277C87" w:rsidP="00A7611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277C87">
              <w:rPr>
                <w:sz w:val="24"/>
                <w:szCs w:val="24"/>
              </w:rPr>
              <w:t>Пензенской области</w:t>
            </w:r>
          </w:p>
          <w:p w:rsidR="00277C87" w:rsidRPr="00277C87" w:rsidRDefault="00277C87" w:rsidP="008E7587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277C87">
              <w:rPr>
                <w:sz w:val="24"/>
                <w:szCs w:val="24"/>
              </w:rPr>
              <w:t xml:space="preserve">от </w:t>
            </w:r>
            <w:r w:rsidR="008E7587">
              <w:rPr>
                <w:sz w:val="24"/>
                <w:szCs w:val="24"/>
              </w:rPr>
              <w:t>17.09.2018</w:t>
            </w:r>
            <w:r w:rsidRPr="00277C87">
              <w:rPr>
                <w:sz w:val="24"/>
                <w:szCs w:val="24"/>
              </w:rPr>
              <w:t xml:space="preserve"> №</w:t>
            </w:r>
            <w:r w:rsidR="008E7587">
              <w:rPr>
                <w:sz w:val="24"/>
                <w:szCs w:val="24"/>
              </w:rPr>
              <w:t xml:space="preserve"> 504-пП</w:t>
            </w:r>
          </w:p>
        </w:tc>
      </w:tr>
      <w:tr w:rsidR="00277C87" w:rsidRPr="00277C87" w:rsidTr="00696839">
        <w:trPr>
          <w:trHeight w:val="80"/>
          <w:jc w:val="right"/>
        </w:trPr>
        <w:tc>
          <w:tcPr>
            <w:tcW w:w="5529" w:type="dxa"/>
          </w:tcPr>
          <w:p w:rsidR="00277C87" w:rsidRPr="00277C87" w:rsidRDefault="00277C87" w:rsidP="00A7611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277C87" w:rsidRPr="00277C87" w:rsidTr="00696839">
        <w:trPr>
          <w:jc w:val="right"/>
        </w:trPr>
        <w:tc>
          <w:tcPr>
            <w:tcW w:w="5529" w:type="dxa"/>
          </w:tcPr>
          <w:p w:rsidR="00277C87" w:rsidRPr="00277C87" w:rsidRDefault="00277C87" w:rsidP="00A7611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277C87">
              <w:rPr>
                <w:bCs/>
                <w:sz w:val="24"/>
                <w:szCs w:val="24"/>
              </w:rPr>
              <w:t>Приложение № 5.1</w:t>
            </w:r>
          </w:p>
          <w:p w:rsidR="00277C87" w:rsidRPr="00277C87" w:rsidRDefault="00277C87" w:rsidP="00A7611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277C87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>
              <w:rPr>
                <w:bCs/>
                <w:sz w:val="24"/>
                <w:szCs w:val="24"/>
              </w:rPr>
              <w:t>"</w:t>
            </w:r>
            <w:r w:rsidRPr="00277C87">
              <w:rPr>
                <w:bCs/>
                <w:sz w:val="24"/>
                <w:szCs w:val="24"/>
              </w:rPr>
              <w:t>Обеспечение жильем и коммунальными</w:t>
            </w:r>
          </w:p>
          <w:p w:rsidR="00277C87" w:rsidRPr="00277C87" w:rsidRDefault="00277C87" w:rsidP="00A7611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277C87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277C87" w:rsidRPr="00277C87" w:rsidRDefault="00277C87" w:rsidP="00A7611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277C87">
              <w:rPr>
                <w:bCs/>
                <w:sz w:val="24"/>
                <w:szCs w:val="24"/>
              </w:rPr>
              <w:t>на 2014</w:t>
            </w:r>
            <w:r w:rsidR="00696839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-</w:t>
            </w:r>
            <w:r w:rsidR="00696839">
              <w:rPr>
                <w:bCs/>
                <w:sz w:val="24"/>
                <w:szCs w:val="24"/>
              </w:rPr>
              <w:t xml:space="preserve"> </w:t>
            </w:r>
            <w:r w:rsidRPr="00277C87">
              <w:rPr>
                <w:bCs/>
                <w:sz w:val="24"/>
                <w:szCs w:val="24"/>
              </w:rPr>
              <w:t>2022 годы</w:t>
            </w:r>
            <w:r>
              <w:rPr>
                <w:bCs/>
                <w:sz w:val="24"/>
                <w:szCs w:val="24"/>
              </w:rPr>
              <w:t>"</w:t>
            </w:r>
          </w:p>
        </w:tc>
      </w:tr>
    </w:tbl>
    <w:p w:rsidR="00277C87" w:rsidRPr="00A76111" w:rsidRDefault="00277C87" w:rsidP="00A76111">
      <w:pPr>
        <w:spacing w:line="216" w:lineRule="auto"/>
        <w:rPr>
          <w:b/>
          <w:sz w:val="14"/>
          <w:szCs w:val="24"/>
        </w:rPr>
      </w:pPr>
    </w:p>
    <w:p w:rsidR="00277C87" w:rsidRPr="006A79E6" w:rsidRDefault="00277C87" w:rsidP="00A76111">
      <w:pPr>
        <w:spacing w:line="216" w:lineRule="auto"/>
        <w:rPr>
          <w:b/>
          <w:sz w:val="18"/>
          <w:szCs w:val="24"/>
        </w:rPr>
      </w:pPr>
    </w:p>
    <w:p w:rsidR="00277C87" w:rsidRPr="00277C87" w:rsidRDefault="00277C87" w:rsidP="00A76111">
      <w:pPr>
        <w:spacing w:line="216" w:lineRule="auto"/>
        <w:jc w:val="center"/>
        <w:rPr>
          <w:b/>
          <w:sz w:val="24"/>
          <w:szCs w:val="24"/>
        </w:rPr>
      </w:pPr>
      <w:r w:rsidRPr="00277C87">
        <w:rPr>
          <w:b/>
          <w:sz w:val="24"/>
          <w:szCs w:val="24"/>
        </w:rPr>
        <w:t>РЕСУРСНОЕ ОБЕСПЕЧЕНИЕ</w:t>
      </w:r>
    </w:p>
    <w:p w:rsidR="00277C87" w:rsidRPr="00277C87" w:rsidRDefault="00277C87" w:rsidP="00A76111">
      <w:pPr>
        <w:spacing w:line="216" w:lineRule="auto"/>
        <w:jc w:val="center"/>
        <w:rPr>
          <w:b/>
          <w:sz w:val="24"/>
          <w:szCs w:val="24"/>
        </w:rPr>
      </w:pPr>
      <w:r w:rsidRPr="00277C87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277C87" w:rsidRPr="00277C87" w:rsidRDefault="00277C87" w:rsidP="00A76111">
      <w:pPr>
        <w:spacing w:line="21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"</w:t>
      </w:r>
      <w:r w:rsidRPr="00277C87">
        <w:rPr>
          <w:b/>
          <w:sz w:val="24"/>
          <w:szCs w:val="24"/>
        </w:rPr>
        <w:t>Обеспечение жильем и коммунальными услугами населения Пензенской области на 2014</w:t>
      </w:r>
      <w:r w:rsidR="0069683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 w:rsidR="00696839">
        <w:rPr>
          <w:b/>
          <w:sz w:val="24"/>
          <w:szCs w:val="24"/>
        </w:rPr>
        <w:t xml:space="preserve"> </w:t>
      </w:r>
      <w:r w:rsidRPr="00277C87">
        <w:rPr>
          <w:b/>
          <w:sz w:val="24"/>
          <w:szCs w:val="24"/>
        </w:rPr>
        <w:t>2022 годы</w:t>
      </w:r>
      <w:r>
        <w:rPr>
          <w:b/>
          <w:sz w:val="24"/>
          <w:szCs w:val="24"/>
        </w:rPr>
        <w:t>"</w:t>
      </w:r>
      <w:r w:rsidRPr="00277C87">
        <w:rPr>
          <w:b/>
          <w:sz w:val="24"/>
          <w:szCs w:val="24"/>
        </w:rPr>
        <w:t xml:space="preserve"> </w:t>
      </w:r>
    </w:p>
    <w:p w:rsidR="00277C87" w:rsidRPr="00277C87" w:rsidRDefault="00277C87" w:rsidP="00A76111">
      <w:pPr>
        <w:spacing w:line="216" w:lineRule="auto"/>
        <w:jc w:val="center"/>
        <w:rPr>
          <w:b/>
          <w:sz w:val="24"/>
          <w:szCs w:val="24"/>
        </w:rPr>
      </w:pPr>
      <w:r w:rsidRPr="00277C87">
        <w:rPr>
          <w:b/>
          <w:sz w:val="24"/>
          <w:szCs w:val="24"/>
        </w:rPr>
        <w:t xml:space="preserve">за счет всех источников финансирования </w:t>
      </w:r>
    </w:p>
    <w:p w:rsidR="00277C87" w:rsidRPr="00277C87" w:rsidRDefault="00277C87" w:rsidP="00A76111">
      <w:pPr>
        <w:spacing w:line="216" w:lineRule="auto"/>
        <w:jc w:val="center"/>
        <w:rPr>
          <w:sz w:val="24"/>
          <w:szCs w:val="24"/>
        </w:rPr>
      </w:pPr>
    </w:p>
    <w:tbl>
      <w:tblPr>
        <w:tblStyle w:val="11"/>
        <w:tblW w:w="16097" w:type="dxa"/>
        <w:tblInd w:w="-634" w:type="dxa"/>
        <w:tblLayout w:type="fixed"/>
        <w:tblLook w:val="00A0" w:firstRow="1" w:lastRow="0" w:firstColumn="1" w:lastColumn="0" w:noHBand="0" w:noVBand="0"/>
      </w:tblPr>
      <w:tblGrid>
        <w:gridCol w:w="560"/>
        <w:gridCol w:w="1708"/>
        <w:gridCol w:w="2835"/>
        <w:gridCol w:w="2127"/>
        <w:gridCol w:w="1275"/>
        <w:gridCol w:w="1276"/>
        <w:gridCol w:w="1276"/>
        <w:gridCol w:w="1276"/>
        <w:gridCol w:w="1275"/>
        <w:gridCol w:w="1276"/>
        <w:gridCol w:w="1213"/>
      </w:tblGrid>
      <w:tr w:rsidR="00277C87" w:rsidRPr="00696839" w:rsidTr="00696839">
        <w:trPr>
          <w:trHeight w:val="525"/>
        </w:trPr>
        <w:tc>
          <w:tcPr>
            <w:tcW w:w="5103" w:type="dxa"/>
            <w:gridSpan w:val="3"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Ответственный исполнитель государственной программы</w:t>
            </w:r>
          </w:p>
        </w:tc>
        <w:tc>
          <w:tcPr>
            <w:tcW w:w="10994" w:type="dxa"/>
            <w:gridSpan w:val="8"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Пензенской области</w:t>
            </w:r>
          </w:p>
        </w:tc>
      </w:tr>
      <w:tr w:rsidR="00277C87" w:rsidRPr="00696839" w:rsidTr="00696839">
        <w:trPr>
          <w:trHeight w:val="315"/>
        </w:trPr>
        <w:tc>
          <w:tcPr>
            <w:tcW w:w="560" w:type="dxa"/>
            <w:vMerge w:val="restart"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№ п/п</w:t>
            </w:r>
          </w:p>
        </w:tc>
        <w:tc>
          <w:tcPr>
            <w:tcW w:w="1708" w:type="dxa"/>
            <w:vMerge w:val="restart"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Статус</w:t>
            </w:r>
          </w:p>
        </w:tc>
        <w:tc>
          <w:tcPr>
            <w:tcW w:w="2835" w:type="dxa"/>
            <w:vMerge w:val="restart"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Наименование государственной программы, подпрограммы, основного мероприятия</w:t>
            </w:r>
          </w:p>
        </w:tc>
        <w:tc>
          <w:tcPr>
            <w:tcW w:w="2127" w:type="dxa"/>
            <w:vMerge w:val="restart"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8867" w:type="dxa"/>
            <w:gridSpan w:val="7"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277C87" w:rsidRPr="00696839" w:rsidTr="00696839">
        <w:trPr>
          <w:trHeight w:val="780"/>
        </w:trPr>
        <w:tc>
          <w:tcPr>
            <w:tcW w:w="560" w:type="dxa"/>
            <w:vMerge/>
          </w:tcPr>
          <w:p w:rsidR="00277C87" w:rsidRPr="00696839" w:rsidRDefault="00277C87" w:rsidP="00A76111">
            <w:pPr>
              <w:widowControl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277C87" w:rsidRPr="00696839" w:rsidRDefault="00277C87" w:rsidP="00A76111">
            <w:pPr>
              <w:widowControl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2016 г.</w:t>
            </w:r>
          </w:p>
        </w:tc>
        <w:tc>
          <w:tcPr>
            <w:tcW w:w="1276" w:type="dxa"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2017 г.</w:t>
            </w:r>
          </w:p>
        </w:tc>
        <w:tc>
          <w:tcPr>
            <w:tcW w:w="1276" w:type="dxa"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2018 г.</w:t>
            </w:r>
          </w:p>
        </w:tc>
        <w:tc>
          <w:tcPr>
            <w:tcW w:w="1276" w:type="dxa"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2019 г.</w:t>
            </w:r>
          </w:p>
        </w:tc>
        <w:tc>
          <w:tcPr>
            <w:tcW w:w="1275" w:type="dxa"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2020 г.</w:t>
            </w:r>
          </w:p>
        </w:tc>
        <w:tc>
          <w:tcPr>
            <w:tcW w:w="1276" w:type="dxa"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2021 г.</w:t>
            </w:r>
          </w:p>
        </w:tc>
        <w:tc>
          <w:tcPr>
            <w:tcW w:w="1213" w:type="dxa"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2022 г.</w:t>
            </w:r>
          </w:p>
        </w:tc>
      </w:tr>
    </w:tbl>
    <w:p w:rsidR="00277C87" w:rsidRPr="00277C87" w:rsidRDefault="00277C87" w:rsidP="00A76111">
      <w:pPr>
        <w:spacing w:line="216" w:lineRule="auto"/>
        <w:rPr>
          <w:sz w:val="4"/>
          <w:szCs w:val="4"/>
        </w:rPr>
      </w:pPr>
    </w:p>
    <w:tbl>
      <w:tblPr>
        <w:tblStyle w:val="11"/>
        <w:tblW w:w="16097" w:type="dxa"/>
        <w:tblInd w:w="-634" w:type="dxa"/>
        <w:tblLayout w:type="fixed"/>
        <w:tblLook w:val="00A0" w:firstRow="1" w:lastRow="0" w:firstColumn="1" w:lastColumn="0" w:noHBand="0" w:noVBand="0"/>
      </w:tblPr>
      <w:tblGrid>
        <w:gridCol w:w="576"/>
        <w:gridCol w:w="1692"/>
        <w:gridCol w:w="2820"/>
        <w:gridCol w:w="2142"/>
        <w:gridCol w:w="1275"/>
        <w:gridCol w:w="1276"/>
        <w:gridCol w:w="1265"/>
        <w:gridCol w:w="1287"/>
        <w:gridCol w:w="1275"/>
        <w:gridCol w:w="1276"/>
        <w:gridCol w:w="1213"/>
      </w:tblGrid>
      <w:tr w:rsidR="00277C87" w:rsidRPr="00696839" w:rsidTr="00696839">
        <w:trPr>
          <w:tblHeader/>
        </w:trPr>
        <w:tc>
          <w:tcPr>
            <w:tcW w:w="576" w:type="dxa"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2</w:t>
            </w:r>
          </w:p>
        </w:tc>
        <w:tc>
          <w:tcPr>
            <w:tcW w:w="2820" w:type="dxa"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3</w:t>
            </w:r>
          </w:p>
        </w:tc>
        <w:tc>
          <w:tcPr>
            <w:tcW w:w="2142" w:type="dxa"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7</w:t>
            </w:r>
          </w:p>
        </w:tc>
        <w:tc>
          <w:tcPr>
            <w:tcW w:w="1287" w:type="dxa"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10</w:t>
            </w:r>
          </w:p>
        </w:tc>
        <w:tc>
          <w:tcPr>
            <w:tcW w:w="1213" w:type="dxa"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11</w:t>
            </w:r>
          </w:p>
        </w:tc>
      </w:tr>
      <w:tr w:rsidR="00277C87" w:rsidRPr="00696839" w:rsidTr="00696839">
        <w:tc>
          <w:tcPr>
            <w:tcW w:w="576" w:type="dxa"/>
            <w:vMerge w:val="restart"/>
            <w:hideMark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  <w:hideMark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Государ</w:t>
            </w:r>
            <w:r w:rsidR="00696839">
              <w:rPr>
                <w:color w:val="000000"/>
                <w:sz w:val="24"/>
                <w:szCs w:val="24"/>
              </w:rPr>
              <w:t>-</w:t>
            </w:r>
            <w:r w:rsidRPr="00696839">
              <w:rPr>
                <w:color w:val="000000"/>
                <w:sz w:val="24"/>
                <w:szCs w:val="24"/>
              </w:rPr>
              <w:t>ственная программа</w:t>
            </w:r>
          </w:p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  <w:hideMark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Обеспечение жильем и коммунальными</w:t>
            </w:r>
          </w:p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 xml:space="preserve">услугами населения </w:t>
            </w:r>
          </w:p>
          <w:p w:rsid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 xml:space="preserve">Пензенской области </w:t>
            </w:r>
          </w:p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на 2014</w:t>
            </w:r>
            <w:r w:rsidR="00696839">
              <w:rPr>
                <w:color w:val="000000"/>
                <w:sz w:val="24"/>
                <w:szCs w:val="24"/>
              </w:rPr>
              <w:t xml:space="preserve"> </w:t>
            </w:r>
            <w:r w:rsidRPr="00696839">
              <w:rPr>
                <w:color w:val="000000"/>
                <w:sz w:val="24"/>
                <w:szCs w:val="24"/>
              </w:rPr>
              <w:t>-</w:t>
            </w:r>
            <w:r w:rsidR="00696839">
              <w:rPr>
                <w:color w:val="000000"/>
                <w:sz w:val="24"/>
                <w:szCs w:val="24"/>
              </w:rPr>
              <w:t xml:space="preserve"> </w:t>
            </w:r>
            <w:r w:rsidRPr="00696839">
              <w:rPr>
                <w:color w:val="000000"/>
                <w:sz w:val="24"/>
                <w:szCs w:val="24"/>
              </w:rPr>
              <w:t>2022 годы</w:t>
            </w:r>
          </w:p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  <w:shd w:val="clear" w:color="auto" w:fill="auto"/>
          </w:tcPr>
          <w:p w:rsidR="00277C87" w:rsidRPr="00696839" w:rsidRDefault="00277C87" w:rsidP="00A76111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185 484,7</w:t>
            </w:r>
          </w:p>
        </w:tc>
        <w:tc>
          <w:tcPr>
            <w:tcW w:w="1276" w:type="dxa"/>
            <w:shd w:val="clear" w:color="auto" w:fill="auto"/>
          </w:tcPr>
          <w:p w:rsidR="00277C87" w:rsidRPr="00696839" w:rsidRDefault="00277C87" w:rsidP="00A76111">
            <w:pPr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96839">
              <w:rPr>
                <w:color w:val="000000"/>
                <w:sz w:val="24"/>
                <w:szCs w:val="24"/>
              </w:rPr>
              <w:t>629 121,1</w:t>
            </w:r>
          </w:p>
        </w:tc>
        <w:tc>
          <w:tcPr>
            <w:tcW w:w="1265" w:type="dxa"/>
          </w:tcPr>
          <w:p w:rsidR="00277C87" w:rsidRPr="00696839" w:rsidRDefault="00277C87" w:rsidP="00A7611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538 428,3</w:t>
            </w:r>
          </w:p>
        </w:tc>
        <w:tc>
          <w:tcPr>
            <w:tcW w:w="1287" w:type="dxa"/>
          </w:tcPr>
          <w:p w:rsidR="00277C87" w:rsidRPr="00696839" w:rsidRDefault="00277C87" w:rsidP="00A7611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419 605,3</w:t>
            </w:r>
          </w:p>
        </w:tc>
        <w:tc>
          <w:tcPr>
            <w:tcW w:w="1275" w:type="dxa"/>
          </w:tcPr>
          <w:p w:rsidR="00277C87" w:rsidRPr="00696839" w:rsidRDefault="00277C87" w:rsidP="00A76111">
            <w:pPr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96839">
              <w:rPr>
                <w:color w:val="000000"/>
                <w:sz w:val="24"/>
                <w:szCs w:val="24"/>
              </w:rPr>
              <w:t xml:space="preserve">243 606,6          </w:t>
            </w:r>
          </w:p>
        </w:tc>
        <w:tc>
          <w:tcPr>
            <w:tcW w:w="1276" w:type="dxa"/>
          </w:tcPr>
          <w:p w:rsidR="00277C87" w:rsidRPr="00696839" w:rsidRDefault="00277C87" w:rsidP="00A76111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245 714,9</w:t>
            </w:r>
          </w:p>
        </w:tc>
        <w:tc>
          <w:tcPr>
            <w:tcW w:w="1213" w:type="dxa"/>
          </w:tcPr>
          <w:p w:rsidR="00277C87" w:rsidRPr="00696839" w:rsidRDefault="00277C87" w:rsidP="00A76111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247 901,2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277C87" w:rsidRPr="00696839" w:rsidRDefault="00277C87" w:rsidP="00A76111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A76111">
            <w:pPr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96839">
              <w:rPr>
                <w:color w:val="000000"/>
                <w:sz w:val="24"/>
                <w:szCs w:val="24"/>
              </w:rPr>
              <w:t>278 224,6</w:t>
            </w:r>
          </w:p>
        </w:tc>
        <w:tc>
          <w:tcPr>
            <w:tcW w:w="1265" w:type="dxa"/>
          </w:tcPr>
          <w:p w:rsidR="00277C87" w:rsidRPr="00696839" w:rsidRDefault="00277C87" w:rsidP="00A7611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A7611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A76111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  <w:hideMark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  <w:shd w:val="clear" w:color="auto" w:fill="auto"/>
          </w:tcPr>
          <w:p w:rsidR="00277C87" w:rsidRPr="00696839" w:rsidRDefault="00277C87" w:rsidP="00A76111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130 861,2</w:t>
            </w:r>
          </w:p>
        </w:tc>
        <w:tc>
          <w:tcPr>
            <w:tcW w:w="1276" w:type="dxa"/>
          </w:tcPr>
          <w:p w:rsidR="00277C87" w:rsidRPr="00696839" w:rsidRDefault="00277C87" w:rsidP="00A76111">
            <w:pPr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96839">
              <w:rPr>
                <w:color w:val="000000"/>
                <w:sz w:val="24"/>
                <w:szCs w:val="24"/>
              </w:rPr>
              <w:t>265 267,4</w:t>
            </w:r>
          </w:p>
        </w:tc>
        <w:tc>
          <w:tcPr>
            <w:tcW w:w="1265" w:type="dxa"/>
          </w:tcPr>
          <w:p w:rsidR="00277C87" w:rsidRPr="00696839" w:rsidRDefault="00277C87" w:rsidP="00A7611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482 213,4</w:t>
            </w:r>
          </w:p>
        </w:tc>
        <w:tc>
          <w:tcPr>
            <w:tcW w:w="1287" w:type="dxa"/>
          </w:tcPr>
          <w:p w:rsidR="00277C87" w:rsidRPr="00696839" w:rsidRDefault="00277C87" w:rsidP="00A7611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325 588,0</w:t>
            </w:r>
          </w:p>
        </w:tc>
        <w:tc>
          <w:tcPr>
            <w:tcW w:w="1275" w:type="dxa"/>
          </w:tcPr>
          <w:p w:rsidR="00277C87" w:rsidRPr="00696839" w:rsidRDefault="00277C87" w:rsidP="00A76111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197 658,0</w:t>
            </w:r>
          </w:p>
        </w:tc>
        <w:tc>
          <w:tcPr>
            <w:tcW w:w="1276" w:type="dxa"/>
          </w:tcPr>
          <w:p w:rsidR="00277C87" w:rsidRPr="00696839" w:rsidRDefault="00277C87" w:rsidP="00A76111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199 766,3</w:t>
            </w:r>
          </w:p>
        </w:tc>
        <w:tc>
          <w:tcPr>
            <w:tcW w:w="1213" w:type="dxa"/>
          </w:tcPr>
          <w:p w:rsidR="00277C87" w:rsidRPr="00696839" w:rsidRDefault="00277C87" w:rsidP="00A76111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201 952,6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A76111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  <w:hideMark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49 996,1</w:t>
            </w:r>
          </w:p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96839">
              <w:rPr>
                <w:color w:val="000000"/>
                <w:sz w:val="24"/>
                <w:szCs w:val="24"/>
              </w:rPr>
              <w:t>83 992,6</w:t>
            </w:r>
          </w:p>
        </w:tc>
        <w:tc>
          <w:tcPr>
            <w:tcW w:w="1265" w:type="dxa"/>
            <w:hideMark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56 214,9</w:t>
            </w:r>
          </w:p>
        </w:tc>
        <w:tc>
          <w:tcPr>
            <w:tcW w:w="1287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94 017,3</w:t>
            </w:r>
          </w:p>
        </w:tc>
        <w:tc>
          <w:tcPr>
            <w:tcW w:w="1275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45 948,6</w:t>
            </w:r>
          </w:p>
        </w:tc>
        <w:tc>
          <w:tcPr>
            <w:tcW w:w="1276" w:type="dxa"/>
          </w:tcPr>
          <w:p w:rsidR="00277C87" w:rsidRPr="00696839" w:rsidRDefault="00277C87" w:rsidP="00A76111">
            <w:pPr>
              <w:rPr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45 948,6</w:t>
            </w:r>
          </w:p>
        </w:tc>
        <w:tc>
          <w:tcPr>
            <w:tcW w:w="1213" w:type="dxa"/>
          </w:tcPr>
          <w:p w:rsidR="00277C87" w:rsidRPr="00696839" w:rsidRDefault="00277C87" w:rsidP="00A76111">
            <w:pPr>
              <w:rPr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45 948,6</w:t>
            </w:r>
          </w:p>
        </w:tc>
      </w:tr>
      <w:tr w:rsidR="00277C87" w:rsidRPr="00696839" w:rsidTr="00696839">
        <w:tc>
          <w:tcPr>
            <w:tcW w:w="576" w:type="dxa"/>
            <w:vMerge/>
            <w:hideMark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4 627,4</w:t>
            </w:r>
          </w:p>
        </w:tc>
        <w:tc>
          <w:tcPr>
            <w:tcW w:w="1276" w:type="dxa"/>
            <w:hideMark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1 636,5</w:t>
            </w:r>
          </w:p>
        </w:tc>
        <w:tc>
          <w:tcPr>
            <w:tcW w:w="1265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hideMark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 w:val="restart"/>
            <w:hideMark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692" w:type="dxa"/>
            <w:vMerge w:val="restart"/>
            <w:hideMark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Подпрог</w:t>
            </w:r>
            <w:r w:rsidR="00A76111">
              <w:rPr>
                <w:color w:val="000000"/>
                <w:sz w:val="24"/>
                <w:szCs w:val="24"/>
              </w:rPr>
              <w:t>-</w:t>
            </w:r>
            <w:r w:rsidRPr="00696839">
              <w:rPr>
                <w:color w:val="000000"/>
                <w:sz w:val="24"/>
                <w:szCs w:val="24"/>
              </w:rPr>
              <w:t>рамма 1</w:t>
            </w:r>
          </w:p>
        </w:tc>
        <w:tc>
          <w:tcPr>
            <w:tcW w:w="2820" w:type="dxa"/>
            <w:vMerge w:val="restart"/>
            <w:hideMark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 xml:space="preserve">Комплексная программа модернизации и реформирования жилищно-коммунального хозяйства </w:t>
            </w:r>
          </w:p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142" w:type="dxa"/>
            <w:hideMark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106 544,4</w:t>
            </w:r>
          </w:p>
        </w:tc>
        <w:tc>
          <w:tcPr>
            <w:tcW w:w="1276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96839">
              <w:rPr>
                <w:color w:val="000000"/>
                <w:sz w:val="24"/>
                <w:szCs w:val="24"/>
              </w:rPr>
              <w:t>505 939,9</w:t>
            </w:r>
          </w:p>
        </w:tc>
        <w:tc>
          <w:tcPr>
            <w:tcW w:w="1265" w:type="dxa"/>
            <w:hideMark/>
          </w:tcPr>
          <w:p w:rsidR="00277C87" w:rsidRPr="00696839" w:rsidRDefault="00277C87" w:rsidP="00A76111">
            <w:pPr>
              <w:widowControl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264 940,0</w:t>
            </w:r>
          </w:p>
        </w:tc>
        <w:tc>
          <w:tcPr>
            <w:tcW w:w="1287" w:type="dxa"/>
            <w:hideMark/>
          </w:tcPr>
          <w:p w:rsidR="00277C87" w:rsidRPr="00696839" w:rsidRDefault="00277C87" w:rsidP="00A76111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  <w:r w:rsidRPr="00696839">
              <w:rPr>
                <w:sz w:val="24"/>
                <w:szCs w:val="24"/>
              </w:rPr>
              <w:t>183 912,4</w:t>
            </w:r>
          </w:p>
        </w:tc>
        <w:tc>
          <w:tcPr>
            <w:tcW w:w="1275" w:type="dxa"/>
            <w:hideMark/>
          </w:tcPr>
          <w:p w:rsidR="00277C87" w:rsidRPr="00696839" w:rsidRDefault="00277C87" w:rsidP="00A76111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  <w:r w:rsidRPr="00696839">
              <w:rPr>
                <w:sz w:val="24"/>
                <w:szCs w:val="24"/>
              </w:rPr>
              <w:t>155 624,6</w:t>
            </w:r>
          </w:p>
        </w:tc>
        <w:tc>
          <w:tcPr>
            <w:tcW w:w="1276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96839">
              <w:rPr>
                <w:color w:val="000000"/>
                <w:sz w:val="24"/>
                <w:szCs w:val="24"/>
              </w:rPr>
              <w:t>155 624,6</w:t>
            </w:r>
          </w:p>
        </w:tc>
        <w:tc>
          <w:tcPr>
            <w:tcW w:w="1213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96839">
              <w:rPr>
                <w:color w:val="000000"/>
                <w:sz w:val="24"/>
                <w:szCs w:val="24"/>
              </w:rPr>
              <w:t>155 624,6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96839">
              <w:rPr>
                <w:color w:val="000000"/>
                <w:sz w:val="24"/>
                <w:szCs w:val="24"/>
              </w:rPr>
              <w:t>278 224,6</w:t>
            </w:r>
          </w:p>
        </w:tc>
        <w:tc>
          <w:tcPr>
            <w:tcW w:w="1265" w:type="dxa"/>
          </w:tcPr>
          <w:p w:rsidR="00277C87" w:rsidRPr="00696839" w:rsidRDefault="00277C87" w:rsidP="00A76111">
            <w:pPr>
              <w:widowControl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A76111">
            <w:pPr>
              <w:widowControl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A76111">
            <w:pPr>
              <w:widowControl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  <w:hideMark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63 965,1</w:t>
            </w:r>
          </w:p>
        </w:tc>
        <w:tc>
          <w:tcPr>
            <w:tcW w:w="1276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142 086,2</w:t>
            </w:r>
          </w:p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65" w:type="dxa"/>
            <w:hideMark/>
          </w:tcPr>
          <w:p w:rsidR="00277C87" w:rsidRPr="00696839" w:rsidRDefault="00277C87" w:rsidP="00A76111">
            <w:pPr>
              <w:widowControl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209 705,1</w:t>
            </w:r>
          </w:p>
        </w:tc>
        <w:tc>
          <w:tcPr>
            <w:tcW w:w="1287" w:type="dxa"/>
            <w:hideMark/>
          </w:tcPr>
          <w:p w:rsidR="00277C87" w:rsidRPr="00696839" w:rsidRDefault="00277C87" w:rsidP="00A76111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  <w:r w:rsidRPr="00696839">
              <w:rPr>
                <w:sz w:val="24"/>
                <w:szCs w:val="24"/>
              </w:rPr>
              <w:t>153 164,3</w:t>
            </w:r>
          </w:p>
        </w:tc>
        <w:tc>
          <w:tcPr>
            <w:tcW w:w="1275" w:type="dxa"/>
            <w:hideMark/>
          </w:tcPr>
          <w:p w:rsidR="00277C87" w:rsidRPr="00696839" w:rsidRDefault="00277C87" w:rsidP="00A76111">
            <w:pPr>
              <w:widowControl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125 176,0</w:t>
            </w:r>
          </w:p>
        </w:tc>
        <w:tc>
          <w:tcPr>
            <w:tcW w:w="1276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125 176,0</w:t>
            </w:r>
          </w:p>
        </w:tc>
        <w:tc>
          <w:tcPr>
            <w:tcW w:w="1213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125 176,0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  <w:hideMark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37 951,9</w:t>
            </w:r>
          </w:p>
        </w:tc>
        <w:tc>
          <w:tcPr>
            <w:tcW w:w="1276" w:type="dxa"/>
            <w:shd w:val="clear" w:color="auto" w:fill="auto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96839">
              <w:rPr>
                <w:color w:val="000000"/>
                <w:sz w:val="24"/>
                <w:szCs w:val="24"/>
              </w:rPr>
              <w:t>83 992,6</w:t>
            </w:r>
          </w:p>
        </w:tc>
        <w:tc>
          <w:tcPr>
            <w:tcW w:w="1265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55 234,9</w:t>
            </w:r>
          </w:p>
        </w:tc>
        <w:tc>
          <w:tcPr>
            <w:tcW w:w="1287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30 748,1</w:t>
            </w:r>
          </w:p>
        </w:tc>
        <w:tc>
          <w:tcPr>
            <w:tcW w:w="1275" w:type="dxa"/>
            <w:hideMark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30 448,6</w:t>
            </w:r>
          </w:p>
        </w:tc>
        <w:tc>
          <w:tcPr>
            <w:tcW w:w="1276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30 448,6</w:t>
            </w:r>
          </w:p>
        </w:tc>
        <w:tc>
          <w:tcPr>
            <w:tcW w:w="1213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30 448,6</w:t>
            </w:r>
          </w:p>
        </w:tc>
      </w:tr>
      <w:tr w:rsidR="00277C87" w:rsidRPr="00696839" w:rsidTr="00696839">
        <w:tc>
          <w:tcPr>
            <w:tcW w:w="576" w:type="dxa"/>
            <w:vMerge/>
            <w:hideMark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4 627,4</w:t>
            </w:r>
          </w:p>
        </w:tc>
        <w:tc>
          <w:tcPr>
            <w:tcW w:w="1276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96839">
              <w:rPr>
                <w:color w:val="000000"/>
                <w:sz w:val="24"/>
                <w:szCs w:val="24"/>
              </w:rPr>
              <w:t>1 636,5</w:t>
            </w:r>
          </w:p>
        </w:tc>
        <w:tc>
          <w:tcPr>
            <w:tcW w:w="1265" w:type="dxa"/>
            <w:hideMark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  <w:hideMark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hideMark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 w:val="restart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1.1.</w:t>
            </w:r>
          </w:p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A76111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277C87" w:rsidRPr="00696839" w:rsidRDefault="00277C87" w:rsidP="00A76111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lastRenderedPageBreak/>
              <w:t>Основное мероприятие 1.1</w:t>
            </w:r>
          </w:p>
          <w:p w:rsidR="00277C87" w:rsidRPr="00696839" w:rsidRDefault="00277C87" w:rsidP="00A76111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A76111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A76111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A76111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A76111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A76111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A76111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A76111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A76111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A76111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A76111">
            <w:pPr>
              <w:tabs>
                <w:tab w:val="left" w:pos="14580"/>
              </w:tabs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277C87" w:rsidRPr="00696839" w:rsidRDefault="00277C87" w:rsidP="00A76111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lastRenderedPageBreak/>
              <w:t>Водоотведение</w:t>
            </w:r>
          </w:p>
          <w:p w:rsidR="00277C87" w:rsidRPr="00696839" w:rsidRDefault="00277C87" w:rsidP="00A76111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A76111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A76111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A76111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A76111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A76111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A76111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A76111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A76111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A76111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A76111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A76111">
            <w:pPr>
              <w:tabs>
                <w:tab w:val="left" w:pos="14580"/>
              </w:tabs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275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14 529,0</w:t>
            </w:r>
          </w:p>
        </w:tc>
        <w:tc>
          <w:tcPr>
            <w:tcW w:w="1276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96839">
              <w:rPr>
                <w:color w:val="000000"/>
                <w:sz w:val="24"/>
                <w:szCs w:val="24"/>
              </w:rPr>
              <w:t>5 189,1</w:t>
            </w:r>
          </w:p>
        </w:tc>
        <w:tc>
          <w:tcPr>
            <w:tcW w:w="1265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20 537,2</w:t>
            </w:r>
          </w:p>
        </w:tc>
        <w:tc>
          <w:tcPr>
            <w:tcW w:w="1287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6 032,4</w:t>
            </w:r>
          </w:p>
        </w:tc>
        <w:tc>
          <w:tcPr>
            <w:tcW w:w="1276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3 241,7</w:t>
            </w:r>
          </w:p>
        </w:tc>
        <w:tc>
          <w:tcPr>
            <w:tcW w:w="1265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14 376,0</w:t>
            </w:r>
          </w:p>
        </w:tc>
        <w:tc>
          <w:tcPr>
            <w:tcW w:w="1287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5 604,1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1 947,4</w:t>
            </w:r>
          </w:p>
        </w:tc>
        <w:tc>
          <w:tcPr>
            <w:tcW w:w="1265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6 161,2</w:t>
            </w:r>
          </w:p>
        </w:tc>
        <w:tc>
          <w:tcPr>
            <w:tcW w:w="1287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иные источники</w:t>
            </w:r>
          </w:p>
          <w:p w:rsidR="00A76111" w:rsidRPr="00A76111" w:rsidRDefault="00A76111" w:rsidP="00277C87">
            <w:pPr>
              <w:widowControl/>
              <w:spacing w:line="228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2 892,5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 w:val="restart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692" w:type="dxa"/>
            <w:vMerge w:val="restart"/>
          </w:tcPr>
          <w:p w:rsidR="00277C87" w:rsidRPr="00696839" w:rsidRDefault="00277C87" w:rsidP="00A76111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Основное мероприятие 1.2.</w:t>
            </w:r>
          </w:p>
        </w:tc>
        <w:tc>
          <w:tcPr>
            <w:tcW w:w="2820" w:type="dxa"/>
            <w:vMerge w:val="restart"/>
          </w:tcPr>
          <w:p w:rsidR="00277C87" w:rsidRPr="00696839" w:rsidRDefault="00277C87" w:rsidP="00A76111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Совершенствование систем теплоснабжения в населенных пунктах Пензенской области</w:t>
            </w:r>
          </w:p>
        </w:tc>
        <w:tc>
          <w:tcPr>
            <w:tcW w:w="2142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399,7</w:t>
            </w:r>
          </w:p>
        </w:tc>
        <w:tc>
          <w:tcPr>
            <w:tcW w:w="1265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25 717,2</w:t>
            </w:r>
          </w:p>
        </w:tc>
        <w:tc>
          <w:tcPr>
            <w:tcW w:w="1287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4 000,0</w:t>
            </w:r>
          </w:p>
        </w:tc>
        <w:tc>
          <w:tcPr>
            <w:tcW w:w="1275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4 000,0</w:t>
            </w:r>
          </w:p>
        </w:tc>
        <w:tc>
          <w:tcPr>
            <w:tcW w:w="1276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4 000,0</w:t>
            </w:r>
          </w:p>
        </w:tc>
        <w:tc>
          <w:tcPr>
            <w:tcW w:w="1213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4 000,0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119,9</w:t>
            </w:r>
          </w:p>
        </w:tc>
        <w:tc>
          <w:tcPr>
            <w:tcW w:w="1265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96839">
              <w:rPr>
                <w:color w:val="000000"/>
                <w:sz w:val="24"/>
                <w:szCs w:val="24"/>
              </w:rPr>
              <w:t>22 700,0</w:t>
            </w:r>
          </w:p>
        </w:tc>
        <w:tc>
          <w:tcPr>
            <w:tcW w:w="1287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275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276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213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1 200,0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279,8</w:t>
            </w:r>
          </w:p>
        </w:tc>
        <w:tc>
          <w:tcPr>
            <w:tcW w:w="1265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96839">
              <w:rPr>
                <w:color w:val="000000"/>
                <w:sz w:val="24"/>
                <w:szCs w:val="24"/>
              </w:rPr>
              <w:t>3 017,2</w:t>
            </w:r>
          </w:p>
        </w:tc>
        <w:tc>
          <w:tcPr>
            <w:tcW w:w="1287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2 800,0</w:t>
            </w:r>
          </w:p>
        </w:tc>
        <w:tc>
          <w:tcPr>
            <w:tcW w:w="1275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2 800,0</w:t>
            </w:r>
          </w:p>
        </w:tc>
        <w:tc>
          <w:tcPr>
            <w:tcW w:w="1276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2 800,0</w:t>
            </w:r>
          </w:p>
        </w:tc>
        <w:tc>
          <w:tcPr>
            <w:tcW w:w="1213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2 800,0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A76111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 w:val="restart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lastRenderedPageBreak/>
              <w:t>1.3.</w:t>
            </w:r>
          </w:p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277C87" w:rsidRPr="00696839" w:rsidRDefault="00277C87" w:rsidP="00277C87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Основное мероприятие 1.3.</w:t>
            </w:r>
          </w:p>
          <w:p w:rsidR="00277C87" w:rsidRPr="00696839" w:rsidRDefault="00277C87" w:rsidP="00277C87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277C87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277C87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277C87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277C87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277C87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277C87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277C87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277C87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277C87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277C87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277C87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277C87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277C87" w:rsidRPr="00696839" w:rsidRDefault="00277C87" w:rsidP="00277C87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Чистая вода</w:t>
            </w:r>
          </w:p>
          <w:p w:rsidR="00277C87" w:rsidRPr="00696839" w:rsidRDefault="00277C87" w:rsidP="00277C87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277C87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277C87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277C87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277C87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277C87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277C87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277C87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277C87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277C87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277C87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277C87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277C87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277C87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49 515,7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101 624,3</w:t>
            </w:r>
          </w:p>
        </w:tc>
        <w:tc>
          <w:tcPr>
            <w:tcW w:w="126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96839">
              <w:rPr>
                <w:color w:val="000000"/>
                <w:sz w:val="24"/>
                <w:szCs w:val="24"/>
              </w:rPr>
              <w:t>122 320,0</w:t>
            </w:r>
          </w:p>
        </w:tc>
        <w:tc>
          <w:tcPr>
            <w:tcW w:w="1287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96839">
              <w:rPr>
                <w:color w:val="000000"/>
                <w:sz w:val="24"/>
                <w:szCs w:val="24"/>
              </w:rPr>
              <w:t>61 128,6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96839">
              <w:rPr>
                <w:color w:val="000000"/>
                <w:sz w:val="24"/>
                <w:szCs w:val="24"/>
              </w:rPr>
              <w:t>61 128,6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96839">
              <w:rPr>
                <w:color w:val="000000"/>
                <w:sz w:val="24"/>
                <w:szCs w:val="24"/>
              </w:rPr>
              <w:t>61 128,6</w:t>
            </w:r>
          </w:p>
        </w:tc>
        <w:tc>
          <w:tcPr>
            <w:tcW w:w="1213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96839">
              <w:rPr>
                <w:color w:val="000000"/>
                <w:sz w:val="24"/>
                <w:szCs w:val="24"/>
              </w:rPr>
              <w:t>61 128,6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15 433,0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32 762,3</w:t>
            </w:r>
          </w:p>
        </w:tc>
        <w:tc>
          <w:tcPr>
            <w:tcW w:w="1265" w:type="dxa"/>
          </w:tcPr>
          <w:p w:rsidR="00277C87" w:rsidRPr="00696839" w:rsidRDefault="00277C87" w:rsidP="00277C87">
            <w:pPr>
              <w:jc w:val="center"/>
              <w:rPr>
                <w:sz w:val="24"/>
                <w:szCs w:val="24"/>
                <w:highlight w:val="yellow"/>
              </w:rPr>
            </w:pPr>
            <w:r w:rsidRPr="00696839">
              <w:rPr>
                <w:color w:val="000000"/>
                <w:sz w:val="24"/>
                <w:szCs w:val="24"/>
              </w:rPr>
              <w:t>85 624,0</w:t>
            </w:r>
          </w:p>
        </w:tc>
        <w:tc>
          <w:tcPr>
            <w:tcW w:w="1287" w:type="dxa"/>
          </w:tcPr>
          <w:p w:rsidR="00277C87" w:rsidRPr="00696839" w:rsidRDefault="00277C87" w:rsidP="00277C87">
            <w:pPr>
              <w:jc w:val="center"/>
              <w:rPr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42 790,0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jc w:val="center"/>
              <w:rPr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42 790,0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jc w:val="center"/>
              <w:rPr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42 790,0</w:t>
            </w:r>
          </w:p>
        </w:tc>
        <w:tc>
          <w:tcPr>
            <w:tcW w:w="1213" w:type="dxa"/>
          </w:tcPr>
          <w:p w:rsidR="00277C87" w:rsidRPr="00696839" w:rsidRDefault="00277C87" w:rsidP="00277C87">
            <w:pPr>
              <w:jc w:val="center"/>
              <w:rPr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42 790,0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32 347,8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96839">
              <w:rPr>
                <w:color w:val="000000"/>
                <w:sz w:val="24"/>
                <w:szCs w:val="24"/>
              </w:rPr>
              <w:t>67 225,5</w:t>
            </w:r>
          </w:p>
        </w:tc>
        <w:tc>
          <w:tcPr>
            <w:tcW w:w="1265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96839">
              <w:rPr>
                <w:color w:val="000000"/>
                <w:sz w:val="24"/>
                <w:szCs w:val="24"/>
              </w:rPr>
              <w:t>36 696,0</w:t>
            </w:r>
          </w:p>
        </w:tc>
        <w:tc>
          <w:tcPr>
            <w:tcW w:w="1287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96839">
              <w:rPr>
                <w:color w:val="000000"/>
                <w:sz w:val="24"/>
                <w:szCs w:val="24"/>
              </w:rPr>
              <w:t>18 338,6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96839">
              <w:rPr>
                <w:color w:val="000000"/>
                <w:sz w:val="24"/>
                <w:szCs w:val="24"/>
              </w:rPr>
              <w:t>18 338,6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96839">
              <w:rPr>
                <w:color w:val="000000"/>
                <w:sz w:val="24"/>
                <w:szCs w:val="24"/>
              </w:rPr>
              <w:t>18 338,6</w:t>
            </w:r>
          </w:p>
        </w:tc>
        <w:tc>
          <w:tcPr>
            <w:tcW w:w="1213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96839">
              <w:rPr>
                <w:color w:val="000000"/>
                <w:sz w:val="24"/>
                <w:szCs w:val="24"/>
              </w:rPr>
              <w:t>18 338,6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1 734,9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96839">
              <w:rPr>
                <w:color w:val="000000"/>
                <w:sz w:val="24"/>
                <w:szCs w:val="24"/>
              </w:rPr>
              <w:t>1 636,5</w:t>
            </w:r>
          </w:p>
        </w:tc>
        <w:tc>
          <w:tcPr>
            <w:tcW w:w="1265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 w:val="restart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1.4.</w:t>
            </w:r>
          </w:p>
        </w:tc>
        <w:tc>
          <w:tcPr>
            <w:tcW w:w="1692" w:type="dxa"/>
            <w:vMerge w:val="restart"/>
          </w:tcPr>
          <w:p w:rsidR="00277C87" w:rsidRPr="00696839" w:rsidRDefault="00277C87" w:rsidP="00277C87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Основное мероприятие 1.4.</w:t>
            </w:r>
          </w:p>
        </w:tc>
        <w:tc>
          <w:tcPr>
            <w:tcW w:w="2820" w:type="dxa"/>
            <w:vMerge w:val="restart"/>
          </w:tcPr>
          <w:p w:rsidR="00277C87" w:rsidRPr="00696839" w:rsidRDefault="00277C87" w:rsidP="00277C87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Благоустройство населенных пунктов Пензенской области</w:t>
            </w:r>
          </w:p>
        </w:tc>
        <w:tc>
          <w:tcPr>
            <w:tcW w:w="2142" w:type="dxa"/>
          </w:tcPr>
          <w:p w:rsidR="00FA2951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96839">
              <w:rPr>
                <w:color w:val="000000"/>
                <w:sz w:val="24"/>
                <w:szCs w:val="24"/>
              </w:rPr>
              <w:t>40 771,3</w:t>
            </w:r>
          </w:p>
        </w:tc>
        <w:tc>
          <w:tcPr>
            <w:tcW w:w="1265" w:type="dxa"/>
          </w:tcPr>
          <w:p w:rsidR="00277C87" w:rsidRPr="00696839" w:rsidRDefault="00277C87" w:rsidP="00277C87">
            <w:pPr>
              <w:jc w:val="center"/>
              <w:rPr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46 056,4</w:t>
            </w:r>
          </w:p>
        </w:tc>
        <w:tc>
          <w:tcPr>
            <w:tcW w:w="1287" w:type="dxa"/>
          </w:tcPr>
          <w:p w:rsidR="00277C87" w:rsidRPr="00696839" w:rsidRDefault="00277C87" w:rsidP="00277C87">
            <w:pPr>
              <w:jc w:val="center"/>
              <w:rPr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68 569,5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jc w:val="center"/>
              <w:rPr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38 620,0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jc w:val="center"/>
              <w:rPr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38 620,0</w:t>
            </w:r>
          </w:p>
        </w:tc>
        <w:tc>
          <w:tcPr>
            <w:tcW w:w="1213" w:type="dxa"/>
          </w:tcPr>
          <w:p w:rsidR="00277C87" w:rsidRPr="00696839" w:rsidRDefault="00277C87" w:rsidP="00277C87">
            <w:pPr>
              <w:jc w:val="center"/>
              <w:rPr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38 620,0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96839">
              <w:rPr>
                <w:color w:val="000000"/>
                <w:sz w:val="24"/>
                <w:szCs w:val="24"/>
              </w:rPr>
              <w:t>26 231,4</w:t>
            </w:r>
          </w:p>
        </w:tc>
        <w:tc>
          <w:tcPr>
            <w:tcW w:w="1265" w:type="dxa"/>
          </w:tcPr>
          <w:p w:rsidR="00277C87" w:rsidRPr="00696839" w:rsidRDefault="00277C87" w:rsidP="00277C87">
            <w:pPr>
              <w:jc w:val="center"/>
              <w:rPr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36 695,9</w:t>
            </w:r>
          </w:p>
        </w:tc>
        <w:tc>
          <w:tcPr>
            <w:tcW w:w="1287" w:type="dxa"/>
          </w:tcPr>
          <w:p w:rsidR="00277C87" w:rsidRPr="00696839" w:rsidRDefault="00277C87" w:rsidP="00277C87">
            <w:pPr>
              <w:jc w:val="center"/>
              <w:rPr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58 960,0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jc w:val="center"/>
              <w:rPr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29 310,0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jc w:val="center"/>
              <w:rPr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29 310,0</w:t>
            </w:r>
          </w:p>
        </w:tc>
        <w:tc>
          <w:tcPr>
            <w:tcW w:w="1213" w:type="dxa"/>
          </w:tcPr>
          <w:p w:rsidR="00277C87" w:rsidRPr="00696839" w:rsidRDefault="00277C87" w:rsidP="00277C87">
            <w:pPr>
              <w:jc w:val="center"/>
              <w:rPr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29 310,0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  <w:p w:rsidR="00FA2951" w:rsidRPr="00FA2951" w:rsidRDefault="00FA2951" w:rsidP="00277C87">
            <w:pPr>
              <w:widowControl/>
              <w:spacing w:line="228" w:lineRule="auto"/>
              <w:jc w:val="center"/>
              <w:rPr>
                <w:color w:val="000000"/>
                <w:sz w:val="14"/>
                <w:szCs w:val="24"/>
              </w:rPr>
            </w:pP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14 539,9</w:t>
            </w:r>
          </w:p>
        </w:tc>
        <w:tc>
          <w:tcPr>
            <w:tcW w:w="1265" w:type="dxa"/>
          </w:tcPr>
          <w:p w:rsidR="00277C87" w:rsidRPr="00696839" w:rsidRDefault="00277C87" w:rsidP="00277C87">
            <w:pPr>
              <w:jc w:val="center"/>
              <w:rPr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9 360,5</w:t>
            </w:r>
          </w:p>
        </w:tc>
        <w:tc>
          <w:tcPr>
            <w:tcW w:w="1287" w:type="dxa"/>
          </w:tcPr>
          <w:p w:rsidR="00277C87" w:rsidRPr="00696839" w:rsidRDefault="00277C87" w:rsidP="00277C87">
            <w:pPr>
              <w:jc w:val="center"/>
              <w:rPr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9 609,5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jc w:val="center"/>
              <w:rPr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9 310,0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jc w:val="center"/>
              <w:rPr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9 310,0</w:t>
            </w:r>
          </w:p>
        </w:tc>
        <w:tc>
          <w:tcPr>
            <w:tcW w:w="1213" w:type="dxa"/>
          </w:tcPr>
          <w:p w:rsidR="00277C87" w:rsidRPr="00696839" w:rsidRDefault="00277C87" w:rsidP="00277C87">
            <w:pPr>
              <w:jc w:val="center"/>
              <w:rPr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9 310,0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 w:val="restart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1.5.</w:t>
            </w: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Основное мероприятие 1.5.</w:t>
            </w:r>
          </w:p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FA2951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 xml:space="preserve">Развитие жилищно-коммунального хозяйства </w:t>
            </w:r>
          </w:p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Пензенской области</w:t>
            </w:r>
          </w:p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42 499,7</w:t>
            </w:r>
          </w:p>
        </w:tc>
        <w:tc>
          <w:tcPr>
            <w:tcW w:w="1276" w:type="dxa"/>
          </w:tcPr>
          <w:p w:rsidR="00277C87" w:rsidRPr="00696839" w:rsidRDefault="00277C87" w:rsidP="003867C4">
            <w:pPr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45 343,6</w:t>
            </w:r>
          </w:p>
        </w:tc>
        <w:tc>
          <w:tcPr>
            <w:tcW w:w="1265" w:type="dxa"/>
          </w:tcPr>
          <w:p w:rsidR="00277C87" w:rsidRPr="00696839" w:rsidRDefault="00277C87" w:rsidP="003867C4">
            <w:pPr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50 309,2</w:t>
            </w:r>
          </w:p>
        </w:tc>
        <w:tc>
          <w:tcPr>
            <w:tcW w:w="1287" w:type="dxa"/>
          </w:tcPr>
          <w:p w:rsidR="00277C87" w:rsidRPr="00696839" w:rsidRDefault="00277C87" w:rsidP="003867C4">
            <w:pPr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50 214,3</w:t>
            </w:r>
          </w:p>
        </w:tc>
        <w:tc>
          <w:tcPr>
            <w:tcW w:w="1275" w:type="dxa"/>
          </w:tcPr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51 876,0</w:t>
            </w:r>
          </w:p>
        </w:tc>
        <w:tc>
          <w:tcPr>
            <w:tcW w:w="1276" w:type="dxa"/>
          </w:tcPr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51 876,0</w:t>
            </w:r>
          </w:p>
        </w:tc>
        <w:tc>
          <w:tcPr>
            <w:tcW w:w="1213" w:type="dxa"/>
          </w:tcPr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51 876,0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42 499,7</w:t>
            </w:r>
          </w:p>
        </w:tc>
        <w:tc>
          <w:tcPr>
            <w:tcW w:w="1276" w:type="dxa"/>
          </w:tcPr>
          <w:p w:rsidR="00277C87" w:rsidRPr="00696839" w:rsidRDefault="00277C87" w:rsidP="003867C4">
            <w:pPr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45 343,6</w:t>
            </w:r>
          </w:p>
        </w:tc>
        <w:tc>
          <w:tcPr>
            <w:tcW w:w="1265" w:type="dxa"/>
          </w:tcPr>
          <w:p w:rsidR="00277C87" w:rsidRPr="00696839" w:rsidRDefault="00277C87" w:rsidP="003867C4">
            <w:pPr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50 309,2</w:t>
            </w:r>
          </w:p>
        </w:tc>
        <w:tc>
          <w:tcPr>
            <w:tcW w:w="1287" w:type="dxa"/>
          </w:tcPr>
          <w:p w:rsidR="00277C87" w:rsidRPr="00696839" w:rsidRDefault="00277C87" w:rsidP="003867C4">
            <w:pPr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50 214,3</w:t>
            </w:r>
          </w:p>
        </w:tc>
        <w:tc>
          <w:tcPr>
            <w:tcW w:w="1275" w:type="dxa"/>
          </w:tcPr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51 876,0</w:t>
            </w:r>
          </w:p>
        </w:tc>
        <w:tc>
          <w:tcPr>
            <w:tcW w:w="1276" w:type="dxa"/>
          </w:tcPr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51 876,0</w:t>
            </w:r>
          </w:p>
        </w:tc>
        <w:tc>
          <w:tcPr>
            <w:tcW w:w="1213" w:type="dxa"/>
          </w:tcPr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51 876,0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 w:val="restart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1.6.</w:t>
            </w: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lastRenderedPageBreak/>
              <w:t>Основное мероприятие 1.6.</w:t>
            </w:r>
          </w:p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FA2951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lastRenderedPageBreak/>
              <w:t xml:space="preserve">Приоритетный </w:t>
            </w:r>
          </w:p>
          <w:p w:rsidR="00FA2951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 xml:space="preserve">проект "Формирование комфортной </w:t>
            </w: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городской среды"</w:t>
            </w:r>
          </w:p>
        </w:tc>
        <w:tc>
          <w:tcPr>
            <w:tcW w:w="2142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306 484,3</w:t>
            </w:r>
          </w:p>
        </w:tc>
        <w:tc>
          <w:tcPr>
            <w:tcW w:w="126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272 771,0</w:t>
            </w:r>
          </w:p>
        </w:tc>
        <w:tc>
          <w:tcPr>
            <w:tcW w:w="126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33 713,3</w:t>
            </w:r>
          </w:p>
        </w:tc>
        <w:tc>
          <w:tcPr>
            <w:tcW w:w="126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 w:val="restart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1.7.</w:t>
            </w:r>
          </w:p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277C87" w:rsidRPr="00696839" w:rsidRDefault="00277C87" w:rsidP="00FA2951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Основное мероприятие 1.7.</w:t>
            </w:r>
          </w:p>
          <w:p w:rsidR="00277C87" w:rsidRPr="00696839" w:rsidRDefault="00277C87" w:rsidP="00FA2951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FA2951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FA2951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FA2951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FA2951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FA2951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FA2951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FA2951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Содействие обустройству мест массового отдыха населения (городских парков)</w:t>
            </w:r>
          </w:p>
        </w:tc>
        <w:tc>
          <w:tcPr>
            <w:tcW w:w="2142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6 127,6</w:t>
            </w:r>
          </w:p>
        </w:tc>
        <w:tc>
          <w:tcPr>
            <w:tcW w:w="1265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5 453,6</w:t>
            </w:r>
          </w:p>
        </w:tc>
        <w:tc>
          <w:tcPr>
            <w:tcW w:w="1265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674,0</w:t>
            </w:r>
          </w:p>
        </w:tc>
        <w:tc>
          <w:tcPr>
            <w:tcW w:w="1265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 w:val="restart"/>
            <w:hideMark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1692" w:type="dxa"/>
            <w:vMerge w:val="restart"/>
            <w:hideMark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Подпрог</w:t>
            </w:r>
            <w:r w:rsidR="00FA2951">
              <w:rPr>
                <w:color w:val="000000"/>
                <w:sz w:val="24"/>
                <w:szCs w:val="24"/>
              </w:rPr>
              <w:t>-</w:t>
            </w:r>
            <w:r w:rsidRPr="00696839">
              <w:rPr>
                <w:color w:val="000000"/>
                <w:sz w:val="24"/>
                <w:szCs w:val="24"/>
              </w:rPr>
              <w:t>рамма 2.</w:t>
            </w:r>
          </w:p>
        </w:tc>
        <w:tc>
          <w:tcPr>
            <w:tcW w:w="2820" w:type="dxa"/>
            <w:vMerge w:val="restart"/>
            <w:hideMark/>
          </w:tcPr>
          <w:p w:rsidR="00FA2951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 xml:space="preserve">Стимулирование развития жилищного строительства </w:t>
            </w:r>
          </w:p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в Пензенской области</w:t>
            </w:r>
          </w:p>
        </w:tc>
        <w:tc>
          <w:tcPr>
            <w:tcW w:w="2142" w:type="dxa"/>
            <w:hideMark/>
          </w:tcPr>
          <w:p w:rsidR="00CE31C7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27 894,3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71 594,0</w:t>
            </w:r>
          </w:p>
        </w:tc>
        <w:tc>
          <w:tcPr>
            <w:tcW w:w="1265" w:type="dxa"/>
            <w:hideMark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217 511,1</w:t>
            </w:r>
          </w:p>
        </w:tc>
        <w:tc>
          <w:tcPr>
            <w:tcW w:w="1287" w:type="dxa"/>
            <w:hideMark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180 769,2</w:t>
            </w:r>
          </w:p>
        </w:tc>
        <w:tc>
          <w:tcPr>
            <w:tcW w:w="1275" w:type="dxa"/>
            <w:hideMark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31 000,0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31 000,0</w:t>
            </w:r>
          </w:p>
        </w:tc>
        <w:tc>
          <w:tcPr>
            <w:tcW w:w="1213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31 000,0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  <w:hideMark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15 850,1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71 594,0</w:t>
            </w:r>
          </w:p>
        </w:tc>
        <w:tc>
          <w:tcPr>
            <w:tcW w:w="1265" w:type="dxa"/>
            <w:hideMark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216 531,1</w:t>
            </w:r>
          </w:p>
        </w:tc>
        <w:tc>
          <w:tcPr>
            <w:tcW w:w="1287" w:type="dxa"/>
            <w:hideMark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117 500,0</w:t>
            </w:r>
          </w:p>
        </w:tc>
        <w:tc>
          <w:tcPr>
            <w:tcW w:w="1275" w:type="dxa"/>
            <w:hideMark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15 500,0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15 500,0</w:t>
            </w:r>
          </w:p>
        </w:tc>
        <w:tc>
          <w:tcPr>
            <w:tcW w:w="1213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15 500,0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  <w:hideMark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12 044,2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  <w:hideMark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980,0</w:t>
            </w:r>
          </w:p>
        </w:tc>
        <w:tc>
          <w:tcPr>
            <w:tcW w:w="1287" w:type="dxa"/>
            <w:hideMark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63 269,2</w:t>
            </w:r>
          </w:p>
        </w:tc>
        <w:tc>
          <w:tcPr>
            <w:tcW w:w="1275" w:type="dxa"/>
            <w:hideMark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15 500,0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15 500,0</w:t>
            </w:r>
          </w:p>
        </w:tc>
        <w:tc>
          <w:tcPr>
            <w:tcW w:w="1213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15 500,0</w:t>
            </w:r>
          </w:p>
        </w:tc>
      </w:tr>
      <w:tr w:rsidR="00277C87" w:rsidRPr="00696839" w:rsidTr="00696839">
        <w:tc>
          <w:tcPr>
            <w:tcW w:w="576" w:type="dxa"/>
            <w:vMerge/>
            <w:hideMark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  <w:hideMark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  <w:hideMark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hideMark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 w:val="restart"/>
          </w:tcPr>
          <w:p w:rsidR="00277C87" w:rsidRPr="00696839" w:rsidRDefault="00277C87" w:rsidP="00277C8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2.1.</w:t>
            </w:r>
          </w:p>
          <w:p w:rsidR="00277C87" w:rsidRPr="00696839" w:rsidRDefault="00277C87" w:rsidP="00277C8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277C8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277C8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277C8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277C8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277C8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277C8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277C8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277C8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277C8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277C8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277C8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277C8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277C8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277C8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277C87" w:rsidRPr="00696839" w:rsidRDefault="00277C87" w:rsidP="00277C87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lastRenderedPageBreak/>
              <w:t>Основное мероприятие 2.1.</w:t>
            </w:r>
          </w:p>
          <w:p w:rsidR="00277C87" w:rsidRPr="00696839" w:rsidRDefault="00277C87" w:rsidP="00277C87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277C87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277C87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277C87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277C87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277C87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277C87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277C87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277C87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277C87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277C87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277C87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277C87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277C87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277C87" w:rsidRPr="00696839" w:rsidRDefault="00277C87" w:rsidP="00277C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lastRenderedPageBreak/>
              <w:t xml:space="preserve">Строительство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  </w:t>
            </w:r>
            <w:r w:rsidRPr="00696839">
              <w:rPr>
                <w:sz w:val="24"/>
                <w:szCs w:val="24"/>
              </w:rPr>
              <w:br/>
              <w:t>области</w:t>
            </w:r>
          </w:p>
          <w:p w:rsidR="00277C87" w:rsidRPr="00696839" w:rsidRDefault="00277C87" w:rsidP="00277C8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277C8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277C8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277C8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277C8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277C8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277C8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277C8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CE31C7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lastRenderedPageBreak/>
              <w:t xml:space="preserve">Всего, </w:t>
            </w:r>
          </w:p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24 088,4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200 722,0</w:t>
            </w:r>
          </w:p>
        </w:tc>
        <w:tc>
          <w:tcPr>
            <w:tcW w:w="1287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180 769,2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31 000,0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31 000,0</w:t>
            </w:r>
          </w:p>
        </w:tc>
        <w:tc>
          <w:tcPr>
            <w:tcW w:w="1213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31 000,0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277C8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277C8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277C8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277C8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277C8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277C8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12 044,2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199 742,0</w:t>
            </w:r>
          </w:p>
        </w:tc>
        <w:tc>
          <w:tcPr>
            <w:tcW w:w="1287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117 500,0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15 500,0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15 500,0</w:t>
            </w:r>
          </w:p>
        </w:tc>
        <w:tc>
          <w:tcPr>
            <w:tcW w:w="1213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15 500,0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  <w:p w:rsidR="00FA2951" w:rsidRPr="00696839" w:rsidRDefault="00FA2951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96839">
              <w:rPr>
                <w:color w:val="000000"/>
                <w:sz w:val="24"/>
                <w:szCs w:val="24"/>
              </w:rPr>
              <w:t>12 044,2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980,0</w:t>
            </w:r>
          </w:p>
        </w:tc>
        <w:tc>
          <w:tcPr>
            <w:tcW w:w="1287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63 269,2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15 500,0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15 500,0</w:t>
            </w:r>
          </w:p>
        </w:tc>
        <w:tc>
          <w:tcPr>
            <w:tcW w:w="1213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15 500,0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 w:val="restart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692" w:type="dxa"/>
            <w:vMerge w:val="restart"/>
          </w:tcPr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Основное мероприятие 2.2.</w:t>
            </w:r>
          </w:p>
        </w:tc>
        <w:tc>
          <w:tcPr>
            <w:tcW w:w="2820" w:type="dxa"/>
            <w:vMerge w:val="restart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Повышение доступности ипотечного жилищного кредитования</w:t>
            </w:r>
          </w:p>
        </w:tc>
        <w:tc>
          <w:tcPr>
            <w:tcW w:w="2142" w:type="dxa"/>
          </w:tcPr>
          <w:p w:rsidR="00FA2951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60 000,0</w:t>
            </w:r>
          </w:p>
        </w:tc>
        <w:tc>
          <w:tcPr>
            <w:tcW w:w="126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60 000,0</w:t>
            </w:r>
          </w:p>
        </w:tc>
        <w:tc>
          <w:tcPr>
            <w:tcW w:w="126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 w:val="restart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2.3.</w:t>
            </w: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lastRenderedPageBreak/>
              <w:t>Основное мероприятие 2.3.</w:t>
            </w:r>
          </w:p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3867C4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CE31C7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lastRenderedPageBreak/>
              <w:t xml:space="preserve">Субсидии </w:t>
            </w: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на возмещение затрат юридическим лицам</w:t>
            </w: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CE31C7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lastRenderedPageBreak/>
              <w:t xml:space="preserve">Всего, </w:t>
            </w: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3 805,9</w:t>
            </w:r>
          </w:p>
        </w:tc>
        <w:tc>
          <w:tcPr>
            <w:tcW w:w="1276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11 594,0</w:t>
            </w:r>
          </w:p>
        </w:tc>
        <w:tc>
          <w:tcPr>
            <w:tcW w:w="126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3 805,9</w:t>
            </w:r>
          </w:p>
        </w:tc>
        <w:tc>
          <w:tcPr>
            <w:tcW w:w="1276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11 594,0</w:t>
            </w:r>
          </w:p>
        </w:tc>
        <w:tc>
          <w:tcPr>
            <w:tcW w:w="126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3867C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277C8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277C87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 w:val="restart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2.4.</w:t>
            </w:r>
          </w:p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277C87" w:rsidRPr="00696839" w:rsidRDefault="00277C87" w:rsidP="00FA2951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Основное мероприятие 2.4.</w:t>
            </w:r>
          </w:p>
          <w:p w:rsidR="00277C87" w:rsidRPr="00696839" w:rsidRDefault="00277C87" w:rsidP="00FA2951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FA2951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FA2951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FA2951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FA2951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FA2951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FA2951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FA2951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FA2951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FA2951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FA2951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FA2951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FA2951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Создание специализированного жилищного фонда Пензенской области</w:t>
            </w:r>
          </w:p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FA2951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16 789,1</w:t>
            </w:r>
          </w:p>
        </w:tc>
        <w:tc>
          <w:tcPr>
            <w:tcW w:w="1287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16 789,1</w:t>
            </w:r>
          </w:p>
        </w:tc>
        <w:tc>
          <w:tcPr>
            <w:tcW w:w="1287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FA2951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 w:val="restart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1692" w:type="dxa"/>
            <w:vMerge w:val="restart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Подпрог</w:t>
            </w:r>
            <w:r w:rsidR="00FA2951">
              <w:rPr>
                <w:color w:val="000000"/>
                <w:sz w:val="24"/>
                <w:szCs w:val="24"/>
              </w:rPr>
              <w:t>-</w:t>
            </w:r>
            <w:r w:rsidRPr="00696839">
              <w:rPr>
                <w:color w:val="000000"/>
                <w:sz w:val="24"/>
                <w:szCs w:val="24"/>
              </w:rPr>
              <w:t>рамма 3.</w:t>
            </w:r>
          </w:p>
        </w:tc>
        <w:tc>
          <w:tcPr>
            <w:tcW w:w="2820" w:type="dxa"/>
            <w:vMerge w:val="restart"/>
          </w:tcPr>
          <w:p w:rsidR="00CE31C7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 xml:space="preserve">Государственное регулирование </w:t>
            </w:r>
          </w:p>
          <w:p w:rsidR="00CE31C7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 xml:space="preserve">в жилищной, строительной сферах, </w:t>
            </w:r>
          </w:p>
          <w:p w:rsidR="00CE31C7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 xml:space="preserve">а также отношений </w:t>
            </w:r>
          </w:p>
          <w:p w:rsidR="00CE31C7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 xml:space="preserve">в сфере регионального государственного надзора в области технического состояния самоходных машин и других видов техники </w:t>
            </w:r>
          </w:p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на территории Пензенской области</w:t>
            </w:r>
          </w:p>
        </w:tc>
        <w:tc>
          <w:tcPr>
            <w:tcW w:w="2142" w:type="dxa"/>
          </w:tcPr>
          <w:p w:rsidR="00CE31C7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277C87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в том числе:</w:t>
            </w:r>
          </w:p>
          <w:p w:rsidR="00CE31C7" w:rsidRPr="00696839" w:rsidRDefault="00CE31C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277C87" w:rsidRPr="00696839" w:rsidRDefault="00277C87" w:rsidP="00CE31C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51 046,0</w:t>
            </w:r>
          </w:p>
        </w:tc>
        <w:tc>
          <w:tcPr>
            <w:tcW w:w="1276" w:type="dxa"/>
          </w:tcPr>
          <w:p w:rsidR="00277C87" w:rsidRPr="00696839" w:rsidRDefault="00277C87" w:rsidP="00CE31C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51 587,2</w:t>
            </w:r>
          </w:p>
        </w:tc>
        <w:tc>
          <w:tcPr>
            <w:tcW w:w="1265" w:type="dxa"/>
          </w:tcPr>
          <w:p w:rsidR="00277C87" w:rsidRPr="00696839" w:rsidRDefault="00277C87" w:rsidP="00CE31C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55 977,2</w:t>
            </w:r>
          </w:p>
        </w:tc>
        <w:tc>
          <w:tcPr>
            <w:tcW w:w="1287" w:type="dxa"/>
          </w:tcPr>
          <w:p w:rsidR="00277C87" w:rsidRPr="00696839" w:rsidRDefault="00277C87" w:rsidP="00CE31C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54 923,7</w:t>
            </w:r>
          </w:p>
        </w:tc>
        <w:tc>
          <w:tcPr>
            <w:tcW w:w="1275" w:type="dxa"/>
          </w:tcPr>
          <w:p w:rsidR="00277C87" w:rsidRPr="00696839" w:rsidRDefault="00277C87" w:rsidP="00CE31C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56 982,0</w:t>
            </w:r>
          </w:p>
        </w:tc>
        <w:tc>
          <w:tcPr>
            <w:tcW w:w="1276" w:type="dxa"/>
          </w:tcPr>
          <w:p w:rsidR="00277C87" w:rsidRPr="00696839" w:rsidRDefault="00277C87" w:rsidP="00CE31C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59 090,3</w:t>
            </w:r>
          </w:p>
        </w:tc>
        <w:tc>
          <w:tcPr>
            <w:tcW w:w="1213" w:type="dxa"/>
          </w:tcPr>
          <w:p w:rsidR="00277C87" w:rsidRPr="00696839" w:rsidRDefault="00277C87" w:rsidP="00CE31C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61 276,6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277C87" w:rsidRPr="00696839" w:rsidRDefault="00277C87" w:rsidP="00CE31C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51 046,0</w:t>
            </w:r>
          </w:p>
        </w:tc>
        <w:tc>
          <w:tcPr>
            <w:tcW w:w="1276" w:type="dxa"/>
          </w:tcPr>
          <w:p w:rsidR="00277C87" w:rsidRPr="00696839" w:rsidRDefault="00277C87" w:rsidP="00CE31C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51 587,2</w:t>
            </w:r>
          </w:p>
        </w:tc>
        <w:tc>
          <w:tcPr>
            <w:tcW w:w="1265" w:type="dxa"/>
          </w:tcPr>
          <w:p w:rsidR="00277C87" w:rsidRPr="00696839" w:rsidRDefault="00277C87" w:rsidP="00CE31C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55 977,2</w:t>
            </w:r>
          </w:p>
        </w:tc>
        <w:tc>
          <w:tcPr>
            <w:tcW w:w="1287" w:type="dxa"/>
          </w:tcPr>
          <w:p w:rsidR="00277C87" w:rsidRPr="00696839" w:rsidRDefault="00277C87" w:rsidP="00CE31C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54 923,7</w:t>
            </w:r>
          </w:p>
        </w:tc>
        <w:tc>
          <w:tcPr>
            <w:tcW w:w="1275" w:type="dxa"/>
          </w:tcPr>
          <w:p w:rsidR="00277C87" w:rsidRPr="00696839" w:rsidRDefault="00277C87" w:rsidP="00CE31C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56 982,0</w:t>
            </w:r>
          </w:p>
        </w:tc>
        <w:tc>
          <w:tcPr>
            <w:tcW w:w="1276" w:type="dxa"/>
          </w:tcPr>
          <w:p w:rsidR="00277C87" w:rsidRPr="00696839" w:rsidRDefault="00277C87" w:rsidP="00CE31C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59 090,3</w:t>
            </w:r>
          </w:p>
        </w:tc>
        <w:tc>
          <w:tcPr>
            <w:tcW w:w="1213" w:type="dxa"/>
          </w:tcPr>
          <w:p w:rsidR="00277C87" w:rsidRPr="00696839" w:rsidRDefault="00277C87" w:rsidP="00CE31C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61 276,6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Территориальный фонд обязатель</w:t>
            </w:r>
            <w:r w:rsidRPr="00CE31C7">
              <w:rPr>
                <w:color w:val="000000"/>
                <w:spacing w:val="-6"/>
                <w:sz w:val="24"/>
                <w:szCs w:val="24"/>
              </w:rPr>
              <w:t>ного медицинского</w:t>
            </w:r>
            <w:r w:rsidRPr="00696839">
              <w:rPr>
                <w:color w:val="000000"/>
                <w:sz w:val="24"/>
                <w:szCs w:val="24"/>
              </w:rPr>
              <w:t xml:space="preserve"> страхования Пензенской области</w:t>
            </w:r>
          </w:p>
        </w:tc>
        <w:tc>
          <w:tcPr>
            <w:tcW w:w="1275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 xml:space="preserve">бюджеты муниципальных </w:t>
            </w:r>
            <w:r w:rsidRPr="00CE31C7">
              <w:rPr>
                <w:color w:val="000000"/>
                <w:sz w:val="24"/>
                <w:szCs w:val="24"/>
              </w:rPr>
              <w:t>образований Пензен</w:t>
            </w:r>
            <w:r w:rsidRPr="00696839">
              <w:rPr>
                <w:color w:val="000000"/>
                <w:sz w:val="24"/>
                <w:szCs w:val="24"/>
              </w:rPr>
              <w:t>ской области</w:t>
            </w:r>
          </w:p>
        </w:tc>
        <w:tc>
          <w:tcPr>
            <w:tcW w:w="1275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иные источники</w:t>
            </w:r>
          </w:p>
          <w:p w:rsidR="00CE31C7" w:rsidRPr="00696839" w:rsidRDefault="00CE31C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 w:val="restart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3.1.</w:t>
            </w:r>
          </w:p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277C87" w:rsidRPr="00696839" w:rsidRDefault="00277C87" w:rsidP="00CE31C7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lastRenderedPageBreak/>
              <w:t>Основное мероприятие 3.1.</w:t>
            </w:r>
          </w:p>
          <w:p w:rsidR="00277C87" w:rsidRPr="00696839" w:rsidRDefault="00277C87" w:rsidP="00CE31C7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CE31C7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CE31C7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CE31C7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CE31C7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CE31C7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CE31C7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  <w:p w:rsidR="00277C87" w:rsidRPr="00696839" w:rsidRDefault="00277C87" w:rsidP="00CE31C7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CE31C7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lastRenderedPageBreak/>
              <w:t xml:space="preserve">Осуществление государственной инспекции </w:t>
            </w:r>
          </w:p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на территории Пензенской области</w:t>
            </w:r>
          </w:p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CE31C7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lastRenderedPageBreak/>
              <w:t xml:space="preserve">Всего, </w:t>
            </w:r>
          </w:p>
          <w:p w:rsidR="00277C87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в том числе:</w:t>
            </w:r>
          </w:p>
          <w:p w:rsidR="00CE31C7" w:rsidRPr="00696839" w:rsidRDefault="00CE31C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277C87" w:rsidRPr="00696839" w:rsidRDefault="00277C87" w:rsidP="00CE31C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51 046,0</w:t>
            </w:r>
          </w:p>
        </w:tc>
        <w:tc>
          <w:tcPr>
            <w:tcW w:w="1276" w:type="dxa"/>
          </w:tcPr>
          <w:p w:rsidR="00277C87" w:rsidRPr="00696839" w:rsidRDefault="00277C87" w:rsidP="00CE31C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51 587,2</w:t>
            </w:r>
          </w:p>
        </w:tc>
        <w:tc>
          <w:tcPr>
            <w:tcW w:w="1265" w:type="dxa"/>
          </w:tcPr>
          <w:p w:rsidR="00277C87" w:rsidRPr="00696839" w:rsidRDefault="00277C87" w:rsidP="00CE31C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55 977,2</w:t>
            </w:r>
          </w:p>
        </w:tc>
        <w:tc>
          <w:tcPr>
            <w:tcW w:w="1287" w:type="dxa"/>
          </w:tcPr>
          <w:p w:rsidR="00277C87" w:rsidRPr="00696839" w:rsidRDefault="00277C87" w:rsidP="00CE31C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54 923,7</w:t>
            </w:r>
          </w:p>
        </w:tc>
        <w:tc>
          <w:tcPr>
            <w:tcW w:w="1275" w:type="dxa"/>
          </w:tcPr>
          <w:p w:rsidR="00277C87" w:rsidRPr="00696839" w:rsidRDefault="00277C87" w:rsidP="00CE31C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56 982,0</w:t>
            </w:r>
          </w:p>
        </w:tc>
        <w:tc>
          <w:tcPr>
            <w:tcW w:w="1276" w:type="dxa"/>
          </w:tcPr>
          <w:p w:rsidR="00277C87" w:rsidRPr="00696839" w:rsidRDefault="00277C87" w:rsidP="00CE31C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59 090,3</w:t>
            </w:r>
          </w:p>
        </w:tc>
        <w:tc>
          <w:tcPr>
            <w:tcW w:w="1213" w:type="dxa"/>
          </w:tcPr>
          <w:p w:rsidR="00277C87" w:rsidRPr="00696839" w:rsidRDefault="00277C87" w:rsidP="00CE31C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61 276,6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CE31C7" w:rsidRPr="00696839" w:rsidRDefault="00277C87" w:rsidP="003867C4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277C87" w:rsidRPr="00696839" w:rsidRDefault="00277C87" w:rsidP="00CE31C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51 046,0</w:t>
            </w:r>
          </w:p>
        </w:tc>
        <w:tc>
          <w:tcPr>
            <w:tcW w:w="1276" w:type="dxa"/>
          </w:tcPr>
          <w:p w:rsidR="00277C87" w:rsidRPr="00696839" w:rsidRDefault="00277C87" w:rsidP="00CE31C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51 587,2</w:t>
            </w:r>
          </w:p>
        </w:tc>
        <w:tc>
          <w:tcPr>
            <w:tcW w:w="1265" w:type="dxa"/>
          </w:tcPr>
          <w:p w:rsidR="00277C87" w:rsidRPr="00696839" w:rsidRDefault="00277C87" w:rsidP="00CE31C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55 977,2</w:t>
            </w:r>
          </w:p>
        </w:tc>
        <w:tc>
          <w:tcPr>
            <w:tcW w:w="1287" w:type="dxa"/>
          </w:tcPr>
          <w:p w:rsidR="00277C87" w:rsidRPr="00696839" w:rsidRDefault="00277C87" w:rsidP="00CE31C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54 923,7</w:t>
            </w:r>
          </w:p>
        </w:tc>
        <w:tc>
          <w:tcPr>
            <w:tcW w:w="1275" w:type="dxa"/>
          </w:tcPr>
          <w:p w:rsidR="00277C87" w:rsidRPr="00696839" w:rsidRDefault="00277C87" w:rsidP="00CE31C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56 982,0</w:t>
            </w:r>
          </w:p>
        </w:tc>
        <w:tc>
          <w:tcPr>
            <w:tcW w:w="1276" w:type="dxa"/>
          </w:tcPr>
          <w:p w:rsidR="00277C87" w:rsidRPr="00696839" w:rsidRDefault="00277C87" w:rsidP="00CE31C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59 090,3</w:t>
            </w:r>
          </w:p>
        </w:tc>
        <w:tc>
          <w:tcPr>
            <w:tcW w:w="1213" w:type="dxa"/>
          </w:tcPr>
          <w:p w:rsidR="00277C87" w:rsidRPr="00696839" w:rsidRDefault="00277C87" w:rsidP="00CE31C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61 276,6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CE31C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Территориальный фонд обязатель</w:t>
            </w:r>
            <w:r w:rsidRPr="00CE31C7">
              <w:rPr>
                <w:color w:val="000000"/>
                <w:spacing w:val="-6"/>
                <w:sz w:val="24"/>
                <w:szCs w:val="24"/>
              </w:rPr>
              <w:t>ного медицинского</w:t>
            </w:r>
            <w:r w:rsidRPr="00696839">
              <w:rPr>
                <w:color w:val="000000"/>
                <w:sz w:val="24"/>
                <w:szCs w:val="24"/>
              </w:rPr>
              <w:t xml:space="preserve"> страхования Пензенской области</w:t>
            </w:r>
          </w:p>
        </w:tc>
        <w:tc>
          <w:tcPr>
            <w:tcW w:w="1275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77C87" w:rsidRPr="00696839" w:rsidTr="00696839">
        <w:tc>
          <w:tcPr>
            <w:tcW w:w="576" w:type="dxa"/>
            <w:vMerge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69683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277C87" w:rsidRPr="00696839" w:rsidRDefault="00277C87" w:rsidP="00CE31C7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696839">
              <w:rPr>
                <w:color w:val="000000"/>
                <w:sz w:val="24"/>
                <w:szCs w:val="24"/>
              </w:rPr>
              <w:t>0,0</w:t>
            </w:r>
          </w:p>
        </w:tc>
      </w:tr>
    </w:tbl>
    <w:p w:rsidR="00277C87" w:rsidRDefault="00277C87" w:rsidP="00277C87">
      <w:pPr>
        <w:widowControl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E31C7" w:rsidRDefault="00CE31C7" w:rsidP="00277C87">
      <w:pPr>
        <w:widowControl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p w:rsidR="00CE31C7" w:rsidRDefault="00CE31C7" w:rsidP="00277C87">
      <w:pPr>
        <w:widowControl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E31C7" w:rsidRDefault="00CE31C7" w:rsidP="00277C87">
      <w:pPr>
        <w:widowControl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E31C7" w:rsidRDefault="00CE31C7" w:rsidP="00277C87">
      <w:pPr>
        <w:widowControl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E31C7" w:rsidRPr="00277C87" w:rsidRDefault="00CE31C7" w:rsidP="00277C87">
      <w:pPr>
        <w:widowControl/>
        <w:autoSpaceDE w:val="0"/>
        <w:autoSpaceDN w:val="0"/>
        <w:adjustRightInd w:val="0"/>
        <w:jc w:val="center"/>
        <w:outlineLvl w:val="0"/>
        <w:rPr>
          <w:sz w:val="28"/>
          <w:szCs w:val="28"/>
        </w:rPr>
        <w:sectPr w:rsidR="00CE31C7" w:rsidRPr="00277C87" w:rsidSect="00696839">
          <w:headerReference w:type="default" r:id="rId34"/>
          <w:endnotePr>
            <w:numFmt w:val="decimal"/>
          </w:endnotePr>
          <w:pgSz w:w="16840" w:h="11907" w:orient="landscape" w:code="9"/>
          <w:pgMar w:top="1418" w:right="1134" w:bottom="851" w:left="1134" w:header="720" w:footer="720" w:gutter="0"/>
          <w:pgNumType w:start="1"/>
          <w:cols w:space="720"/>
          <w:titlePg/>
          <w:docGrid w:linePitch="272"/>
        </w:sectPr>
      </w:pPr>
    </w:p>
    <w:tbl>
      <w:tblPr>
        <w:tblW w:w="5670" w:type="dxa"/>
        <w:jc w:val="right"/>
        <w:tblLook w:val="01E0" w:firstRow="1" w:lastRow="1" w:firstColumn="1" w:lastColumn="1" w:noHBand="0" w:noVBand="0"/>
      </w:tblPr>
      <w:tblGrid>
        <w:gridCol w:w="5670"/>
      </w:tblGrid>
      <w:tr w:rsidR="00277C87" w:rsidRPr="00277C87" w:rsidTr="00D9390A">
        <w:trPr>
          <w:trHeight w:val="814"/>
          <w:jc w:val="right"/>
        </w:trPr>
        <w:tc>
          <w:tcPr>
            <w:tcW w:w="5670" w:type="dxa"/>
          </w:tcPr>
          <w:p w:rsidR="00277C87" w:rsidRPr="00277C87" w:rsidRDefault="00277C87" w:rsidP="00D9390A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C87">
              <w:rPr>
                <w:sz w:val="24"/>
                <w:szCs w:val="24"/>
              </w:rPr>
              <w:lastRenderedPageBreak/>
              <w:t>Приложение № 8</w:t>
            </w:r>
          </w:p>
          <w:p w:rsidR="00277C87" w:rsidRPr="00277C87" w:rsidRDefault="00277C87" w:rsidP="00D9390A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C87">
              <w:rPr>
                <w:sz w:val="24"/>
                <w:szCs w:val="24"/>
              </w:rPr>
              <w:t>к постановлению Правительства</w:t>
            </w:r>
          </w:p>
          <w:p w:rsidR="00277C87" w:rsidRPr="00277C87" w:rsidRDefault="00277C87" w:rsidP="00D9390A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C87">
              <w:rPr>
                <w:sz w:val="24"/>
                <w:szCs w:val="24"/>
              </w:rPr>
              <w:t>Пензенской области</w:t>
            </w:r>
          </w:p>
          <w:p w:rsidR="00277C87" w:rsidRPr="00277C87" w:rsidRDefault="00277C87" w:rsidP="008E758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C87">
              <w:rPr>
                <w:sz w:val="24"/>
                <w:szCs w:val="24"/>
              </w:rPr>
              <w:t xml:space="preserve">от  </w:t>
            </w:r>
            <w:r w:rsidR="008E7587">
              <w:rPr>
                <w:sz w:val="24"/>
                <w:szCs w:val="24"/>
              </w:rPr>
              <w:t>17.09.2018</w:t>
            </w:r>
            <w:r w:rsidRPr="00277C87">
              <w:rPr>
                <w:sz w:val="24"/>
                <w:szCs w:val="24"/>
              </w:rPr>
              <w:t xml:space="preserve"> №</w:t>
            </w:r>
            <w:r w:rsidR="008E7587">
              <w:rPr>
                <w:sz w:val="24"/>
                <w:szCs w:val="24"/>
              </w:rPr>
              <w:t xml:space="preserve"> 504-пП</w:t>
            </w:r>
          </w:p>
        </w:tc>
      </w:tr>
      <w:tr w:rsidR="00277C87" w:rsidRPr="00277C87" w:rsidTr="00D9390A">
        <w:trPr>
          <w:trHeight w:val="80"/>
          <w:jc w:val="right"/>
        </w:trPr>
        <w:tc>
          <w:tcPr>
            <w:tcW w:w="5670" w:type="dxa"/>
          </w:tcPr>
          <w:p w:rsidR="00277C87" w:rsidRPr="00277C87" w:rsidRDefault="00277C87" w:rsidP="00D9390A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277C87" w:rsidRPr="00277C87" w:rsidTr="00D9390A">
        <w:trPr>
          <w:jc w:val="right"/>
        </w:trPr>
        <w:tc>
          <w:tcPr>
            <w:tcW w:w="5670" w:type="dxa"/>
          </w:tcPr>
          <w:p w:rsidR="00277C87" w:rsidRPr="00277C87" w:rsidRDefault="00277C87" w:rsidP="00D9390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277C87">
              <w:rPr>
                <w:bCs/>
                <w:sz w:val="24"/>
                <w:szCs w:val="24"/>
              </w:rPr>
              <w:t>Приложение № 6.1</w:t>
            </w:r>
          </w:p>
          <w:p w:rsidR="00277C87" w:rsidRPr="00277C87" w:rsidRDefault="00277C87" w:rsidP="00D9390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277C87">
              <w:rPr>
                <w:sz w:val="24"/>
                <w:szCs w:val="24"/>
              </w:rPr>
              <w:t>к госуда</w:t>
            </w:r>
            <w:r w:rsidR="00C054E9">
              <w:rPr>
                <w:sz w:val="24"/>
                <w:szCs w:val="24"/>
              </w:rPr>
              <w:t xml:space="preserve">рственной программе Пензенской </w:t>
            </w:r>
            <w:r w:rsidRPr="00277C87">
              <w:rPr>
                <w:sz w:val="24"/>
                <w:szCs w:val="24"/>
              </w:rPr>
              <w:t xml:space="preserve">области </w:t>
            </w:r>
            <w:r>
              <w:rPr>
                <w:bCs/>
                <w:sz w:val="24"/>
                <w:szCs w:val="24"/>
              </w:rPr>
              <w:t>"</w:t>
            </w:r>
            <w:r w:rsidRPr="00277C87">
              <w:rPr>
                <w:bCs/>
                <w:sz w:val="24"/>
                <w:szCs w:val="24"/>
              </w:rPr>
              <w:t>Обеспечение жильем и коммунальными</w:t>
            </w:r>
          </w:p>
          <w:p w:rsidR="00277C87" w:rsidRPr="00277C87" w:rsidRDefault="00277C87" w:rsidP="00D9390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277C87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277C87" w:rsidRPr="00277C87" w:rsidRDefault="00277C87" w:rsidP="00D9390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277C87">
              <w:rPr>
                <w:bCs/>
                <w:sz w:val="24"/>
                <w:szCs w:val="24"/>
              </w:rPr>
              <w:t>на 2014</w:t>
            </w:r>
            <w:r w:rsidR="00D9390A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-</w:t>
            </w:r>
            <w:r w:rsidR="00D9390A">
              <w:rPr>
                <w:bCs/>
                <w:sz w:val="24"/>
                <w:szCs w:val="24"/>
              </w:rPr>
              <w:t xml:space="preserve"> </w:t>
            </w:r>
            <w:r w:rsidRPr="00277C87">
              <w:rPr>
                <w:bCs/>
                <w:sz w:val="24"/>
                <w:szCs w:val="24"/>
              </w:rPr>
              <w:t>2022 годы</w:t>
            </w:r>
            <w:r>
              <w:rPr>
                <w:bCs/>
                <w:sz w:val="24"/>
                <w:szCs w:val="24"/>
              </w:rPr>
              <w:t>"</w:t>
            </w:r>
          </w:p>
        </w:tc>
      </w:tr>
    </w:tbl>
    <w:p w:rsidR="00277C87" w:rsidRDefault="00277C87" w:rsidP="00277C87">
      <w:pPr>
        <w:jc w:val="center"/>
        <w:rPr>
          <w:sz w:val="24"/>
          <w:szCs w:val="24"/>
        </w:rPr>
      </w:pPr>
    </w:p>
    <w:p w:rsidR="00D9390A" w:rsidRPr="001D537A" w:rsidRDefault="00D9390A" w:rsidP="00277C87">
      <w:pPr>
        <w:jc w:val="center"/>
        <w:rPr>
          <w:sz w:val="8"/>
          <w:szCs w:val="24"/>
        </w:rPr>
      </w:pPr>
    </w:p>
    <w:p w:rsidR="00277C87" w:rsidRPr="00277C87" w:rsidRDefault="00277C87" w:rsidP="00277C87">
      <w:pPr>
        <w:jc w:val="center"/>
        <w:rPr>
          <w:b/>
          <w:sz w:val="24"/>
          <w:szCs w:val="24"/>
        </w:rPr>
      </w:pPr>
      <w:r w:rsidRPr="00277C87">
        <w:rPr>
          <w:b/>
          <w:sz w:val="24"/>
          <w:szCs w:val="24"/>
        </w:rPr>
        <w:t>РЕСУРСНОЕ ОБЕСПЕЧЕНИЕ</w:t>
      </w:r>
    </w:p>
    <w:p w:rsidR="00277C87" w:rsidRPr="00277C87" w:rsidRDefault="00277C87" w:rsidP="00277C87">
      <w:pPr>
        <w:jc w:val="center"/>
        <w:rPr>
          <w:b/>
          <w:sz w:val="24"/>
          <w:szCs w:val="24"/>
        </w:rPr>
      </w:pPr>
      <w:r w:rsidRPr="00277C87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277C87" w:rsidRPr="00277C87" w:rsidRDefault="00277C87" w:rsidP="00277C87">
      <w:pPr>
        <w:jc w:val="center"/>
        <w:rPr>
          <w:b/>
          <w:sz w:val="24"/>
          <w:szCs w:val="24"/>
        </w:rPr>
      </w:pPr>
      <w:r w:rsidRPr="00277C8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"</w:t>
      </w:r>
      <w:r w:rsidRPr="00277C87">
        <w:rPr>
          <w:b/>
          <w:sz w:val="24"/>
          <w:szCs w:val="24"/>
        </w:rPr>
        <w:t>Обеспечение жильем и коммунальными услугами населения Пензенской области на 2014</w:t>
      </w:r>
      <w:r w:rsidR="00D9390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 w:rsidR="00D9390A">
        <w:rPr>
          <w:b/>
          <w:sz w:val="24"/>
          <w:szCs w:val="24"/>
        </w:rPr>
        <w:t xml:space="preserve"> </w:t>
      </w:r>
      <w:r w:rsidRPr="00277C87">
        <w:rPr>
          <w:b/>
          <w:sz w:val="24"/>
          <w:szCs w:val="24"/>
        </w:rPr>
        <w:t>2022 годы</w:t>
      </w:r>
      <w:r>
        <w:rPr>
          <w:b/>
          <w:sz w:val="24"/>
          <w:szCs w:val="24"/>
        </w:rPr>
        <w:t>"</w:t>
      </w:r>
      <w:r w:rsidRPr="00277C87">
        <w:rPr>
          <w:b/>
          <w:sz w:val="24"/>
          <w:szCs w:val="24"/>
        </w:rPr>
        <w:t xml:space="preserve"> </w:t>
      </w:r>
    </w:p>
    <w:p w:rsidR="00277C87" w:rsidRPr="00277C87" w:rsidRDefault="00277C87" w:rsidP="00277C87">
      <w:pPr>
        <w:jc w:val="center"/>
        <w:rPr>
          <w:b/>
          <w:sz w:val="24"/>
          <w:szCs w:val="24"/>
        </w:rPr>
      </w:pPr>
      <w:r w:rsidRPr="00277C87">
        <w:rPr>
          <w:b/>
          <w:sz w:val="24"/>
          <w:szCs w:val="24"/>
        </w:rPr>
        <w:t xml:space="preserve">за счет средств бюджета Пензенской области </w:t>
      </w:r>
    </w:p>
    <w:p w:rsidR="00277C87" w:rsidRPr="00277C87" w:rsidRDefault="00277C87" w:rsidP="00277C87">
      <w:pPr>
        <w:jc w:val="center"/>
        <w:rPr>
          <w:sz w:val="24"/>
          <w:szCs w:val="24"/>
          <w:highlight w:val="yellow"/>
        </w:rPr>
      </w:pPr>
    </w:p>
    <w:tbl>
      <w:tblPr>
        <w:tblStyle w:val="5"/>
        <w:tblW w:w="16179" w:type="dxa"/>
        <w:tblInd w:w="-743" w:type="dxa"/>
        <w:tblLayout w:type="fixed"/>
        <w:tblLook w:val="00A0" w:firstRow="1" w:lastRow="0" w:firstColumn="1" w:lastColumn="0" w:noHBand="0" w:noVBand="0"/>
      </w:tblPr>
      <w:tblGrid>
        <w:gridCol w:w="584"/>
        <w:gridCol w:w="1260"/>
        <w:gridCol w:w="2126"/>
        <w:gridCol w:w="1984"/>
        <w:gridCol w:w="665"/>
        <w:gridCol w:w="567"/>
        <w:gridCol w:w="426"/>
        <w:gridCol w:w="567"/>
        <w:gridCol w:w="567"/>
        <w:gridCol w:w="1064"/>
        <w:gridCol w:w="1078"/>
        <w:gridCol w:w="1078"/>
        <w:gridCol w:w="1077"/>
        <w:gridCol w:w="1036"/>
        <w:gridCol w:w="1050"/>
        <w:gridCol w:w="1050"/>
      </w:tblGrid>
      <w:tr w:rsidR="00277C87" w:rsidRPr="00D9390A" w:rsidTr="00D9390A">
        <w:trPr>
          <w:trHeight w:val="570"/>
        </w:trPr>
        <w:tc>
          <w:tcPr>
            <w:tcW w:w="3970" w:type="dxa"/>
            <w:gridSpan w:val="3"/>
          </w:tcPr>
          <w:p w:rsidR="00277C87" w:rsidRPr="00D9390A" w:rsidRDefault="00277C87" w:rsidP="00D9390A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</w:t>
            </w:r>
          </w:p>
          <w:p w:rsidR="00277C87" w:rsidRPr="00D9390A" w:rsidRDefault="00277C87" w:rsidP="00D9390A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государственной программы</w:t>
            </w:r>
          </w:p>
        </w:tc>
        <w:tc>
          <w:tcPr>
            <w:tcW w:w="12209" w:type="dxa"/>
            <w:gridSpan w:val="13"/>
          </w:tcPr>
          <w:p w:rsidR="00277C87" w:rsidRPr="00D9390A" w:rsidRDefault="00277C87" w:rsidP="00D9390A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277C87" w:rsidRPr="00D9390A" w:rsidTr="00D9390A">
        <w:trPr>
          <w:trHeight w:val="600"/>
        </w:trPr>
        <w:tc>
          <w:tcPr>
            <w:tcW w:w="584" w:type="dxa"/>
            <w:vMerge w:val="restart"/>
          </w:tcPr>
          <w:p w:rsidR="00277C87" w:rsidRPr="00D9390A" w:rsidRDefault="00277C87" w:rsidP="00D9390A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260" w:type="dxa"/>
            <w:vMerge w:val="restart"/>
          </w:tcPr>
          <w:p w:rsidR="00277C87" w:rsidRPr="00D9390A" w:rsidRDefault="00277C87" w:rsidP="00D9390A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2126" w:type="dxa"/>
            <w:vMerge w:val="restart"/>
          </w:tcPr>
          <w:p w:rsidR="00277C87" w:rsidRPr="00D9390A" w:rsidRDefault="00277C87" w:rsidP="00D9390A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Наименование государственной программы, подпрограммы, основного мероприятия</w:t>
            </w:r>
          </w:p>
        </w:tc>
        <w:tc>
          <w:tcPr>
            <w:tcW w:w="1984" w:type="dxa"/>
            <w:vMerge w:val="restart"/>
          </w:tcPr>
          <w:p w:rsidR="00277C87" w:rsidRPr="00D9390A" w:rsidRDefault="00277C87" w:rsidP="00D9390A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2792" w:type="dxa"/>
            <w:gridSpan w:val="5"/>
          </w:tcPr>
          <w:p w:rsidR="00277C87" w:rsidRPr="00D9390A" w:rsidRDefault="008E7587" w:rsidP="00D9390A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5" w:anchor="RANGE!sub_1111" w:history="1">
              <w:r w:rsidR="00277C87" w:rsidRPr="00D9390A">
                <w:rPr>
                  <w:rFonts w:ascii="Times New Roman" w:hAnsi="Times New Roman"/>
                  <w:sz w:val="24"/>
                  <w:szCs w:val="24"/>
                </w:rPr>
                <w:t>Код бюджетной классификации</w:t>
              </w:r>
            </w:hyperlink>
          </w:p>
        </w:tc>
        <w:tc>
          <w:tcPr>
            <w:tcW w:w="7433" w:type="dxa"/>
            <w:gridSpan w:val="7"/>
            <w:noWrap/>
          </w:tcPr>
          <w:p w:rsidR="00277C87" w:rsidRPr="00D9390A" w:rsidRDefault="00277C87" w:rsidP="00D9390A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Расходы бюджета Пензенской области, тыс. рублей</w:t>
            </w:r>
          </w:p>
        </w:tc>
      </w:tr>
      <w:tr w:rsidR="00277C87" w:rsidRPr="00D9390A" w:rsidTr="00D9390A">
        <w:trPr>
          <w:trHeight w:val="780"/>
        </w:trPr>
        <w:tc>
          <w:tcPr>
            <w:tcW w:w="584" w:type="dxa"/>
            <w:vMerge/>
          </w:tcPr>
          <w:p w:rsidR="00277C87" w:rsidRPr="00D9390A" w:rsidRDefault="00277C87" w:rsidP="00D9390A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0" w:type="dxa"/>
            <w:vMerge/>
          </w:tcPr>
          <w:p w:rsidR="00277C87" w:rsidRPr="00D9390A" w:rsidRDefault="00277C87" w:rsidP="00D9390A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77C87" w:rsidRPr="00D9390A" w:rsidRDefault="00277C87" w:rsidP="00D9390A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7C87" w:rsidRPr="00D9390A" w:rsidRDefault="00277C87" w:rsidP="00D9390A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277C87" w:rsidRPr="00D9390A" w:rsidRDefault="00277C87" w:rsidP="00D9390A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567" w:type="dxa"/>
          </w:tcPr>
          <w:p w:rsidR="00277C87" w:rsidRPr="00D9390A" w:rsidRDefault="00277C87" w:rsidP="00D9390A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Рз</w:t>
            </w:r>
          </w:p>
        </w:tc>
        <w:tc>
          <w:tcPr>
            <w:tcW w:w="426" w:type="dxa"/>
          </w:tcPr>
          <w:p w:rsidR="00277C87" w:rsidRPr="00D9390A" w:rsidRDefault="00277C87" w:rsidP="00D9390A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567" w:type="dxa"/>
          </w:tcPr>
          <w:p w:rsidR="00277C87" w:rsidRPr="00D9390A" w:rsidRDefault="00277C87" w:rsidP="00D9390A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ЦСР</w:t>
            </w:r>
          </w:p>
        </w:tc>
        <w:tc>
          <w:tcPr>
            <w:tcW w:w="567" w:type="dxa"/>
          </w:tcPr>
          <w:p w:rsidR="00277C87" w:rsidRPr="00D9390A" w:rsidRDefault="00277C87" w:rsidP="00D9390A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064" w:type="dxa"/>
          </w:tcPr>
          <w:p w:rsidR="00277C87" w:rsidRPr="00D9390A" w:rsidRDefault="00277C87" w:rsidP="00D9390A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2016 г.</w:t>
            </w:r>
          </w:p>
        </w:tc>
        <w:tc>
          <w:tcPr>
            <w:tcW w:w="1078" w:type="dxa"/>
          </w:tcPr>
          <w:p w:rsidR="00277C87" w:rsidRPr="00D9390A" w:rsidRDefault="00277C87" w:rsidP="00D9390A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  <w:tc>
          <w:tcPr>
            <w:tcW w:w="1078" w:type="dxa"/>
          </w:tcPr>
          <w:p w:rsidR="00277C87" w:rsidRPr="00D9390A" w:rsidRDefault="00277C87" w:rsidP="00D9390A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2018 г.</w:t>
            </w:r>
          </w:p>
        </w:tc>
        <w:tc>
          <w:tcPr>
            <w:tcW w:w="1077" w:type="dxa"/>
          </w:tcPr>
          <w:p w:rsidR="00277C87" w:rsidRPr="00D9390A" w:rsidRDefault="00277C87" w:rsidP="00D9390A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1036" w:type="dxa"/>
          </w:tcPr>
          <w:p w:rsidR="00277C87" w:rsidRPr="00D9390A" w:rsidRDefault="00277C87" w:rsidP="00D9390A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1050" w:type="dxa"/>
          </w:tcPr>
          <w:p w:rsidR="00277C87" w:rsidRPr="00D9390A" w:rsidRDefault="00277C87" w:rsidP="00D9390A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050" w:type="dxa"/>
          </w:tcPr>
          <w:p w:rsidR="00277C87" w:rsidRPr="00D9390A" w:rsidRDefault="00277C87" w:rsidP="00D9390A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</w:tr>
    </w:tbl>
    <w:p w:rsidR="00277C87" w:rsidRPr="00277C87" w:rsidRDefault="00277C87" w:rsidP="00277C87">
      <w:pPr>
        <w:jc w:val="center"/>
        <w:rPr>
          <w:sz w:val="4"/>
          <w:szCs w:val="4"/>
          <w:highlight w:val="yellow"/>
        </w:rPr>
      </w:pPr>
    </w:p>
    <w:tbl>
      <w:tblPr>
        <w:tblStyle w:val="5"/>
        <w:tblW w:w="1617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76"/>
        <w:gridCol w:w="1268"/>
        <w:gridCol w:w="2126"/>
        <w:gridCol w:w="1984"/>
        <w:gridCol w:w="665"/>
        <w:gridCol w:w="567"/>
        <w:gridCol w:w="426"/>
        <w:gridCol w:w="567"/>
        <w:gridCol w:w="567"/>
        <w:gridCol w:w="1070"/>
        <w:gridCol w:w="1072"/>
        <w:gridCol w:w="1078"/>
        <w:gridCol w:w="1077"/>
        <w:gridCol w:w="1036"/>
        <w:gridCol w:w="1050"/>
        <w:gridCol w:w="1050"/>
      </w:tblGrid>
      <w:tr w:rsidR="00277C87" w:rsidRPr="00D9390A" w:rsidTr="001D537A">
        <w:trPr>
          <w:tblHeader/>
        </w:trPr>
        <w:tc>
          <w:tcPr>
            <w:tcW w:w="576" w:type="dxa"/>
          </w:tcPr>
          <w:p w:rsidR="00277C87" w:rsidRPr="00D9390A" w:rsidRDefault="00277C87" w:rsidP="00D9390A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:rsidR="00277C87" w:rsidRPr="00D9390A" w:rsidRDefault="00277C87" w:rsidP="00D9390A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277C87" w:rsidRPr="00D9390A" w:rsidRDefault="00277C87" w:rsidP="00D9390A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277C87" w:rsidRPr="00D9390A" w:rsidRDefault="00277C87" w:rsidP="00D9390A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5" w:type="dxa"/>
          </w:tcPr>
          <w:p w:rsidR="00277C87" w:rsidRPr="00D9390A" w:rsidRDefault="00277C87" w:rsidP="00D9390A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77C87" w:rsidRPr="00D9390A" w:rsidRDefault="00277C87" w:rsidP="00D9390A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</w:tcPr>
          <w:p w:rsidR="00277C87" w:rsidRPr="00D9390A" w:rsidRDefault="00277C87" w:rsidP="00D9390A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277C87" w:rsidRPr="00D9390A" w:rsidRDefault="00277C87" w:rsidP="00D9390A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277C87" w:rsidRPr="00D9390A" w:rsidRDefault="00277C87" w:rsidP="00D9390A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70" w:type="dxa"/>
          </w:tcPr>
          <w:p w:rsidR="00277C87" w:rsidRPr="00D9390A" w:rsidRDefault="00277C87" w:rsidP="00D9390A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10</w:t>
            </w:r>
          </w:p>
        </w:tc>
        <w:tc>
          <w:tcPr>
            <w:tcW w:w="1072" w:type="dxa"/>
          </w:tcPr>
          <w:p w:rsidR="00277C87" w:rsidRPr="00D9390A" w:rsidRDefault="00277C87" w:rsidP="00D9390A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11</w:t>
            </w:r>
          </w:p>
        </w:tc>
        <w:tc>
          <w:tcPr>
            <w:tcW w:w="1078" w:type="dxa"/>
          </w:tcPr>
          <w:p w:rsidR="00277C87" w:rsidRPr="00D9390A" w:rsidRDefault="00277C87" w:rsidP="00D9390A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12</w:t>
            </w:r>
          </w:p>
        </w:tc>
        <w:tc>
          <w:tcPr>
            <w:tcW w:w="1077" w:type="dxa"/>
          </w:tcPr>
          <w:p w:rsidR="00277C87" w:rsidRPr="00D9390A" w:rsidRDefault="00277C87" w:rsidP="00D9390A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13</w:t>
            </w:r>
          </w:p>
        </w:tc>
        <w:tc>
          <w:tcPr>
            <w:tcW w:w="1036" w:type="dxa"/>
          </w:tcPr>
          <w:p w:rsidR="00277C87" w:rsidRPr="00D9390A" w:rsidRDefault="00277C87" w:rsidP="00D9390A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14</w:t>
            </w:r>
          </w:p>
        </w:tc>
        <w:tc>
          <w:tcPr>
            <w:tcW w:w="1050" w:type="dxa"/>
          </w:tcPr>
          <w:p w:rsidR="00277C87" w:rsidRPr="00D9390A" w:rsidRDefault="00277C87" w:rsidP="00D9390A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277C87" w:rsidRPr="00D9390A" w:rsidRDefault="00277C87" w:rsidP="00D9390A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277C87" w:rsidRPr="00D9390A" w:rsidTr="001D537A">
        <w:tc>
          <w:tcPr>
            <w:tcW w:w="576" w:type="dxa"/>
            <w:vMerge w:val="restart"/>
            <w:hideMark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 w:val="restart"/>
            <w:hideMark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lastRenderedPageBreak/>
              <w:t>Государ</w:t>
            </w:r>
            <w:r w:rsidR="00D9390A">
              <w:rPr>
                <w:rFonts w:ascii="Times New Roman" w:hAnsi="Times New Roman"/>
                <w:sz w:val="24"/>
                <w:szCs w:val="24"/>
              </w:rPr>
              <w:t>-</w:t>
            </w:r>
            <w:r w:rsidRPr="00D9390A">
              <w:rPr>
                <w:rFonts w:ascii="Times New Roman" w:hAnsi="Times New Roman"/>
                <w:sz w:val="24"/>
                <w:szCs w:val="24"/>
              </w:rPr>
              <w:t>ственная программа</w:t>
            </w:r>
          </w:p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hideMark/>
          </w:tcPr>
          <w:p w:rsid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Обеспечение жильем и коммунальными услугами населения Пензенской области </w:t>
            </w:r>
          </w:p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на</w:t>
            </w:r>
            <w:r w:rsidR="00D939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390A">
              <w:rPr>
                <w:rFonts w:ascii="Times New Roman" w:hAnsi="Times New Roman"/>
                <w:sz w:val="24"/>
                <w:szCs w:val="24"/>
              </w:rPr>
              <w:t>2014</w:t>
            </w:r>
            <w:r w:rsidR="00D939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390A">
              <w:rPr>
                <w:rFonts w:ascii="Times New Roman" w:hAnsi="Times New Roman"/>
                <w:sz w:val="24"/>
                <w:szCs w:val="24"/>
              </w:rPr>
              <w:t>-</w:t>
            </w:r>
            <w:r w:rsidR="00D939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390A">
              <w:rPr>
                <w:rFonts w:ascii="Times New Roman" w:hAnsi="Times New Roman"/>
                <w:sz w:val="24"/>
                <w:szCs w:val="24"/>
              </w:rPr>
              <w:t>2022 годы</w:t>
            </w:r>
          </w:p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665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130 861,2</w:t>
            </w:r>
          </w:p>
        </w:tc>
        <w:tc>
          <w:tcPr>
            <w:tcW w:w="1072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  <w:r w:rsidRPr="00D9390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265 267,4</w:t>
            </w:r>
          </w:p>
        </w:tc>
        <w:tc>
          <w:tcPr>
            <w:tcW w:w="1078" w:type="dxa"/>
            <w:hideMark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482 213,4</w:t>
            </w:r>
          </w:p>
        </w:tc>
        <w:tc>
          <w:tcPr>
            <w:tcW w:w="1077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  <w:r w:rsidRPr="00D9390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325 588,0</w:t>
            </w:r>
          </w:p>
        </w:tc>
        <w:tc>
          <w:tcPr>
            <w:tcW w:w="1036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197 658,0</w:t>
            </w:r>
          </w:p>
        </w:tc>
        <w:tc>
          <w:tcPr>
            <w:tcW w:w="1050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199 766,3</w:t>
            </w:r>
          </w:p>
        </w:tc>
        <w:tc>
          <w:tcPr>
            <w:tcW w:w="1050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201 952,6</w:t>
            </w:r>
          </w:p>
        </w:tc>
      </w:tr>
      <w:tr w:rsidR="00277C87" w:rsidRPr="00D9390A" w:rsidTr="001D537A">
        <w:tc>
          <w:tcPr>
            <w:tcW w:w="576" w:type="dxa"/>
            <w:vMerge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078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050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050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</w:tr>
      <w:tr w:rsidR="00277C87" w:rsidRPr="00D9390A" w:rsidTr="001D537A">
        <w:tc>
          <w:tcPr>
            <w:tcW w:w="576" w:type="dxa"/>
            <w:vMerge/>
            <w:hideMark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  <w:hideMark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  <w:hideMark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hideMark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 xml:space="preserve">Управление жилищно-коммунального хозяйства и гражданской защиты населения Пензенской </w:t>
            </w:r>
            <w:r w:rsidRPr="00D9390A">
              <w:rPr>
                <w:rFonts w:ascii="Times New Roman" w:hAnsi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665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277C87" w:rsidRPr="00D9390A" w:rsidRDefault="00277C87" w:rsidP="00D9390A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63 965,1</w:t>
            </w:r>
          </w:p>
        </w:tc>
        <w:tc>
          <w:tcPr>
            <w:tcW w:w="1072" w:type="dxa"/>
          </w:tcPr>
          <w:p w:rsidR="00277C87" w:rsidRPr="00D9390A" w:rsidRDefault="00277C87" w:rsidP="00D9390A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  <w:r w:rsidRPr="00D9390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142 086,2</w:t>
            </w:r>
          </w:p>
        </w:tc>
        <w:tc>
          <w:tcPr>
            <w:tcW w:w="1078" w:type="dxa"/>
            <w:hideMark/>
          </w:tcPr>
          <w:p w:rsidR="00277C87" w:rsidRPr="00D9390A" w:rsidRDefault="00277C87" w:rsidP="00D9390A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209 705,1</w:t>
            </w:r>
          </w:p>
        </w:tc>
        <w:tc>
          <w:tcPr>
            <w:tcW w:w="1077" w:type="dxa"/>
          </w:tcPr>
          <w:p w:rsidR="00277C87" w:rsidRPr="00D9390A" w:rsidRDefault="00277C87" w:rsidP="00D9390A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153 164,3</w:t>
            </w:r>
          </w:p>
        </w:tc>
        <w:tc>
          <w:tcPr>
            <w:tcW w:w="1036" w:type="dxa"/>
          </w:tcPr>
          <w:p w:rsidR="00277C87" w:rsidRPr="00D9390A" w:rsidRDefault="00277C87" w:rsidP="00D9390A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  <w:tc>
          <w:tcPr>
            <w:tcW w:w="1050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  <w:tc>
          <w:tcPr>
            <w:tcW w:w="1050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</w:tr>
      <w:tr w:rsidR="00277C87" w:rsidRPr="00D9390A" w:rsidTr="001D537A">
        <w:tc>
          <w:tcPr>
            <w:tcW w:w="576" w:type="dxa"/>
            <w:vMerge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277C87" w:rsidRPr="00D9390A" w:rsidRDefault="00277C87" w:rsidP="009C3D2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665" w:type="dxa"/>
          </w:tcPr>
          <w:p w:rsidR="00277C87" w:rsidRPr="00D9390A" w:rsidRDefault="00277C87" w:rsidP="009C3D2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9C3D2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277C87" w:rsidRPr="00D9390A" w:rsidRDefault="00277C87" w:rsidP="009C3D2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9C3D2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9C3D2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277C87" w:rsidRPr="00D9390A" w:rsidRDefault="00277C87" w:rsidP="009C3D2A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  <w:r w:rsidRPr="00D9390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15 850,1</w:t>
            </w:r>
          </w:p>
        </w:tc>
        <w:tc>
          <w:tcPr>
            <w:tcW w:w="1072" w:type="dxa"/>
          </w:tcPr>
          <w:p w:rsidR="00277C87" w:rsidRPr="00D9390A" w:rsidRDefault="00277C87" w:rsidP="009C3D2A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  <w:r w:rsidRPr="00D9390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11 594,0</w:t>
            </w:r>
          </w:p>
        </w:tc>
        <w:tc>
          <w:tcPr>
            <w:tcW w:w="1078" w:type="dxa"/>
          </w:tcPr>
          <w:p w:rsidR="00277C87" w:rsidRPr="00D9390A" w:rsidRDefault="00277C87" w:rsidP="009C3D2A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199 742,0</w:t>
            </w:r>
          </w:p>
        </w:tc>
        <w:tc>
          <w:tcPr>
            <w:tcW w:w="1077" w:type="dxa"/>
          </w:tcPr>
          <w:p w:rsidR="00277C87" w:rsidRPr="00D9390A" w:rsidRDefault="00277C87" w:rsidP="009C3D2A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117 500,0</w:t>
            </w:r>
          </w:p>
        </w:tc>
        <w:tc>
          <w:tcPr>
            <w:tcW w:w="1036" w:type="dxa"/>
          </w:tcPr>
          <w:p w:rsidR="00277C87" w:rsidRPr="00D9390A" w:rsidRDefault="00277C87" w:rsidP="009C3D2A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15 500,0</w:t>
            </w:r>
          </w:p>
        </w:tc>
        <w:tc>
          <w:tcPr>
            <w:tcW w:w="1050" w:type="dxa"/>
          </w:tcPr>
          <w:p w:rsidR="00277C87" w:rsidRPr="00D9390A" w:rsidRDefault="00277C87" w:rsidP="009C3D2A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15 500,0</w:t>
            </w:r>
          </w:p>
        </w:tc>
        <w:tc>
          <w:tcPr>
            <w:tcW w:w="1050" w:type="dxa"/>
          </w:tcPr>
          <w:p w:rsidR="00277C87" w:rsidRPr="00D9390A" w:rsidRDefault="00277C87" w:rsidP="009C3D2A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15 500,0</w:t>
            </w:r>
          </w:p>
        </w:tc>
      </w:tr>
      <w:tr w:rsidR="00277C87" w:rsidRPr="00D9390A" w:rsidTr="001D537A">
        <w:tc>
          <w:tcPr>
            <w:tcW w:w="576" w:type="dxa"/>
            <w:vMerge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277C87" w:rsidRPr="00D9390A" w:rsidRDefault="00277C87" w:rsidP="009C3D2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Департамент государственного имущества Пензенской области</w:t>
            </w:r>
          </w:p>
        </w:tc>
        <w:tc>
          <w:tcPr>
            <w:tcW w:w="665" w:type="dxa"/>
          </w:tcPr>
          <w:p w:rsidR="00277C87" w:rsidRPr="00D9390A" w:rsidRDefault="00277C87" w:rsidP="009C3D2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77C87" w:rsidRPr="00D9390A" w:rsidRDefault="00277C87" w:rsidP="009C3D2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D9390A" w:rsidRDefault="00277C87" w:rsidP="009C3D2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77C87" w:rsidRPr="00D9390A" w:rsidRDefault="00277C87" w:rsidP="009C3D2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77C87" w:rsidRPr="00D9390A" w:rsidRDefault="00277C87" w:rsidP="009C3D2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277C87" w:rsidRPr="00D9390A" w:rsidRDefault="00277C87" w:rsidP="009C3D2A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277C87" w:rsidRPr="00D9390A" w:rsidRDefault="00277C87" w:rsidP="009C3D2A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60 000,0</w:t>
            </w:r>
          </w:p>
        </w:tc>
        <w:tc>
          <w:tcPr>
            <w:tcW w:w="1078" w:type="dxa"/>
          </w:tcPr>
          <w:p w:rsidR="00277C87" w:rsidRPr="00D9390A" w:rsidRDefault="00277C87" w:rsidP="009C3D2A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16 789,1</w:t>
            </w:r>
          </w:p>
        </w:tc>
        <w:tc>
          <w:tcPr>
            <w:tcW w:w="1077" w:type="dxa"/>
          </w:tcPr>
          <w:p w:rsidR="00277C87" w:rsidRPr="00D9390A" w:rsidRDefault="00277C87" w:rsidP="009C3D2A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</w:tcPr>
          <w:p w:rsidR="00277C87" w:rsidRPr="00D9390A" w:rsidRDefault="00277C87" w:rsidP="009C3D2A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277C87" w:rsidRPr="00D9390A" w:rsidRDefault="00277C87" w:rsidP="009C3D2A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277C87" w:rsidRPr="00D9390A" w:rsidRDefault="00277C87" w:rsidP="009C3D2A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</w:t>
            </w:r>
          </w:p>
        </w:tc>
      </w:tr>
      <w:tr w:rsidR="00277C87" w:rsidRPr="00D9390A" w:rsidTr="001D537A">
        <w:tc>
          <w:tcPr>
            <w:tcW w:w="576" w:type="dxa"/>
            <w:vMerge/>
            <w:hideMark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  <w:hideMark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  <w:hideMark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hideMark/>
          </w:tcPr>
          <w:p w:rsidR="001D537A" w:rsidRDefault="00277C87" w:rsidP="009C3D2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 xml:space="preserve">Управление государственной инспекции </w:t>
            </w:r>
          </w:p>
          <w:p w:rsidR="001D537A" w:rsidRDefault="00277C87" w:rsidP="009C3D2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 xml:space="preserve">в жилищной, строительной сферах и </w:t>
            </w:r>
          </w:p>
          <w:p w:rsidR="001D537A" w:rsidRDefault="00277C87" w:rsidP="009C3D2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 xml:space="preserve">по надзору </w:t>
            </w:r>
          </w:p>
          <w:p w:rsidR="00277C87" w:rsidRPr="00D9390A" w:rsidRDefault="00277C87" w:rsidP="009C3D2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за техническим состоянием самоходных машин и других видов техники Пензенской области</w:t>
            </w:r>
          </w:p>
        </w:tc>
        <w:tc>
          <w:tcPr>
            <w:tcW w:w="665" w:type="dxa"/>
          </w:tcPr>
          <w:p w:rsidR="00277C87" w:rsidRPr="00D9390A" w:rsidRDefault="00277C87" w:rsidP="009C3D2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9C3D2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277C87" w:rsidRPr="00D9390A" w:rsidRDefault="00277C87" w:rsidP="009C3D2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9C3D2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9C3D2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277C87" w:rsidRPr="00D9390A" w:rsidRDefault="00277C87" w:rsidP="009C3D2A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51 046,0</w:t>
            </w:r>
          </w:p>
        </w:tc>
        <w:tc>
          <w:tcPr>
            <w:tcW w:w="1072" w:type="dxa"/>
          </w:tcPr>
          <w:p w:rsidR="00277C87" w:rsidRPr="00D9390A" w:rsidRDefault="00277C87" w:rsidP="009C3D2A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51 587,2</w:t>
            </w:r>
          </w:p>
        </w:tc>
        <w:tc>
          <w:tcPr>
            <w:tcW w:w="1078" w:type="dxa"/>
            <w:hideMark/>
          </w:tcPr>
          <w:p w:rsidR="00277C87" w:rsidRPr="00D9390A" w:rsidRDefault="00277C87" w:rsidP="009C3D2A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55 977,2</w:t>
            </w:r>
          </w:p>
        </w:tc>
        <w:tc>
          <w:tcPr>
            <w:tcW w:w="1077" w:type="dxa"/>
            <w:hideMark/>
          </w:tcPr>
          <w:p w:rsidR="00277C87" w:rsidRPr="00D9390A" w:rsidRDefault="00277C87" w:rsidP="009C3D2A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54 923,7</w:t>
            </w:r>
          </w:p>
        </w:tc>
        <w:tc>
          <w:tcPr>
            <w:tcW w:w="1036" w:type="dxa"/>
            <w:hideMark/>
          </w:tcPr>
          <w:p w:rsidR="00277C87" w:rsidRPr="00D9390A" w:rsidRDefault="00277C87" w:rsidP="009C3D2A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56 982,0</w:t>
            </w:r>
          </w:p>
        </w:tc>
        <w:tc>
          <w:tcPr>
            <w:tcW w:w="1050" w:type="dxa"/>
          </w:tcPr>
          <w:p w:rsidR="00277C87" w:rsidRPr="00D9390A" w:rsidRDefault="00277C87" w:rsidP="009C3D2A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59 090,3</w:t>
            </w:r>
          </w:p>
        </w:tc>
        <w:tc>
          <w:tcPr>
            <w:tcW w:w="1050" w:type="dxa"/>
          </w:tcPr>
          <w:p w:rsidR="00277C87" w:rsidRPr="00D9390A" w:rsidRDefault="00277C87" w:rsidP="009C3D2A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  <w:tr w:rsidR="00277C87" w:rsidRPr="00D9390A" w:rsidTr="001D537A">
        <w:tc>
          <w:tcPr>
            <w:tcW w:w="576" w:type="dxa"/>
            <w:vMerge w:val="restart"/>
            <w:hideMark/>
          </w:tcPr>
          <w:p w:rsidR="00277C87" w:rsidRPr="00D9390A" w:rsidRDefault="00277C87" w:rsidP="009C3D2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68" w:type="dxa"/>
            <w:vMerge w:val="restart"/>
            <w:hideMark/>
          </w:tcPr>
          <w:p w:rsidR="00277C87" w:rsidRPr="00D9390A" w:rsidRDefault="00277C87" w:rsidP="009C3D2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Подпрог</w:t>
            </w:r>
            <w:r w:rsidR="00D9390A">
              <w:rPr>
                <w:rFonts w:ascii="Times New Roman" w:hAnsi="Times New Roman"/>
                <w:sz w:val="24"/>
                <w:szCs w:val="24"/>
              </w:rPr>
              <w:t>-</w:t>
            </w:r>
            <w:r w:rsidRPr="00D9390A">
              <w:rPr>
                <w:rFonts w:ascii="Times New Roman" w:hAnsi="Times New Roman"/>
                <w:sz w:val="24"/>
                <w:szCs w:val="24"/>
              </w:rPr>
              <w:t>рамма 1.</w:t>
            </w:r>
          </w:p>
        </w:tc>
        <w:tc>
          <w:tcPr>
            <w:tcW w:w="2126" w:type="dxa"/>
            <w:vMerge w:val="restart"/>
            <w:hideMark/>
          </w:tcPr>
          <w:p w:rsidR="00277C87" w:rsidRPr="00D9390A" w:rsidRDefault="00277C87" w:rsidP="009C3D2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Комплексная программа модернизации и реформирования жилищно-коммунального хозяйства Пензенской области</w:t>
            </w:r>
          </w:p>
        </w:tc>
        <w:tc>
          <w:tcPr>
            <w:tcW w:w="1984" w:type="dxa"/>
            <w:hideMark/>
          </w:tcPr>
          <w:p w:rsidR="00277C87" w:rsidRPr="00D9390A" w:rsidRDefault="00277C87" w:rsidP="009C3D2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</w:tcPr>
          <w:p w:rsidR="00277C87" w:rsidRPr="00D9390A" w:rsidRDefault="00277C87" w:rsidP="009C3D2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9C3D2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277C87" w:rsidRPr="00D9390A" w:rsidRDefault="00277C87" w:rsidP="009C3D2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9C3D2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9C3D2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277C87" w:rsidRPr="00D9390A" w:rsidRDefault="00277C87" w:rsidP="009C3D2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63 965,1</w:t>
            </w:r>
          </w:p>
        </w:tc>
        <w:tc>
          <w:tcPr>
            <w:tcW w:w="1072" w:type="dxa"/>
          </w:tcPr>
          <w:p w:rsidR="00277C87" w:rsidRPr="00D9390A" w:rsidRDefault="00277C87" w:rsidP="009C3D2A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142 086,2</w:t>
            </w:r>
          </w:p>
        </w:tc>
        <w:tc>
          <w:tcPr>
            <w:tcW w:w="1078" w:type="dxa"/>
            <w:hideMark/>
          </w:tcPr>
          <w:p w:rsidR="00277C87" w:rsidRPr="00D9390A" w:rsidRDefault="00277C87" w:rsidP="009C3D2A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209 705,1</w:t>
            </w:r>
          </w:p>
        </w:tc>
        <w:tc>
          <w:tcPr>
            <w:tcW w:w="1077" w:type="dxa"/>
            <w:hideMark/>
          </w:tcPr>
          <w:p w:rsidR="00277C87" w:rsidRPr="00D9390A" w:rsidRDefault="00277C87" w:rsidP="009C3D2A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153 164,3</w:t>
            </w:r>
          </w:p>
        </w:tc>
        <w:tc>
          <w:tcPr>
            <w:tcW w:w="1036" w:type="dxa"/>
            <w:hideMark/>
          </w:tcPr>
          <w:p w:rsidR="00277C87" w:rsidRPr="00D9390A" w:rsidRDefault="00277C87" w:rsidP="009C3D2A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  <w:tc>
          <w:tcPr>
            <w:tcW w:w="1050" w:type="dxa"/>
          </w:tcPr>
          <w:p w:rsidR="00277C87" w:rsidRPr="00D9390A" w:rsidRDefault="00277C87" w:rsidP="009C3D2A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  <w:tc>
          <w:tcPr>
            <w:tcW w:w="1050" w:type="dxa"/>
          </w:tcPr>
          <w:p w:rsidR="00277C87" w:rsidRPr="00D9390A" w:rsidRDefault="00277C87" w:rsidP="009C3D2A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</w:tr>
      <w:tr w:rsidR="00277C87" w:rsidRPr="00D9390A" w:rsidTr="001D537A">
        <w:tc>
          <w:tcPr>
            <w:tcW w:w="576" w:type="dxa"/>
            <w:vMerge/>
          </w:tcPr>
          <w:p w:rsidR="00277C87" w:rsidRPr="00D9390A" w:rsidRDefault="00277C87" w:rsidP="009C3D2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277C87" w:rsidRPr="00D9390A" w:rsidRDefault="00277C87" w:rsidP="009C3D2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77C87" w:rsidRPr="00D9390A" w:rsidRDefault="00277C87" w:rsidP="009C3D2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7C87" w:rsidRPr="00D9390A" w:rsidRDefault="00277C87" w:rsidP="009C3D2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277C87" w:rsidRPr="00D9390A" w:rsidRDefault="00277C87" w:rsidP="009C3D2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9C3D2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277C87" w:rsidRPr="00D9390A" w:rsidRDefault="00277C87" w:rsidP="009C3D2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9C3D2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9C3D2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277C87" w:rsidRPr="00D9390A" w:rsidRDefault="00277C87" w:rsidP="009C3D2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277C87" w:rsidRPr="00D9390A" w:rsidRDefault="00277C87" w:rsidP="009C3D2A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277C87" w:rsidRPr="00D9390A" w:rsidRDefault="00277C87" w:rsidP="009C3D2A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277C87" w:rsidRPr="00D9390A" w:rsidRDefault="00277C87" w:rsidP="009C3D2A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277C87" w:rsidRPr="00D9390A" w:rsidRDefault="00277C87" w:rsidP="009C3D2A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277C87" w:rsidRPr="00D9390A" w:rsidRDefault="00277C87" w:rsidP="009C3D2A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277C87" w:rsidRPr="00D9390A" w:rsidRDefault="00277C87" w:rsidP="009C3D2A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</w:tr>
      <w:tr w:rsidR="00277C87" w:rsidRPr="00D9390A" w:rsidTr="001D537A">
        <w:tc>
          <w:tcPr>
            <w:tcW w:w="576" w:type="dxa"/>
            <w:vMerge/>
          </w:tcPr>
          <w:p w:rsidR="00277C87" w:rsidRPr="00D9390A" w:rsidRDefault="00277C87" w:rsidP="009C3D2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277C87" w:rsidRPr="00D9390A" w:rsidRDefault="00277C87" w:rsidP="009C3D2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77C87" w:rsidRPr="00D9390A" w:rsidRDefault="00277C87" w:rsidP="009C3D2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7C87" w:rsidRPr="00D9390A" w:rsidRDefault="00277C87" w:rsidP="009C3D2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 xml:space="preserve">Управление жилищно-коммунального хозяйства и гражданской защиты населения Пензенской </w:t>
            </w:r>
            <w:r w:rsidRPr="00D9390A">
              <w:rPr>
                <w:rFonts w:ascii="Times New Roman" w:hAnsi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665" w:type="dxa"/>
          </w:tcPr>
          <w:p w:rsidR="00277C87" w:rsidRPr="00D9390A" w:rsidRDefault="00277C87" w:rsidP="009C3D2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9C3D2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277C87" w:rsidRPr="00D9390A" w:rsidRDefault="00277C87" w:rsidP="009C3D2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9C3D2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9C3D2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277C87" w:rsidRPr="00D9390A" w:rsidRDefault="00277C87" w:rsidP="009C3D2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63 965,1</w:t>
            </w:r>
          </w:p>
        </w:tc>
        <w:tc>
          <w:tcPr>
            <w:tcW w:w="1072" w:type="dxa"/>
          </w:tcPr>
          <w:p w:rsidR="00277C87" w:rsidRPr="00D9390A" w:rsidRDefault="00277C87" w:rsidP="009C3D2A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142 086,2</w:t>
            </w:r>
          </w:p>
        </w:tc>
        <w:tc>
          <w:tcPr>
            <w:tcW w:w="1078" w:type="dxa"/>
          </w:tcPr>
          <w:p w:rsidR="00277C87" w:rsidRPr="00D9390A" w:rsidRDefault="00277C87" w:rsidP="009C3D2A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209 705,1</w:t>
            </w:r>
          </w:p>
        </w:tc>
        <w:tc>
          <w:tcPr>
            <w:tcW w:w="1077" w:type="dxa"/>
          </w:tcPr>
          <w:p w:rsidR="00277C87" w:rsidRPr="00D9390A" w:rsidRDefault="00277C87" w:rsidP="009C3D2A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153 164,3</w:t>
            </w:r>
          </w:p>
        </w:tc>
        <w:tc>
          <w:tcPr>
            <w:tcW w:w="1036" w:type="dxa"/>
          </w:tcPr>
          <w:p w:rsidR="00277C87" w:rsidRPr="00D9390A" w:rsidRDefault="00277C87" w:rsidP="009C3D2A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  <w:tc>
          <w:tcPr>
            <w:tcW w:w="1050" w:type="dxa"/>
          </w:tcPr>
          <w:p w:rsidR="00277C87" w:rsidRPr="00D9390A" w:rsidRDefault="00277C87" w:rsidP="009C3D2A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  <w:tc>
          <w:tcPr>
            <w:tcW w:w="1050" w:type="dxa"/>
          </w:tcPr>
          <w:p w:rsidR="00277C87" w:rsidRPr="00D9390A" w:rsidRDefault="00277C87" w:rsidP="009C3D2A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</w:tr>
      <w:tr w:rsidR="00277C87" w:rsidRPr="00D9390A" w:rsidTr="001D537A">
        <w:tc>
          <w:tcPr>
            <w:tcW w:w="576" w:type="dxa"/>
            <w:vMerge w:val="restart"/>
            <w:hideMark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1268" w:type="dxa"/>
            <w:vMerge w:val="restart"/>
            <w:hideMark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Основное мероприя</w:t>
            </w:r>
            <w:r w:rsidR="001D537A">
              <w:rPr>
                <w:rFonts w:ascii="Times New Roman" w:hAnsi="Times New Roman"/>
                <w:sz w:val="24"/>
                <w:szCs w:val="24"/>
              </w:rPr>
              <w:t>-</w:t>
            </w:r>
            <w:r w:rsidRPr="00D9390A">
              <w:rPr>
                <w:rFonts w:ascii="Times New Roman" w:hAnsi="Times New Roman"/>
                <w:sz w:val="24"/>
                <w:szCs w:val="24"/>
              </w:rPr>
              <w:t>тие 1.1.</w:t>
            </w:r>
          </w:p>
        </w:tc>
        <w:tc>
          <w:tcPr>
            <w:tcW w:w="2126" w:type="dxa"/>
            <w:vMerge w:val="restart"/>
            <w:hideMark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Водоотведение</w:t>
            </w:r>
          </w:p>
        </w:tc>
        <w:tc>
          <w:tcPr>
            <w:tcW w:w="1984" w:type="dxa"/>
            <w:hideMark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  <w:highlight w:val="green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6 032,4</w:t>
            </w:r>
          </w:p>
        </w:tc>
        <w:tc>
          <w:tcPr>
            <w:tcW w:w="1072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3 241,7</w:t>
            </w:r>
          </w:p>
        </w:tc>
        <w:tc>
          <w:tcPr>
            <w:tcW w:w="1078" w:type="dxa"/>
            <w:hideMark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14 376,0</w:t>
            </w:r>
          </w:p>
        </w:tc>
        <w:tc>
          <w:tcPr>
            <w:tcW w:w="1077" w:type="dxa"/>
            <w:hideMark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  <w:hideMark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277C87" w:rsidRPr="00D9390A" w:rsidTr="001D537A">
        <w:tc>
          <w:tcPr>
            <w:tcW w:w="576" w:type="dxa"/>
            <w:vMerge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  <w:highlight w:val="green"/>
              </w:rPr>
            </w:pPr>
          </w:p>
        </w:tc>
        <w:tc>
          <w:tcPr>
            <w:tcW w:w="1072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277C87" w:rsidRPr="00D9390A" w:rsidTr="001D537A">
        <w:tc>
          <w:tcPr>
            <w:tcW w:w="576" w:type="dxa"/>
            <w:vMerge/>
            <w:hideMark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  <w:hideMark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  <w:hideMark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hideMark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5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  <w:highlight w:val="green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6 032,4</w:t>
            </w:r>
          </w:p>
        </w:tc>
        <w:tc>
          <w:tcPr>
            <w:tcW w:w="1072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3 241,7</w:t>
            </w:r>
          </w:p>
        </w:tc>
        <w:tc>
          <w:tcPr>
            <w:tcW w:w="1078" w:type="dxa"/>
            <w:hideMark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14 376,0</w:t>
            </w:r>
          </w:p>
        </w:tc>
        <w:tc>
          <w:tcPr>
            <w:tcW w:w="1077" w:type="dxa"/>
            <w:hideMark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  <w:hideMark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277C87" w:rsidRPr="00D9390A" w:rsidTr="001D537A">
        <w:tc>
          <w:tcPr>
            <w:tcW w:w="576" w:type="dxa"/>
            <w:vMerge w:val="restart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268" w:type="dxa"/>
            <w:vMerge w:val="restart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Основное мероприя</w:t>
            </w:r>
            <w:r w:rsidR="001D537A">
              <w:rPr>
                <w:rFonts w:ascii="Times New Roman" w:hAnsi="Times New Roman"/>
                <w:sz w:val="24"/>
                <w:szCs w:val="24"/>
              </w:rPr>
              <w:t>-</w:t>
            </w:r>
            <w:r w:rsidRPr="00D9390A">
              <w:rPr>
                <w:rFonts w:ascii="Times New Roman" w:hAnsi="Times New Roman"/>
                <w:sz w:val="24"/>
                <w:szCs w:val="24"/>
              </w:rPr>
              <w:t>тие 1.2.</w:t>
            </w:r>
          </w:p>
        </w:tc>
        <w:tc>
          <w:tcPr>
            <w:tcW w:w="2126" w:type="dxa"/>
            <w:vMerge w:val="restart"/>
          </w:tcPr>
          <w:p w:rsidR="001D537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Совершенствова</w:t>
            </w:r>
            <w:r w:rsidR="001D537A">
              <w:rPr>
                <w:rFonts w:ascii="Times New Roman" w:hAnsi="Times New Roman"/>
                <w:sz w:val="24"/>
                <w:szCs w:val="24"/>
              </w:rPr>
              <w:t>-</w:t>
            </w:r>
            <w:r w:rsidRPr="00D9390A">
              <w:rPr>
                <w:rFonts w:ascii="Times New Roman" w:hAnsi="Times New Roman"/>
                <w:sz w:val="24"/>
                <w:szCs w:val="24"/>
              </w:rPr>
              <w:t xml:space="preserve">ние систем теплоснабжения </w:t>
            </w:r>
          </w:p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в населенных пунктах Пензенской области</w:t>
            </w:r>
          </w:p>
        </w:tc>
        <w:tc>
          <w:tcPr>
            <w:tcW w:w="1984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119,9</w:t>
            </w:r>
          </w:p>
        </w:tc>
        <w:tc>
          <w:tcPr>
            <w:tcW w:w="1078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22 700,0</w:t>
            </w:r>
          </w:p>
        </w:tc>
        <w:tc>
          <w:tcPr>
            <w:tcW w:w="1077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036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050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050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</w:tr>
      <w:tr w:rsidR="00277C87" w:rsidRPr="00D9390A" w:rsidTr="001D537A">
        <w:tc>
          <w:tcPr>
            <w:tcW w:w="576" w:type="dxa"/>
            <w:vMerge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277C87" w:rsidRPr="00D9390A" w:rsidTr="001D537A">
        <w:tc>
          <w:tcPr>
            <w:tcW w:w="576" w:type="dxa"/>
            <w:vMerge/>
            <w:hideMark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hideMark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5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119,9</w:t>
            </w:r>
          </w:p>
        </w:tc>
        <w:tc>
          <w:tcPr>
            <w:tcW w:w="1078" w:type="dxa"/>
            <w:hideMark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22 700,0</w:t>
            </w:r>
          </w:p>
        </w:tc>
        <w:tc>
          <w:tcPr>
            <w:tcW w:w="1077" w:type="dxa"/>
            <w:hideMark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036" w:type="dxa"/>
            <w:hideMark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050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050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</w:tr>
      <w:tr w:rsidR="00277C87" w:rsidRPr="00D9390A" w:rsidTr="001D537A">
        <w:tc>
          <w:tcPr>
            <w:tcW w:w="576" w:type="dxa"/>
            <w:vMerge w:val="restart"/>
            <w:hideMark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1268" w:type="dxa"/>
            <w:vMerge w:val="restart"/>
            <w:hideMark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Основное мероприя</w:t>
            </w:r>
            <w:r w:rsidR="001D537A">
              <w:rPr>
                <w:rFonts w:ascii="Times New Roman" w:hAnsi="Times New Roman"/>
                <w:sz w:val="24"/>
                <w:szCs w:val="24"/>
              </w:rPr>
              <w:t>-</w:t>
            </w:r>
            <w:r w:rsidRPr="00D9390A">
              <w:rPr>
                <w:rFonts w:ascii="Times New Roman" w:hAnsi="Times New Roman"/>
                <w:sz w:val="24"/>
                <w:szCs w:val="24"/>
              </w:rPr>
              <w:t>тие 1.3.</w:t>
            </w:r>
          </w:p>
        </w:tc>
        <w:tc>
          <w:tcPr>
            <w:tcW w:w="2126" w:type="dxa"/>
            <w:vMerge w:val="restart"/>
            <w:hideMark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Чистая вода</w:t>
            </w:r>
          </w:p>
        </w:tc>
        <w:tc>
          <w:tcPr>
            <w:tcW w:w="1984" w:type="dxa"/>
            <w:hideMark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15 433,0</w:t>
            </w:r>
          </w:p>
        </w:tc>
        <w:tc>
          <w:tcPr>
            <w:tcW w:w="1072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32 762,3</w:t>
            </w:r>
          </w:p>
        </w:tc>
        <w:tc>
          <w:tcPr>
            <w:tcW w:w="1078" w:type="dxa"/>
            <w:hideMark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  <w:highlight w:val="yellow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85 624,0</w:t>
            </w:r>
          </w:p>
        </w:tc>
        <w:tc>
          <w:tcPr>
            <w:tcW w:w="1077" w:type="dxa"/>
            <w:hideMark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036" w:type="dxa"/>
            <w:hideMark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050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050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</w:tr>
      <w:tr w:rsidR="00277C87" w:rsidRPr="00D9390A" w:rsidTr="001D537A">
        <w:tc>
          <w:tcPr>
            <w:tcW w:w="576" w:type="dxa"/>
            <w:vMerge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078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277C87" w:rsidRPr="00D9390A" w:rsidTr="001D537A">
        <w:tc>
          <w:tcPr>
            <w:tcW w:w="576" w:type="dxa"/>
            <w:vMerge/>
            <w:hideMark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hideMark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1D537A" w:rsidRDefault="00277C87" w:rsidP="009C3D2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  <w:p w:rsidR="009C3D2A" w:rsidRPr="001D537A" w:rsidRDefault="009C3D2A" w:rsidP="009C3D2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65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277C87" w:rsidRPr="00D9390A" w:rsidRDefault="00277C87" w:rsidP="001D537A">
            <w:pPr>
              <w:widowControl/>
              <w:spacing w:after="200"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15 433,0</w:t>
            </w:r>
          </w:p>
        </w:tc>
        <w:tc>
          <w:tcPr>
            <w:tcW w:w="1072" w:type="dxa"/>
          </w:tcPr>
          <w:p w:rsidR="00277C87" w:rsidRPr="00D9390A" w:rsidRDefault="00277C87" w:rsidP="001D537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32 762,3</w:t>
            </w:r>
          </w:p>
        </w:tc>
        <w:tc>
          <w:tcPr>
            <w:tcW w:w="1078" w:type="dxa"/>
            <w:hideMark/>
          </w:tcPr>
          <w:p w:rsidR="00277C87" w:rsidRPr="00D9390A" w:rsidRDefault="00277C87" w:rsidP="001D537A">
            <w:pPr>
              <w:widowControl/>
              <w:spacing w:after="200"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85 624,0</w:t>
            </w:r>
          </w:p>
        </w:tc>
        <w:tc>
          <w:tcPr>
            <w:tcW w:w="1077" w:type="dxa"/>
            <w:hideMark/>
          </w:tcPr>
          <w:p w:rsidR="00277C87" w:rsidRPr="00D9390A" w:rsidRDefault="00277C87" w:rsidP="001D537A">
            <w:pPr>
              <w:widowControl/>
              <w:spacing w:after="200"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036" w:type="dxa"/>
            <w:hideMark/>
          </w:tcPr>
          <w:p w:rsidR="00277C87" w:rsidRPr="00D9390A" w:rsidRDefault="00277C87" w:rsidP="001D537A">
            <w:pPr>
              <w:widowControl/>
              <w:spacing w:after="200"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050" w:type="dxa"/>
          </w:tcPr>
          <w:p w:rsidR="00277C87" w:rsidRPr="00D9390A" w:rsidRDefault="00277C87" w:rsidP="001D537A">
            <w:pPr>
              <w:widowControl/>
              <w:spacing w:after="200"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050" w:type="dxa"/>
          </w:tcPr>
          <w:p w:rsidR="00277C87" w:rsidRPr="00D9390A" w:rsidRDefault="00277C87" w:rsidP="001D537A">
            <w:pPr>
              <w:widowControl/>
              <w:spacing w:after="200"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</w:tr>
      <w:tr w:rsidR="00277C87" w:rsidRPr="00D9390A" w:rsidTr="001D537A">
        <w:tc>
          <w:tcPr>
            <w:tcW w:w="576" w:type="dxa"/>
            <w:vMerge w:val="restart"/>
            <w:noWrap/>
            <w:hideMark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1268" w:type="dxa"/>
            <w:vMerge w:val="restart"/>
            <w:noWrap/>
            <w:hideMark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Основное мероприя</w:t>
            </w:r>
            <w:r w:rsidR="001D537A">
              <w:rPr>
                <w:rFonts w:ascii="Times New Roman" w:hAnsi="Times New Roman"/>
                <w:sz w:val="24"/>
                <w:szCs w:val="24"/>
              </w:rPr>
              <w:t>-</w:t>
            </w:r>
            <w:r w:rsidRPr="00D9390A">
              <w:rPr>
                <w:rFonts w:ascii="Times New Roman" w:hAnsi="Times New Roman"/>
                <w:sz w:val="24"/>
                <w:szCs w:val="24"/>
              </w:rPr>
              <w:t>тие 1.4.</w:t>
            </w:r>
          </w:p>
        </w:tc>
        <w:tc>
          <w:tcPr>
            <w:tcW w:w="2126" w:type="dxa"/>
            <w:vMerge w:val="restart"/>
            <w:hideMark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Благоустройство населенных пунктов Пензенской области</w:t>
            </w:r>
          </w:p>
        </w:tc>
        <w:tc>
          <w:tcPr>
            <w:tcW w:w="1984" w:type="dxa"/>
            <w:hideMark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26 231,4</w:t>
            </w:r>
          </w:p>
        </w:tc>
        <w:tc>
          <w:tcPr>
            <w:tcW w:w="1078" w:type="dxa"/>
            <w:hideMark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36 695,9</w:t>
            </w:r>
          </w:p>
        </w:tc>
        <w:tc>
          <w:tcPr>
            <w:tcW w:w="1077" w:type="dxa"/>
            <w:hideMark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58 960,0</w:t>
            </w:r>
          </w:p>
        </w:tc>
        <w:tc>
          <w:tcPr>
            <w:tcW w:w="1036" w:type="dxa"/>
            <w:hideMark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1050" w:type="dxa"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1050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</w:tr>
      <w:tr w:rsidR="00277C87" w:rsidRPr="00D9390A" w:rsidTr="001D537A">
        <w:tc>
          <w:tcPr>
            <w:tcW w:w="576" w:type="dxa"/>
            <w:vMerge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277C87" w:rsidRPr="00D9390A" w:rsidTr="001D537A">
        <w:tc>
          <w:tcPr>
            <w:tcW w:w="576" w:type="dxa"/>
            <w:vMerge/>
            <w:hideMark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hideMark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5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26 231,4</w:t>
            </w:r>
          </w:p>
        </w:tc>
        <w:tc>
          <w:tcPr>
            <w:tcW w:w="1078" w:type="dxa"/>
            <w:hideMark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36 695,9</w:t>
            </w:r>
          </w:p>
        </w:tc>
        <w:tc>
          <w:tcPr>
            <w:tcW w:w="1077" w:type="dxa"/>
            <w:hideMark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58 960,0</w:t>
            </w:r>
          </w:p>
        </w:tc>
        <w:tc>
          <w:tcPr>
            <w:tcW w:w="1036" w:type="dxa"/>
            <w:hideMark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1050" w:type="dxa"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1050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</w:tr>
      <w:tr w:rsidR="00277C87" w:rsidRPr="00D9390A" w:rsidTr="001D537A">
        <w:tc>
          <w:tcPr>
            <w:tcW w:w="576" w:type="dxa"/>
            <w:vMerge w:val="restart"/>
            <w:hideMark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1268" w:type="dxa"/>
            <w:vMerge w:val="restart"/>
            <w:hideMark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Основное мероприя</w:t>
            </w:r>
            <w:r w:rsidR="00150A8A">
              <w:rPr>
                <w:rFonts w:ascii="Times New Roman" w:hAnsi="Times New Roman"/>
                <w:sz w:val="24"/>
                <w:szCs w:val="24"/>
              </w:rPr>
              <w:t>-</w:t>
            </w:r>
            <w:r w:rsidRPr="00D9390A">
              <w:rPr>
                <w:rFonts w:ascii="Times New Roman" w:hAnsi="Times New Roman"/>
                <w:sz w:val="24"/>
                <w:szCs w:val="24"/>
              </w:rPr>
              <w:t>тие 1.5.</w:t>
            </w:r>
          </w:p>
        </w:tc>
        <w:tc>
          <w:tcPr>
            <w:tcW w:w="2126" w:type="dxa"/>
            <w:vMerge w:val="restart"/>
            <w:hideMark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Развитие жилищно-коммунального хозяйства Пензенской области</w:t>
            </w:r>
          </w:p>
        </w:tc>
        <w:tc>
          <w:tcPr>
            <w:tcW w:w="1984" w:type="dxa"/>
            <w:hideMark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42 499,7</w:t>
            </w:r>
          </w:p>
        </w:tc>
        <w:tc>
          <w:tcPr>
            <w:tcW w:w="1072" w:type="dxa"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45 343,6</w:t>
            </w:r>
          </w:p>
        </w:tc>
        <w:tc>
          <w:tcPr>
            <w:tcW w:w="1078" w:type="dxa"/>
            <w:hideMark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50 309,2</w:t>
            </w:r>
          </w:p>
        </w:tc>
        <w:tc>
          <w:tcPr>
            <w:tcW w:w="1077" w:type="dxa"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50 214,3</w:t>
            </w:r>
          </w:p>
        </w:tc>
        <w:tc>
          <w:tcPr>
            <w:tcW w:w="1036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51 876,0</w:t>
            </w:r>
          </w:p>
        </w:tc>
        <w:tc>
          <w:tcPr>
            <w:tcW w:w="1050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51 876,0</w:t>
            </w:r>
          </w:p>
        </w:tc>
        <w:tc>
          <w:tcPr>
            <w:tcW w:w="1050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51 876,0</w:t>
            </w:r>
          </w:p>
        </w:tc>
      </w:tr>
      <w:tr w:rsidR="00277C87" w:rsidRPr="00D9390A" w:rsidTr="001D537A">
        <w:tc>
          <w:tcPr>
            <w:tcW w:w="576" w:type="dxa"/>
            <w:vMerge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277C87" w:rsidRPr="00D9390A" w:rsidTr="001D537A">
        <w:tc>
          <w:tcPr>
            <w:tcW w:w="576" w:type="dxa"/>
            <w:vMerge/>
            <w:hideMark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hideMark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5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42 499,7</w:t>
            </w:r>
          </w:p>
        </w:tc>
        <w:tc>
          <w:tcPr>
            <w:tcW w:w="1072" w:type="dxa"/>
            <w:noWrap/>
            <w:hideMark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45 343,6</w:t>
            </w:r>
          </w:p>
        </w:tc>
        <w:tc>
          <w:tcPr>
            <w:tcW w:w="1078" w:type="dxa"/>
            <w:noWrap/>
            <w:hideMark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50 309,2</w:t>
            </w:r>
          </w:p>
        </w:tc>
        <w:tc>
          <w:tcPr>
            <w:tcW w:w="1077" w:type="dxa"/>
            <w:noWrap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50 214,3</w:t>
            </w:r>
          </w:p>
        </w:tc>
        <w:tc>
          <w:tcPr>
            <w:tcW w:w="1036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51 876,0</w:t>
            </w:r>
          </w:p>
        </w:tc>
        <w:tc>
          <w:tcPr>
            <w:tcW w:w="1050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51 876,0</w:t>
            </w:r>
          </w:p>
        </w:tc>
        <w:tc>
          <w:tcPr>
            <w:tcW w:w="1050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51 876,0</w:t>
            </w:r>
          </w:p>
        </w:tc>
      </w:tr>
      <w:tr w:rsidR="00277C87" w:rsidRPr="00D9390A" w:rsidTr="001D537A">
        <w:tc>
          <w:tcPr>
            <w:tcW w:w="576" w:type="dxa"/>
            <w:vMerge w:val="restart"/>
          </w:tcPr>
          <w:p w:rsidR="00277C87" w:rsidRPr="00D9390A" w:rsidRDefault="00277C87" w:rsidP="00150A8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color w:val="000000"/>
                <w:sz w:val="24"/>
                <w:szCs w:val="24"/>
              </w:rPr>
              <w:t>1.6.</w:t>
            </w:r>
          </w:p>
          <w:p w:rsidR="00277C87" w:rsidRPr="00D9390A" w:rsidRDefault="00277C87" w:rsidP="00150A8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77C87" w:rsidRPr="00D9390A" w:rsidRDefault="00277C87" w:rsidP="00150A8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77C87" w:rsidRPr="00D9390A" w:rsidRDefault="00277C87" w:rsidP="00150A8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77C87" w:rsidRPr="00D9390A" w:rsidRDefault="00277C87" w:rsidP="00150A8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77C87" w:rsidRPr="00D9390A" w:rsidRDefault="00277C87" w:rsidP="00150A8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77C87" w:rsidRPr="00D9390A" w:rsidRDefault="00277C87" w:rsidP="00150A8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77C87" w:rsidRPr="00D9390A" w:rsidRDefault="00277C87" w:rsidP="00150A8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77C87" w:rsidRPr="00D9390A" w:rsidRDefault="00277C87" w:rsidP="00150A8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77C87" w:rsidRPr="00D9390A" w:rsidRDefault="00277C87" w:rsidP="00150A8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 w:val="restart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Основное мероприя</w:t>
            </w:r>
            <w:r w:rsidR="00150A8A">
              <w:rPr>
                <w:rFonts w:ascii="Times New Roman" w:hAnsi="Times New Roman"/>
                <w:sz w:val="24"/>
                <w:szCs w:val="24"/>
              </w:rPr>
              <w:t>-</w:t>
            </w:r>
            <w:r w:rsidRPr="00D9390A">
              <w:rPr>
                <w:rFonts w:ascii="Times New Roman" w:hAnsi="Times New Roman"/>
                <w:sz w:val="24"/>
                <w:szCs w:val="24"/>
              </w:rPr>
              <w:t>тие 1.6.</w:t>
            </w:r>
          </w:p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277C87" w:rsidRPr="00D9390A" w:rsidRDefault="00277C87" w:rsidP="00150A8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Приоритетный проект "Формирование комфортной городской среды"</w:t>
            </w:r>
          </w:p>
        </w:tc>
        <w:tc>
          <w:tcPr>
            <w:tcW w:w="1984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33 713,3</w:t>
            </w:r>
          </w:p>
        </w:tc>
        <w:tc>
          <w:tcPr>
            <w:tcW w:w="1078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277C87" w:rsidRPr="00D9390A" w:rsidTr="001D537A">
        <w:tc>
          <w:tcPr>
            <w:tcW w:w="576" w:type="dxa"/>
            <w:vMerge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277C87" w:rsidRPr="00D9390A" w:rsidTr="001D537A">
        <w:tc>
          <w:tcPr>
            <w:tcW w:w="576" w:type="dxa"/>
            <w:vMerge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33 713,3</w:t>
            </w:r>
          </w:p>
        </w:tc>
        <w:tc>
          <w:tcPr>
            <w:tcW w:w="1078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277C87" w:rsidRPr="00D9390A" w:rsidTr="001D537A">
        <w:tc>
          <w:tcPr>
            <w:tcW w:w="576" w:type="dxa"/>
            <w:vMerge w:val="restart"/>
          </w:tcPr>
          <w:p w:rsidR="00277C87" w:rsidRPr="00D9390A" w:rsidRDefault="00277C87" w:rsidP="00D9390A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1268" w:type="dxa"/>
            <w:vMerge w:val="restart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Основное мероприя</w:t>
            </w:r>
            <w:r w:rsidR="00150A8A">
              <w:rPr>
                <w:rFonts w:ascii="Times New Roman" w:hAnsi="Times New Roman"/>
                <w:sz w:val="24"/>
                <w:szCs w:val="24"/>
              </w:rPr>
              <w:t>-</w:t>
            </w:r>
            <w:r w:rsidRPr="00D9390A">
              <w:rPr>
                <w:rFonts w:ascii="Times New Roman" w:hAnsi="Times New Roman"/>
                <w:sz w:val="24"/>
                <w:szCs w:val="24"/>
              </w:rPr>
              <w:t>тие 1.7.</w:t>
            </w:r>
          </w:p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277C87" w:rsidRPr="00D9390A" w:rsidRDefault="00277C87" w:rsidP="00D9390A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color w:val="000000"/>
                <w:sz w:val="24"/>
                <w:szCs w:val="24"/>
              </w:rPr>
              <w:t>Содействие обустройству мест массового отдыха населения (городских парков)</w:t>
            </w:r>
          </w:p>
        </w:tc>
        <w:tc>
          <w:tcPr>
            <w:tcW w:w="1984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  <w:noWrap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674,0</w:t>
            </w:r>
          </w:p>
        </w:tc>
        <w:tc>
          <w:tcPr>
            <w:tcW w:w="1078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277C87" w:rsidRPr="00D9390A" w:rsidTr="001D537A">
        <w:tc>
          <w:tcPr>
            <w:tcW w:w="576" w:type="dxa"/>
            <w:vMerge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  <w:noWrap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277C87" w:rsidRPr="00D9390A" w:rsidTr="001D537A">
        <w:tc>
          <w:tcPr>
            <w:tcW w:w="576" w:type="dxa"/>
            <w:vMerge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5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  <w:noWrap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674,0</w:t>
            </w:r>
          </w:p>
        </w:tc>
        <w:tc>
          <w:tcPr>
            <w:tcW w:w="1078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277C87" w:rsidRPr="00D9390A" w:rsidTr="001D537A">
        <w:tc>
          <w:tcPr>
            <w:tcW w:w="576" w:type="dxa"/>
            <w:vMerge w:val="restart"/>
            <w:noWrap/>
            <w:hideMark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68" w:type="dxa"/>
            <w:vMerge w:val="restart"/>
            <w:noWrap/>
            <w:hideMark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Подпрог</w:t>
            </w:r>
            <w:r w:rsidR="00150A8A">
              <w:rPr>
                <w:rFonts w:ascii="Times New Roman" w:hAnsi="Times New Roman"/>
                <w:sz w:val="24"/>
                <w:szCs w:val="24"/>
              </w:rPr>
              <w:t>-</w:t>
            </w:r>
            <w:r w:rsidRPr="00D9390A">
              <w:rPr>
                <w:rFonts w:ascii="Times New Roman" w:hAnsi="Times New Roman"/>
                <w:sz w:val="24"/>
                <w:szCs w:val="24"/>
              </w:rPr>
              <w:t>рамма 2.</w:t>
            </w:r>
          </w:p>
        </w:tc>
        <w:tc>
          <w:tcPr>
            <w:tcW w:w="2126" w:type="dxa"/>
            <w:vMerge w:val="restart"/>
            <w:hideMark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Стимулирование развития жилищного строительства</w:t>
            </w:r>
          </w:p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в Пензенской области</w:t>
            </w:r>
          </w:p>
        </w:tc>
        <w:tc>
          <w:tcPr>
            <w:tcW w:w="1984" w:type="dxa"/>
            <w:hideMark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15 850,1</w:t>
            </w:r>
          </w:p>
        </w:tc>
        <w:tc>
          <w:tcPr>
            <w:tcW w:w="1072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71 594,0</w:t>
            </w:r>
          </w:p>
        </w:tc>
        <w:tc>
          <w:tcPr>
            <w:tcW w:w="1078" w:type="dxa"/>
            <w:noWrap/>
            <w:hideMark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216 531,1</w:t>
            </w:r>
          </w:p>
        </w:tc>
        <w:tc>
          <w:tcPr>
            <w:tcW w:w="1077" w:type="dxa"/>
            <w:noWrap/>
            <w:hideMark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117 500,0</w:t>
            </w:r>
          </w:p>
        </w:tc>
        <w:tc>
          <w:tcPr>
            <w:tcW w:w="1036" w:type="dxa"/>
            <w:noWrap/>
            <w:hideMark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050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050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</w:tr>
      <w:tr w:rsidR="00277C87" w:rsidRPr="00D9390A" w:rsidTr="001D537A">
        <w:tc>
          <w:tcPr>
            <w:tcW w:w="576" w:type="dxa"/>
            <w:vMerge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277C87" w:rsidRPr="00D9390A" w:rsidTr="001D537A">
        <w:tc>
          <w:tcPr>
            <w:tcW w:w="576" w:type="dxa"/>
            <w:vMerge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665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15 850,1</w:t>
            </w:r>
          </w:p>
        </w:tc>
        <w:tc>
          <w:tcPr>
            <w:tcW w:w="1072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11 594,0</w:t>
            </w:r>
          </w:p>
        </w:tc>
        <w:tc>
          <w:tcPr>
            <w:tcW w:w="1078" w:type="dxa"/>
            <w:noWrap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199 742,0</w:t>
            </w:r>
          </w:p>
        </w:tc>
        <w:tc>
          <w:tcPr>
            <w:tcW w:w="1077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117 500,0</w:t>
            </w:r>
          </w:p>
        </w:tc>
        <w:tc>
          <w:tcPr>
            <w:tcW w:w="1036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050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050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</w:tr>
      <w:tr w:rsidR="00277C87" w:rsidRPr="00D9390A" w:rsidTr="001D537A">
        <w:tc>
          <w:tcPr>
            <w:tcW w:w="576" w:type="dxa"/>
            <w:vMerge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Департамент государственного имущества Пензенской области</w:t>
            </w:r>
          </w:p>
        </w:tc>
        <w:tc>
          <w:tcPr>
            <w:tcW w:w="665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70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60 000,0</w:t>
            </w:r>
          </w:p>
        </w:tc>
        <w:tc>
          <w:tcPr>
            <w:tcW w:w="1078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16 789,1</w:t>
            </w:r>
          </w:p>
        </w:tc>
        <w:tc>
          <w:tcPr>
            <w:tcW w:w="1077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277C87" w:rsidRPr="00D9390A" w:rsidTr="001D537A">
        <w:tc>
          <w:tcPr>
            <w:tcW w:w="576" w:type="dxa"/>
            <w:vMerge w:val="restart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1268" w:type="dxa"/>
            <w:vMerge w:val="restart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Основное мероприя</w:t>
            </w:r>
            <w:r w:rsidR="00150A8A">
              <w:rPr>
                <w:rFonts w:ascii="Times New Roman" w:hAnsi="Times New Roman"/>
                <w:sz w:val="24"/>
                <w:szCs w:val="24"/>
              </w:rPr>
              <w:t>-</w:t>
            </w:r>
            <w:r w:rsidRPr="00D9390A">
              <w:rPr>
                <w:rFonts w:ascii="Times New Roman" w:hAnsi="Times New Roman"/>
                <w:sz w:val="24"/>
                <w:szCs w:val="24"/>
              </w:rPr>
              <w:t>тие 2.1.</w:t>
            </w:r>
          </w:p>
        </w:tc>
        <w:tc>
          <w:tcPr>
            <w:tcW w:w="2126" w:type="dxa"/>
            <w:vMerge w:val="restart"/>
          </w:tcPr>
          <w:p w:rsidR="00150A8A" w:rsidRDefault="00277C87" w:rsidP="00D9390A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 xml:space="preserve">Строительство объектов инфраструктуры для обеспечения развития районов массовой жилищной застройки и </w:t>
            </w:r>
            <w:r w:rsidRPr="00D9390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комплексного освоения территорий </w:t>
            </w:r>
          </w:p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 xml:space="preserve">в населенных пунктах Пензенской   </w:t>
            </w:r>
            <w:r w:rsidRPr="00D9390A">
              <w:rPr>
                <w:rFonts w:ascii="Times New Roman" w:hAnsi="Times New Roman"/>
                <w:sz w:val="24"/>
                <w:szCs w:val="24"/>
              </w:rPr>
              <w:br/>
              <w:t>области</w:t>
            </w:r>
          </w:p>
        </w:tc>
        <w:tc>
          <w:tcPr>
            <w:tcW w:w="1984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665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12 044,2</w:t>
            </w:r>
          </w:p>
        </w:tc>
        <w:tc>
          <w:tcPr>
            <w:tcW w:w="1072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8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199 742,0</w:t>
            </w:r>
          </w:p>
        </w:tc>
        <w:tc>
          <w:tcPr>
            <w:tcW w:w="1077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117 500,0</w:t>
            </w:r>
          </w:p>
        </w:tc>
        <w:tc>
          <w:tcPr>
            <w:tcW w:w="1036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050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050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</w:tr>
      <w:tr w:rsidR="00277C87" w:rsidRPr="00D9390A" w:rsidTr="001D537A">
        <w:tc>
          <w:tcPr>
            <w:tcW w:w="576" w:type="dxa"/>
            <w:vMerge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277C87" w:rsidRPr="00D9390A" w:rsidTr="001D537A">
        <w:tc>
          <w:tcPr>
            <w:tcW w:w="576" w:type="dxa"/>
            <w:vMerge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665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12 044,2</w:t>
            </w:r>
          </w:p>
        </w:tc>
        <w:tc>
          <w:tcPr>
            <w:tcW w:w="1072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8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199 742,0</w:t>
            </w:r>
          </w:p>
        </w:tc>
        <w:tc>
          <w:tcPr>
            <w:tcW w:w="1077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117 500,0</w:t>
            </w:r>
          </w:p>
        </w:tc>
        <w:tc>
          <w:tcPr>
            <w:tcW w:w="1036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050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050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</w:tr>
      <w:tr w:rsidR="00277C87" w:rsidRPr="00D9390A" w:rsidTr="001D537A">
        <w:tc>
          <w:tcPr>
            <w:tcW w:w="576" w:type="dxa"/>
            <w:vMerge w:val="restart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1268" w:type="dxa"/>
            <w:vMerge w:val="restart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Основное мероприя</w:t>
            </w:r>
            <w:r w:rsidR="00150A8A">
              <w:rPr>
                <w:rFonts w:ascii="Times New Roman" w:hAnsi="Times New Roman"/>
                <w:sz w:val="24"/>
                <w:szCs w:val="24"/>
              </w:rPr>
              <w:t>-</w:t>
            </w:r>
            <w:r w:rsidRPr="00D9390A">
              <w:rPr>
                <w:rFonts w:ascii="Times New Roman" w:hAnsi="Times New Roman"/>
                <w:sz w:val="24"/>
                <w:szCs w:val="24"/>
              </w:rPr>
              <w:t>тие 2.2.</w:t>
            </w:r>
          </w:p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277C87" w:rsidRPr="00D9390A" w:rsidRDefault="00277C87" w:rsidP="00150A8A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bCs/>
                <w:sz w:val="24"/>
                <w:szCs w:val="24"/>
              </w:rPr>
              <w:t>Повышение доступности ипотечного жилищного кредитования</w:t>
            </w:r>
          </w:p>
        </w:tc>
        <w:tc>
          <w:tcPr>
            <w:tcW w:w="1984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60 000,0</w:t>
            </w:r>
          </w:p>
        </w:tc>
        <w:tc>
          <w:tcPr>
            <w:tcW w:w="1078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277C87" w:rsidRPr="00D9390A" w:rsidTr="001D537A">
        <w:tc>
          <w:tcPr>
            <w:tcW w:w="576" w:type="dxa"/>
            <w:vMerge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277C87" w:rsidRPr="00D9390A" w:rsidRDefault="00277C87" w:rsidP="00150A8A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277C87" w:rsidRPr="00D9390A" w:rsidTr="001D537A">
        <w:tc>
          <w:tcPr>
            <w:tcW w:w="576" w:type="dxa"/>
            <w:vMerge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277C87" w:rsidRPr="00D9390A" w:rsidRDefault="00277C87" w:rsidP="00150A8A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Департамент государственного имущества Пензенской области,</w:t>
            </w:r>
          </w:p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ООО "Агентство ипотечного кредитования Пензенской области" (по согласованию),</w:t>
            </w:r>
          </w:p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Министерство строительства  и дорожного хозяйства Пензенской области</w:t>
            </w:r>
          </w:p>
        </w:tc>
        <w:tc>
          <w:tcPr>
            <w:tcW w:w="665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60 000,0</w:t>
            </w:r>
          </w:p>
        </w:tc>
        <w:tc>
          <w:tcPr>
            <w:tcW w:w="1078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277C87" w:rsidRPr="00D9390A" w:rsidTr="001D537A">
        <w:tc>
          <w:tcPr>
            <w:tcW w:w="576" w:type="dxa"/>
            <w:vMerge w:val="restart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1268" w:type="dxa"/>
            <w:vMerge w:val="restart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Основное мероприя</w:t>
            </w:r>
            <w:r w:rsidR="00150A8A">
              <w:rPr>
                <w:rFonts w:ascii="Times New Roman" w:hAnsi="Times New Roman"/>
                <w:sz w:val="24"/>
                <w:szCs w:val="24"/>
              </w:rPr>
              <w:t>-</w:t>
            </w:r>
            <w:r w:rsidRPr="00D9390A">
              <w:rPr>
                <w:rFonts w:ascii="Times New Roman" w:hAnsi="Times New Roman"/>
                <w:sz w:val="24"/>
                <w:szCs w:val="24"/>
              </w:rPr>
              <w:t>тие 2.3.</w:t>
            </w:r>
          </w:p>
        </w:tc>
        <w:tc>
          <w:tcPr>
            <w:tcW w:w="2126" w:type="dxa"/>
            <w:vMerge w:val="restart"/>
          </w:tcPr>
          <w:p w:rsidR="00277C87" w:rsidRPr="00D9390A" w:rsidRDefault="00277C87" w:rsidP="00150A8A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Субсидии на возмещение затрат юридическим лицам</w:t>
            </w:r>
          </w:p>
        </w:tc>
        <w:tc>
          <w:tcPr>
            <w:tcW w:w="1984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3 805,9</w:t>
            </w:r>
          </w:p>
        </w:tc>
        <w:tc>
          <w:tcPr>
            <w:tcW w:w="1072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11 594,0</w:t>
            </w:r>
          </w:p>
        </w:tc>
        <w:tc>
          <w:tcPr>
            <w:tcW w:w="1078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277C87" w:rsidRPr="00D9390A" w:rsidTr="001D537A">
        <w:tc>
          <w:tcPr>
            <w:tcW w:w="576" w:type="dxa"/>
            <w:vMerge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77C87" w:rsidRPr="00D9390A" w:rsidRDefault="00277C87" w:rsidP="00150A8A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277C87" w:rsidRPr="00D9390A" w:rsidTr="001D537A">
        <w:tc>
          <w:tcPr>
            <w:tcW w:w="576" w:type="dxa"/>
            <w:vMerge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77C87" w:rsidRPr="00D9390A" w:rsidRDefault="00277C87" w:rsidP="00150A8A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 xml:space="preserve">Министерство строительства и дорожного хозяйства Пензенской </w:t>
            </w:r>
            <w:r w:rsidRPr="00D9390A">
              <w:rPr>
                <w:rFonts w:ascii="Times New Roman" w:hAnsi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665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3 805,9</w:t>
            </w:r>
          </w:p>
        </w:tc>
        <w:tc>
          <w:tcPr>
            <w:tcW w:w="1072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11 594,0</w:t>
            </w:r>
          </w:p>
        </w:tc>
        <w:tc>
          <w:tcPr>
            <w:tcW w:w="1078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277C87" w:rsidRPr="00D9390A" w:rsidTr="001D537A">
        <w:tc>
          <w:tcPr>
            <w:tcW w:w="576" w:type="dxa"/>
            <w:vMerge w:val="restart"/>
          </w:tcPr>
          <w:p w:rsidR="00277C87" w:rsidRPr="00D9390A" w:rsidRDefault="00277C87" w:rsidP="00150A8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2.4.</w:t>
            </w:r>
          </w:p>
          <w:p w:rsidR="00277C87" w:rsidRPr="00D9390A" w:rsidRDefault="00277C87" w:rsidP="00150A8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77C87" w:rsidRPr="00D9390A" w:rsidRDefault="00277C87" w:rsidP="00150A8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77C87" w:rsidRPr="00D9390A" w:rsidRDefault="00277C87" w:rsidP="00150A8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77C87" w:rsidRPr="00D9390A" w:rsidRDefault="00277C87" w:rsidP="00150A8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77C87" w:rsidRPr="00D9390A" w:rsidRDefault="00277C87" w:rsidP="00150A8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77C87" w:rsidRPr="00D9390A" w:rsidRDefault="00277C87" w:rsidP="00150A8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77C87" w:rsidRPr="00D9390A" w:rsidRDefault="00277C87" w:rsidP="00150A8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77C87" w:rsidRPr="00D9390A" w:rsidRDefault="00277C87" w:rsidP="00150A8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 w:val="restart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Основное мероприя</w:t>
            </w:r>
            <w:r w:rsidR="00150A8A">
              <w:rPr>
                <w:rFonts w:ascii="Times New Roman" w:hAnsi="Times New Roman"/>
                <w:sz w:val="24"/>
                <w:szCs w:val="24"/>
              </w:rPr>
              <w:t>-</w:t>
            </w:r>
            <w:r w:rsidRPr="00D9390A">
              <w:rPr>
                <w:rFonts w:ascii="Times New Roman" w:hAnsi="Times New Roman"/>
                <w:sz w:val="24"/>
                <w:szCs w:val="24"/>
              </w:rPr>
              <w:t>тие 2.4.</w:t>
            </w:r>
          </w:p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277C87" w:rsidRPr="00D9390A" w:rsidRDefault="00277C87" w:rsidP="00150A8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color w:val="000000"/>
                <w:sz w:val="24"/>
                <w:szCs w:val="24"/>
              </w:rPr>
              <w:t>Создание специализирован</w:t>
            </w:r>
            <w:r w:rsidR="00150A8A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D9390A">
              <w:rPr>
                <w:rFonts w:ascii="Times New Roman" w:hAnsi="Times New Roman"/>
                <w:color w:val="000000"/>
                <w:sz w:val="24"/>
                <w:szCs w:val="24"/>
              </w:rPr>
              <w:t>ного жилищного фонда Пензенской области</w:t>
            </w:r>
          </w:p>
          <w:p w:rsidR="00277C87" w:rsidRPr="00D9390A" w:rsidRDefault="00277C87" w:rsidP="00150A8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77C87" w:rsidRPr="00D9390A" w:rsidRDefault="00277C87" w:rsidP="00150A8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77C87" w:rsidRPr="00D9390A" w:rsidRDefault="00277C87" w:rsidP="00150A8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77C87" w:rsidRPr="00D9390A" w:rsidRDefault="00277C87" w:rsidP="00150A8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8" w:type="dxa"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16 789,1</w:t>
            </w:r>
          </w:p>
        </w:tc>
        <w:tc>
          <w:tcPr>
            <w:tcW w:w="1077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277C87" w:rsidRPr="00D9390A" w:rsidTr="001D537A">
        <w:tc>
          <w:tcPr>
            <w:tcW w:w="576" w:type="dxa"/>
            <w:vMerge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277C87" w:rsidRPr="00D9390A" w:rsidTr="001D537A">
        <w:tc>
          <w:tcPr>
            <w:tcW w:w="576" w:type="dxa"/>
            <w:vMerge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Департамент государственного имущества Пензенской области,</w:t>
            </w:r>
          </w:p>
          <w:p w:rsidR="00277C87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Министерство строительства  и дорожного хозяйства Пензенской области</w:t>
            </w:r>
          </w:p>
          <w:p w:rsidR="00150A8A" w:rsidRPr="00D9390A" w:rsidRDefault="00150A8A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8" w:type="dxa"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16 789,1</w:t>
            </w:r>
          </w:p>
        </w:tc>
        <w:tc>
          <w:tcPr>
            <w:tcW w:w="1077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277C87" w:rsidRPr="00D9390A" w:rsidTr="001D537A">
        <w:tc>
          <w:tcPr>
            <w:tcW w:w="576" w:type="dxa"/>
            <w:vMerge w:val="restart"/>
            <w:hideMark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68" w:type="dxa"/>
            <w:vMerge w:val="restart"/>
            <w:hideMark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Подпрог</w:t>
            </w:r>
            <w:r w:rsidR="00150A8A">
              <w:rPr>
                <w:rFonts w:ascii="Times New Roman" w:hAnsi="Times New Roman"/>
                <w:sz w:val="24"/>
                <w:szCs w:val="24"/>
              </w:rPr>
              <w:t>-</w:t>
            </w:r>
            <w:r w:rsidRPr="00D9390A">
              <w:rPr>
                <w:rFonts w:ascii="Times New Roman" w:hAnsi="Times New Roman"/>
                <w:sz w:val="24"/>
                <w:szCs w:val="24"/>
              </w:rPr>
              <w:t>рамма 3.</w:t>
            </w:r>
          </w:p>
        </w:tc>
        <w:tc>
          <w:tcPr>
            <w:tcW w:w="2126" w:type="dxa"/>
            <w:vMerge w:val="restart"/>
            <w:hideMark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Государственное регулирование</w:t>
            </w:r>
          </w:p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 xml:space="preserve">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</w:t>
            </w:r>
            <w:r w:rsidRPr="00D9390A">
              <w:rPr>
                <w:rFonts w:ascii="Times New Roman" w:hAnsi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984" w:type="dxa"/>
            <w:hideMark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665" w:type="dxa"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51 046,0</w:t>
            </w:r>
          </w:p>
        </w:tc>
        <w:tc>
          <w:tcPr>
            <w:tcW w:w="1072" w:type="dxa"/>
            <w:noWrap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51 587,2</w:t>
            </w:r>
          </w:p>
        </w:tc>
        <w:tc>
          <w:tcPr>
            <w:tcW w:w="1078" w:type="dxa"/>
            <w:noWrap/>
            <w:hideMark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55 977,2</w:t>
            </w:r>
          </w:p>
        </w:tc>
        <w:tc>
          <w:tcPr>
            <w:tcW w:w="1077" w:type="dxa"/>
            <w:noWrap/>
            <w:hideMark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54 923,7</w:t>
            </w:r>
          </w:p>
        </w:tc>
        <w:tc>
          <w:tcPr>
            <w:tcW w:w="1036" w:type="dxa"/>
            <w:noWrap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56 982,0</w:t>
            </w:r>
          </w:p>
        </w:tc>
        <w:tc>
          <w:tcPr>
            <w:tcW w:w="1050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59 090,3</w:t>
            </w:r>
          </w:p>
        </w:tc>
        <w:tc>
          <w:tcPr>
            <w:tcW w:w="1050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  <w:tr w:rsidR="00277C87" w:rsidRPr="00D9390A" w:rsidTr="001D537A">
        <w:tc>
          <w:tcPr>
            <w:tcW w:w="576" w:type="dxa"/>
            <w:vMerge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  <w:noWrap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  <w:noWrap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  <w:noWrap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  <w:noWrap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277C87" w:rsidRPr="00D9390A" w:rsidTr="001D537A">
        <w:tc>
          <w:tcPr>
            <w:tcW w:w="576" w:type="dxa"/>
            <w:vMerge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150A8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 xml:space="preserve">Управление государственной инспекции в жилищной, строительной сферах и </w:t>
            </w:r>
          </w:p>
          <w:p w:rsidR="00150A8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 xml:space="preserve">по надзору </w:t>
            </w:r>
          </w:p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за техническим состоянием самоходных машин и других видов техники Пензенской области</w:t>
            </w:r>
          </w:p>
        </w:tc>
        <w:tc>
          <w:tcPr>
            <w:tcW w:w="665" w:type="dxa"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51 046,0</w:t>
            </w:r>
          </w:p>
        </w:tc>
        <w:tc>
          <w:tcPr>
            <w:tcW w:w="1072" w:type="dxa"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51 587,2</w:t>
            </w:r>
          </w:p>
        </w:tc>
        <w:tc>
          <w:tcPr>
            <w:tcW w:w="1078" w:type="dxa"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55 977,2</w:t>
            </w:r>
          </w:p>
        </w:tc>
        <w:tc>
          <w:tcPr>
            <w:tcW w:w="1077" w:type="dxa"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54 923,7</w:t>
            </w:r>
          </w:p>
        </w:tc>
        <w:tc>
          <w:tcPr>
            <w:tcW w:w="1036" w:type="dxa"/>
          </w:tcPr>
          <w:p w:rsidR="00277C87" w:rsidRPr="00D9390A" w:rsidRDefault="00277C87" w:rsidP="00150A8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56 982,0</w:t>
            </w:r>
          </w:p>
        </w:tc>
        <w:tc>
          <w:tcPr>
            <w:tcW w:w="1050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59 090,3</w:t>
            </w:r>
          </w:p>
        </w:tc>
        <w:tc>
          <w:tcPr>
            <w:tcW w:w="1050" w:type="dxa"/>
          </w:tcPr>
          <w:p w:rsidR="00277C87" w:rsidRPr="00D9390A" w:rsidRDefault="00277C87" w:rsidP="00150A8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  <w:tr w:rsidR="00277C87" w:rsidRPr="00D9390A" w:rsidTr="001D537A">
        <w:tc>
          <w:tcPr>
            <w:tcW w:w="576" w:type="dxa"/>
            <w:vMerge w:val="restart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1268" w:type="dxa"/>
            <w:vMerge w:val="restart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Основное мероприя</w:t>
            </w:r>
            <w:r w:rsidR="00150A8A">
              <w:rPr>
                <w:rFonts w:ascii="Times New Roman" w:hAnsi="Times New Roman"/>
                <w:sz w:val="24"/>
                <w:szCs w:val="24"/>
              </w:rPr>
              <w:t>-</w:t>
            </w:r>
            <w:r w:rsidRPr="00D9390A">
              <w:rPr>
                <w:rFonts w:ascii="Times New Roman" w:hAnsi="Times New Roman"/>
                <w:sz w:val="24"/>
                <w:szCs w:val="24"/>
              </w:rPr>
              <w:t>тие 3.1.</w:t>
            </w:r>
          </w:p>
        </w:tc>
        <w:tc>
          <w:tcPr>
            <w:tcW w:w="2126" w:type="dxa"/>
            <w:vMerge w:val="restart"/>
          </w:tcPr>
          <w:p w:rsidR="00150A8A" w:rsidRDefault="00277C87" w:rsidP="00D9390A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 xml:space="preserve">Осуществление государственной инспекции </w:t>
            </w:r>
          </w:p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на территории Пензенской области</w:t>
            </w:r>
          </w:p>
        </w:tc>
        <w:tc>
          <w:tcPr>
            <w:tcW w:w="1984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51 046,0</w:t>
            </w:r>
          </w:p>
        </w:tc>
        <w:tc>
          <w:tcPr>
            <w:tcW w:w="1072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51 587,2</w:t>
            </w:r>
          </w:p>
        </w:tc>
        <w:tc>
          <w:tcPr>
            <w:tcW w:w="1078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55 977,2</w:t>
            </w:r>
          </w:p>
        </w:tc>
        <w:tc>
          <w:tcPr>
            <w:tcW w:w="1077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54 923,7</w:t>
            </w:r>
          </w:p>
        </w:tc>
        <w:tc>
          <w:tcPr>
            <w:tcW w:w="1036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56 982,0</w:t>
            </w:r>
          </w:p>
        </w:tc>
        <w:tc>
          <w:tcPr>
            <w:tcW w:w="1050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59 090,3</w:t>
            </w:r>
          </w:p>
        </w:tc>
        <w:tc>
          <w:tcPr>
            <w:tcW w:w="1050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  <w:tr w:rsidR="00277C87" w:rsidRPr="00D9390A" w:rsidTr="001D537A">
        <w:tc>
          <w:tcPr>
            <w:tcW w:w="576" w:type="dxa"/>
            <w:vMerge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277C87" w:rsidRPr="00D9390A" w:rsidTr="001D537A">
        <w:tc>
          <w:tcPr>
            <w:tcW w:w="576" w:type="dxa"/>
            <w:vMerge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150A8A" w:rsidRDefault="00277C87" w:rsidP="00D9390A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 xml:space="preserve">Управление государственной инспекции </w:t>
            </w:r>
          </w:p>
          <w:p w:rsidR="00150A8A" w:rsidRDefault="00277C87" w:rsidP="00D9390A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 xml:space="preserve">в жилищной, строительной сферах и </w:t>
            </w:r>
          </w:p>
          <w:p w:rsidR="00150A8A" w:rsidRDefault="00277C87" w:rsidP="00D9390A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 xml:space="preserve">по надзору </w:t>
            </w:r>
          </w:p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z w:val="24"/>
                <w:szCs w:val="24"/>
              </w:rPr>
              <w:t>за техническим состоянием самоходных машин и других видов техники Пензенской области</w:t>
            </w:r>
          </w:p>
        </w:tc>
        <w:tc>
          <w:tcPr>
            <w:tcW w:w="665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51 046,0</w:t>
            </w:r>
          </w:p>
        </w:tc>
        <w:tc>
          <w:tcPr>
            <w:tcW w:w="1072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51 587,2</w:t>
            </w:r>
          </w:p>
        </w:tc>
        <w:tc>
          <w:tcPr>
            <w:tcW w:w="1078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55 977,2</w:t>
            </w:r>
          </w:p>
        </w:tc>
        <w:tc>
          <w:tcPr>
            <w:tcW w:w="1077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54 923,7</w:t>
            </w:r>
          </w:p>
        </w:tc>
        <w:tc>
          <w:tcPr>
            <w:tcW w:w="1036" w:type="dxa"/>
          </w:tcPr>
          <w:p w:rsidR="00277C87" w:rsidRPr="00D9390A" w:rsidRDefault="00277C87" w:rsidP="00D9390A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56 982,0</w:t>
            </w:r>
          </w:p>
        </w:tc>
        <w:tc>
          <w:tcPr>
            <w:tcW w:w="1050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59 090,3</w:t>
            </w:r>
          </w:p>
        </w:tc>
        <w:tc>
          <w:tcPr>
            <w:tcW w:w="1050" w:type="dxa"/>
          </w:tcPr>
          <w:p w:rsidR="00277C87" w:rsidRPr="00D9390A" w:rsidRDefault="00277C87" w:rsidP="00D9390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9390A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</w:tbl>
    <w:p w:rsidR="00277C87" w:rsidRPr="00277C87" w:rsidRDefault="00277C87" w:rsidP="00277C87">
      <w:pPr>
        <w:rPr>
          <w:sz w:val="24"/>
          <w:szCs w:val="24"/>
        </w:rPr>
      </w:pPr>
    </w:p>
    <w:p w:rsidR="00277C87" w:rsidRPr="00277C87" w:rsidRDefault="00277C87" w:rsidP="00277C87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  <w:sectPr w:rsidR="00277C87" w:rsidRPr="00277C87" w:rsidSect="00D9390A">
          <w:endnotePr>
            <w:numFmt w:val="decimal"/>
          </w:endnotePr>
          <w:pgSz w:w="16840" w:h="11907" w:orient="landscape" w:code="9"/>
          <w:pgMar w:top="1418" w:right="1134" w:bottom="851" w:left="1134" w:header="720" w:footer="720" w:gutter="0"/>
          <w:pgNumType w:start="1"/>
          <w:cols w:space="720"/>
          <w:titlePg/>
          <w:docGrid w:linePitch="272"/>
        </w:sectPr>
      </w:pPr>
      <w:r w:rsidRPr="00277C87">
        <w:rPr>
          <w:sz w:val="24"/>
          <w:szCs w:val="24"/>
        </w:rPr>
        <w:t>______________</w:t>
      </w:r>
    </w:p>
    <w:tbl>
      <w:tblPr>
        <w:tblW w:w="0" w:type="auto"/>
        <w:tblInd w:w="10031" w:type="dxa"/>
        <w:tblLook w:val="01E0" w:firstRow="1" w:lastRow="1" w:firstColumn="1" w:lastColumn="1" w:noHBand="0" w:noVBand="0"/>
      </w:tblPr>
      <w:tblGrid>
        <w:gridCol w:w="4757"/>
      </w:tblGrid>
      <w:tr w:rsidR="00277C87" w:rsidRPr="00277C87" w:rsidTr="00E47992">
        <w:trPr>
          <w:trHeight w:val="70"/>
        </w:trPr>
        <w:tc>
          <w:tcPr>
            <w:tcW w:w="5528" w:type="dxa"/>
          </w:tcPr>
          <w:p w:rsidR="00277C87" w:rsidRPr="00277C87" w:rsidRDefault="00277C87" w:rsidP="00277C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277C87">
              <w:rPr>
                <w:sz w:val="24"/>
                <w:szCs w:val="24"/>
              </w:rPr>
              <w:lastRenderedPageBreak/>
              <w:t>Приложение № 9</w:t>
            </w:r>
          </w:p>
          <w:p w:rsidR="00277C87" w:rsidRPr="00277C87" w:rsidRDefault="00277C87" w:rsidP="00277C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277C87">
              <w:rPr>
                <w:sz w:val="24"/>
                <w:szCs w:val="24"/>
              </w:rPr>
              <w:t>к постановлению Правительства</w:t>
            </w:r>
          </w:p>
          <w:p w:rsidR="00277C87" w:rsidRPr="00277C87" w:rsidRDefault="00277C87" w:rsidP="00277C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277C87">
              <w:rPr>
                <w:sz w:val="24"/>
                <w:szCs w:val="24"/>
              </w:rPr>
              <w:t>Пензенской области</w:t>
            </w:r>
          </w:p>
          <w:p w:rsidR="00277C87" w:rsidRPr="00277C87" w:rsidRDefault="00277C87" w:rsidP="008E758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277C87">
              <w:rPr>
                <w:sz w:val="24"/>
                <w:szCs w:val="24"/>
              </w:rPr>
              <w:t xml:space="preserve">от  </w:t>
            </w:r>
            <w:r w:rsidR="008E7587">
              <w:rPr>
                <w:sz w:val="24"/>
                <w:szCs w:val="24"/>
              </w:rPr>
              <w:t>17.09.2018</w:t>
            </w:r>
            <w:r w:rsidRPr="00277C87">
              <w:rPr>
                <w:sz w:val="24"/>
                <w:szCs w:val="24"/>
              </w:rPr>
              <w:t xml:space="preserve"> №</w:t>
            </w:r>
            <w:r w:rsidR="008E7587">
              <w:rPr>
                <w:sz w:val="24"/>
                <w:szCs w:val="24"/>
              </w:rPr>
              <w:t xml:space="preserve"> 504-пП</w:t>
            </w:r>
            <w:bookmarkStart w:id="7" w:name="_GoBack"/>
            <w:bookmarkEnd w:id="7"/>
          </w:p>
        </w:tc>
      </w:tr>
      <w:tr w:rsidR="00277C87" w:rsidRPr="00277C87" w:rsidTr="00E47992">
        <w:trPr>
          <w:trHeight w:val="70"/>
        </w:trPr>
        <w:tc>
          <w:tcPr>
            <w:tcW w:w="5528" w:type="dxa"/>
          </w:tcPr>
          <w:p w:rsidR="00277C87" w:rsidRPr="00277C87" w:rsidRDefault="00277C87" w:rsidP="00277C8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277C87" w:rsidRPr="00277C87" w:rsidTr="00E47992">
        <w:tc>
          <w:tcPr>
            <w:tcW w:w="5528" w:type="dxa"/>
          </w:tcPr>
          <w:p w:rsidR="00277C87" w:rsidRPr="00277C87" w:rsidRDefault="00277C87" w:rsidP="00277C8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277C87">
              <w:rPr>
                <w:bCs/>
                <w:sz w:val="24"/>
                <w:szCs w:val="24"/>
              </w:rPr>
              <w:t>Приложение № 7.1</w:t>
            </w:r>
          </w:p>
          <w:p w:rsidR="00802BFC" w:rsidRDefault="00277C87" w:rsidP="00277C8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277C87">
              <w:rPr>
                <w:sz w:val="24"/>
                <w:szCs w:val="24"/>
              </w:rPr>
              <w:t xml:space="preserve">к государственной программе </w:t>
            </w:r>
          </w:p>
          <w:p w:rsidR="00802BFC" w:rsidRDefault="00277C87" w:rsidP="00277C8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277C87">
              <w:rPr>
                <w:sz w:val="24"/>
                <w:szCs w:val="24"/>
              </w:rPr>
              <w:t xml:space="preserve">Пензенской  области </w:t>
            </w:r>
            <w:r>
              <w:rPr>
                <w:bCs/>
                <w:sz w:val="24"/>
                <w:szCs w:val="24"/>
              </w:rPr>
              <w:t>"</w:t>
            </w:r>
            <w:r w:rsidRPr="00277C87">
              <w:rPr>
                <w:bCs/>
                <w:sz w:val="24"/>
                <w:szCs w:val="24"/>
              </w:rPr>
              <w:t xml:space="preserve">Обеспечение </w:t>
            </w:r>
          </w:p>
          <w:p w:rsidR="00277C87" w:rsidRPr="00277C87" w:rsidRDefault="00277C87" w:rsidP="00277C8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277C87">
              <w:rPr>
                <w:bCs/>
                <w:sz w:val="24"/>
                <w:szCs w:val="24"/>
              </w:rPr>
              <w:t>жильем и коммунальными</w:t>
            </w:r>
            <w:r w:rsidR="00802BFC">
              <w:rPr>
                <w:bCs/>
                <w:sz w:val="24"/>
                <w:szCs w:val="24"/>
              </w:rPr>
              <w:t xml:space="preserve"> </w:t>
            </w:r>
            <w:r w:rsidRPr="00277C87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277C87" w:rsidRPr="00277C87" w:rsidRDefault="00277C87" w:rsidP="00277C8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277C87">
              <w:rPr>
                <w:bCs/>
                <w:sz w:val="24"/>
                <w:szCs w:val="24"/>
              </w:rPr>
              <w:t>на 2014</w:t>
            </w:r>
            <w:r w:rsidR="00802BFC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-</w:t>
            </w:r>
            <w:r w:rsidR="00802BFC">
              <w:rPr>
                <w:bCs/>
                <w:sz w:val="24"/>
                <w:szCs w:val="24"/>
              </w:rPr>
              <w:t xml:space="preserve"> </w:t>
            </w:r>
            <w:r w:rsidRPr="00277C87">
              <w:rPr>
                <w:bCs/>
                <w:sz w:val="24"/>
                <w:szCs w:val="24"/>
              </w:rPr>
              <w:t>2020 годы</w:t>
            </w:r>
            <w:r>
              <w:rPr>
                <w:bCs/>
                <w:sz w:val="24"/>
                <w:szCs w:val="24"/>
              </w:rPr>
              <w:t>"</w:t>
            </w:r>
          </w:p>
        </w:tc>
      </w:tr>
    </w:tbl>
    <w:p w:rsidR="00277C87" w:rsidRPr="00277C87" w:rsidRDefault="00277C87" w:rsidP="00277C87">
      <w:pPr>
        <w:spacing w:line="228" w:lineRule="auto"/>
        <w:rPr>
          <w:sz w:val="24"/>
          <w:szCs w:val="24"/>
        </w:rPr>
      </w:pPr>
    </w:p>
    <w:p w:rsidR="00277C87" w:rsidRPr="00277C87" w:rsidRDefault="00277C87" w:rsidP="00277C87">
      <w:pPr>
        <w:spacing w:line="228" w:lineRule="auto"/>
        <w:rPr>
          <w:sz w:val="24"/>
          <w:szCs w:val="24"/>
        </w:rPr>
      </w:pPr>
    </w:p>
    <w:p w:rsidR="00277C87" w:rsidRPr="00277C87" w:rsidRDefault="00277C87" w:rsidP="00277C87">
      <w:pPr>
        <w:spacing w:line="228" w:lineRule="auto"/>
        <w:jc w:val="center"/>
        <w:rPr>
          <w:b/>
          <w:sz w:val="24"/>
          <w:szCs w:val="24"/>
        </w:rPr>
      </w:pPr>
      <w:r w:rsidRPr="00277C87">
        <w:rPr>
          <w:b/>
          <w:sz w:val="24"/>
          <w:szCs w:val="24"/>
        </w:rPr>
        <w:t>П</w:t>
      </w:r>
      <w:r w:rsidR="00802BFC">
        <w:rPr>
          <w:b/>
          <w:sz w:val="24"/>
          <w:szCs w:val="24"/>
        </w:rPr>
        <w:t xml:space="preserve"> </w:t>
      </w:r>
      <w:r w:rsidRPr="00277C87">
        <w:rPr>
          <w:b/>
          <w:sz w:val="24"/>
          <w:szCs w:val="24"/>
        </w:rPr>
        <w:t>Е</w:t>
      </w:r>
      <w:r w:rsidR="00802BFC">
        <w:rPr>
          <w:b/>
          <w:sz w:val="24"/>
          <w:szCs w:val="24"/>
        </w:rPr>
        <w:t xml:space="preserve"> </w:t>
      </w:r>
      <w:r w:rsidRPr="00277C87">
        <w:rPr>
          <w:b/>
          <w:sz w:val="24"/>
          <w:szCs w:val="24"/>
        </w:rPr>
        <w:t>Р</w:t>
      </w:r>
      <w:r w:rsidR="00802BFC">
        <w:rPr>
          <w:b/>
          <w:sz w:val="24"/>
          <w:szCs w:val="24"/>
        </w:rPr>
        <w:t xml:space="preserve"> </w:t>
      </w:r>
      <w:r w:rsidRPr="00277C87">
        <w:rPr>
          <w:b/>
          <w:sz w:val="24"/>
          <w:szCs w:val="24"/>
        </w:rPr>
        <w:t>Е</w:t>
      </w:r>
      <w:r w:rsidR="00802BFC">
        <w:rPr>
          <w:b/>
          <w:sz w:val="24"/>
          <w:szCs w:val="24"/>
        </w:rPr>
        <w:t xml:space="preserve"> </w:t>
      </w:r>
      <w:r w:rsidRPr="00277C87">
        <w:rPr>
          <w:b/>
          <w:sz w:val="24"/>
          <w:szCs w:val="24"/>
        </w:rPr>
        <w:t>Ч</w:t>
      </w:r>
      <w:r w:rsidR="00802BFC">
        <w:rPr>
          <w:b/>
          <w:sz w:val="24"/>
          <w:szCs w:val="24"/>
        </w:rPr>
        <w:t xml:space="preserve"> </w:t>
      </w:r>
      <w:r w:rsidRPr="00277C87">
        <w:rPr>
          <w:b/>
          <w:sz w:val="24"/>
          <w:szCs w:val="24"/>
        </w:rPr>
        <w:t>Е</w:t>
      </w:r>
      <w:r w:rsidR="00802BFC">
        <w:rPr>
          <w:b/>
          <w:sz w:val="24"/>
          <w:szCs w:val="24"/>
        </w:rPr>
        <w:t xml:space="preserve"> </w:t>
      </w:r>
      <w:r w:rsidRPr="00277C87">
        <w:rPr>
          <w:b/>
          <w:sz w:val="24"/>
          <w:szCs w:val="24"/>
        </w:rPr>
        <w:t>Н</w:t>
      </w:r>
      <w:r w:rsidR="00802BFC">
        <w:rPr>
          <w:b/>
          <w:sz w:val="24"/>
          <w:szCs w:val="24"/>
        </w:rPr>
        <w:t xml:space="preserve"> </w:t>
      </w:r>
      <w:r w:rsidRPr="00277C87">
        <w:rPr>
          <w:b/>
          <w:sz w:val="24"/>
          <w:szCs w:val="24"/>
        </w:rPr>
        <w:t xml:space="preserve">Ь </w:t>
      </w:r>
    </w:p>
    <w:p w:rsidR="00802BFC" w:rsidRDefault="00277C87" w:rsidP="00277C87">
      <w:pPr>
        <w:spacing w:line="228" w:lineRule="auto"/>
        <w:jc w:val="center"/>
        <w:rPr>
          <w:b/>
          <w:sz w:val="24"/>
          <w:szCs w:val="24"/>
        </w:rPr>
      </w:pPr>
      <w:r w:rsidRPr="00277C87">
        <w:rPr>
          <w:b/>
          <w:sz w:val="24"/>
          <w:szCs w:val="24"/>
        </w:rPr>
        <w:t xml:space="preserve">основных мероприятий, мероприятий государственной программы Пензенской области </w:t>
      </w:r>
    </w:p>
    <w:p w:rsidR="00277C87" w:rsidRPr="00277C87" w:rsidRDefault="00277C87" w:rsidP="00277C87">
      <w:pPr>
        <w:spacing w:line="228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"</w:t>
      </w:r>
      <w:r w:rsidRPr="00277C87">
        <w:rPr>
          <w:b/>
          <w:sz w:val="24"/>
          <w:szCs w:val="24"/>
        </w:rPr>
        <w:t>Обеспечение жильем и коммунальными услугами населения Пензенской области на 2014</w:t>
      </w:r>
      <w:r w:rsidR="00802BF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 w:rsidR="00802BFC">
        <w:rPr>
          <w:b/>
          <w:sz w:val="24"/>
          <w:szCs w:val="24"/>
        </w:rPr>
        <w:t xml:space="preserve"> </w:t>
      </w:r>
      <w:r w:rsidRPr="00277C87">
        <w:rPr>
          <w:b/>
          <w:sz w:val="24"/>
          <w:szCs w:val="24"/>
        </w:rPr>
        <w:t>2022 годы</w:t>
      </w:r>
      <w:r>
        <w:rPr>
          <w:b/>
          <w:sz w:val="24"/>
          <w:szCs w:val="24"/>
        </w:rPr>
        <w:t>"</w:t>
      </w:r>
      <w:r w:rsidRPr="00277C87">
        <w:rPr>
          <w:b/>
          <w:sz w:val="24"/>
          <w:szCs w:val="24"/>
        </w:rPr>
        <w:t xml:space="preserve">  </w:t>
      </w:r>
    </w:p>
    <w:p w:rsidR="00277C87" w:rsidRPr="00277C87" w:rsidRDefault="00277C87" w:rsidP="00277C87">
      <w:pPr>
        <w:spacing w:line="228" w:lineRule="auto"/>
        <w:jc w:val="center"/>
        <w:rPr>
          <w:b/>
          <w:sz w:val="24"/>
          <w:szCs w:val="24"/>
        </w:rPr>
      </w:pPr>
    </w:p>
    <w:p w:rsidR="00277C87" w:rsidRPr="00277C87" w:rsidRDefault="00277C87" w:rsidP="00277C87">
      <w:pPr>
        <w:spacing w:line="228" w:lineRule="auto"/>
        <w:jc w:val="center"/>
        <w:rPr>
          <w:sz w:val="10"/>
          <w:szCs w:val="10"/>
        </w:rPr>
      </w:pPr>
    </w:p>
    <w:tbl>
      <w:tblPr>
        <w:tblStyle w:val="11"/>
        <w:tblW w:w="16018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546"/>
        <w:gridCol w:w="2114"/>
        <w:gridCol w:w="2660"/>
        <w:gridCol w:w="1385"/>
        <w:gridCol w:w="1274"/>
        <w:gridCol w:w="1246"/>
        <w:gridCol w:w="1232"/>
        <w:gridCol w:w="1343"/>
        <w:gridCol w:w="1568"/>
        <w:gridCol w:w="1736"/>
        <w:gridCol w:w="914"/>
      </w:tblGrid>
      <w:tr w:rsidR="00277C87" w:rsidRPr="00AC4DB5" w:rsidTr="00AC4DB5">
        <w:trPr>
          <w:trHeight w:val="270"/>
        </w:trPr>
        <w:tc>
          <w:tcPr>
            <w:tcW w:w="546" w:type="dxa"/>
            <w:vMerge w:val="restart"/>
          </w:tcPr>
          <w:p w:rsidR="00277C87" w:rsidRPr="00AC4DB5" w:rsidRDefault="00277C87" w:rsidP="00AC4DB5">
            <w:pPr>
              <w:ind w:left="-85" w:right="-8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№ п/п</w:t>
            </w:r>
          </w:p>
        </w:tc>
        <w:tc>
          <w:tcPr>
            <w:tcW w:w="2114" w:type="dxa"/>
            <w:vMerge w:val="restart"/>
          </w:tcPr>
          <w:p w:rsidR="00277C87" w:rsidRPr="00AC4DB5" w:rsidRDefault="00277C87" w:rsidP="00AC4DB5">
            <w:pPr>
              <w:ind w:left="-85" w:right="-8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Наименование</w:t>
            </w:r>
          </w:p>
          <w:p w:rsidR="00277C87" w:rsidRPr="00AC4DB5" w:rsidRDefault="00277C87" w:rsidP="00AC4DB5">
            <w:pPr>
              <w:ind w:left="-85" w:right="-8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основного мероприятия, мероприятия</w:t>
            </w:r>
          </w:p>
        </w:tc>
        <w:tc>
          <w:tcPr>
            <w:tcW w:w="2660" w:type="dxa"/>
            <w:vMerge w:val="restart"/>
          </w:tcPr>
          <w:p w:rsidR="00277C87" w:rsidRPr="00AC4DB5" w:rsidRDefault="00277C87" w:rsidP="00AC4DB5">
            <w:pPr>
              <w:ind w:left="-85" w:right="-8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Исполнители</w:t>
            </w:r>
          </w:p>
        </w:tc>
        <w:tc>
          <w:tcPr>
            <w:tcW w:w="1385" w:type="dxa"/>
            <w:vMerge w:val="restart"/>
          </w:tcPr>
          <w:p w:rsidR="00277C87" w:rsidRPr="00AC4DB5" w:rsidRDefault="00277C87" w:rsidP="00AC4DB5">
            <w:pPr>
              <w:ind w:left="-85" w:right="-8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Срок исполнения (год)</w:t>
            </w:r>
          </w:p>
        </w:tc>
        <w:tc>
          <w:tcPr>
            <w:tcW w:w="6663" w:type="dxa"/>
            <w:gridSpan w:val="5"/>
          </w:tcPr>
          <w:p w:rsidR="00277C87" w:rsidRPr="00AC4DB5" w:rsidRDefault="00277C87" w:rsidP="00AC4DB5">
            <w:pPr>
              <w:ind w:left="-85" w:right="-8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Объём финансирования, тыс. рублей</w:t>
            </w:r>
          </w:p>
        </w:tc>
        <w:tc>
          <w:tcPr>
            <w:tcW w:w="1736" w:type="dxa"/>
            <w:vMerge w:val="restart"/>
          </w:tcPr>
          <w:p w:rsidR="00277C87" w:rsidRPr="00AC4DB5" w:rsidRDefault="00277C87" w:rsidP="00AC4DB5">
            <w:pPr>
              <w:ind w:left="-85" w:right="-8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Показатели результата мероприятия </w:t>
            </w:r>
          </w:p>
          <w:p w:rsidR="00277C87" w:rsidRPr="00AC4DB5" w:rsidRDefault="00277C87" w:rsidP="00AC4DB5">
            <w:pPr>
              <w:ind w:left="-85" w:right="-8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по годам (ожидаемый непосред-ственный результат)</w:t>
            </w:r>
          </w:p>
        </w:tc>
        <w:tc>
          <w:tcPr>
            <w:tcW w:w="914" w:type="dxa"/>
            <w:vMerge w:val="restart"/>
          </w:tcPr>
          <w:p w:rsidR="00277C87" w:rsidRPr="00AC4DB5" w:rsidRDefault="00277C87" w:rsidP="00AC4DB5">
            <w:pPr>
              <w:ind w:left="-85" w:right="-8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Связь с показа-телемгосу-дар-ствен-ной прог-раммы (под-прог-раммы)</w:t>
            </w:r>
          </w:p>
        </w:tc>
      </w:tr>
      <w:tr w:rsidR="00277C87" w:rsidRPr="00AC4DB5" w:rsidTr="00AC4DB5">
        <w:trPr>
          <w:trHeight w:val="1245"/>
        </w:trPr>
        <w:tc>
          <w:tcPr>
            <w:tcW w:w="546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0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277C87" w:rsidRPr="00AC4DB5" w:rsidRDefault="00277C87" w:rsidP="00AC4DB5">
            <w:pPr>
              <w:ind w:left="-71" w:right="-75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всего</w:t>
            </w:r>
          </w:p>
        </w:tc>
        <w:tc>
          <w:tcPr>
            <w:tcW w:w="1246" w:type="dxa"/>
          </w:tcPr>
          <w:p w:rsidR="00277C87" w:rsidRPr="00AC4DB5" w:rsidRDefault="00277C87" w:rsidP="00AC4DB5">
            <w:pPr>
              <w:ind w:left="-71" w:right="-75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бюджет </w:t>
            </w:r>
            <w:r w:rsidRPr="00AC4DB5">
              <w:rPr>
                <w:spacing w:val="-6"/>
                <w:sz w:val="24"/>
                <w:szCs w:val="24"/>
              </w:rPr>
              <w:t xml:space="preserve">Пензенской </w:t>
            </w:r>
            <w:r w:rsidRPr="00AC4DB5">
              <w:rPr>
                <w:sz w:val="24"/>
                <w:szCs w:val="24"/>
              </w:rPr>
              <w:t>области</w:t>
            </w:r>
          </w:p>
        </w:tc>
        <w:tc>
          <w:tcPr>
            <w:tcW w:w="1232" w:type="dxa"/>
          </w:tcPr>
          <w:p w:rsidR="00277C87" w:rsidRPr="00AC4DB5" w:rsidRDefault="00277C87" w:rsidP="00AC4DB5">
            <w:pPr>
              <w:ind w:left="-71" w:right="-75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федераль-ный бюджет</w:t>
            </w:r>
          </w:p>
        </w:tc>
        <w:tc>
          <w:tcPr>
            <w:tcW w:w="1343" w:type="dxa"/>
          </w:tcPr>
          <w:p w:rsidR="00277C87" w:rsidRPr="00AC4DB5" w:rsidRDefault="00277C87" w:rsidP="00AC4DB5">
            <w:pPr>
              <w:ind w:left="-71" w:right="-75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бюджет муници-пальных образований</w:t>
            </w:r>
          </w:p>
        </w:tc>
        <w:tc>
          <w:tcPr>
            <w:tcW w:w="1568" w:type="dxa"/>
          </w:tcPr>
          <w:p w:rsidR="00277C87" w:rsidRPr="00AC4DB5" w:rsidRDefault="00277C87" w:rsidP="00AC4DB5">
            <w:pPr>
              <w:ind w:left="-71" w:right="-75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внебюд-жетные средства</w:t>
            </w:r>
          </w:p>
        </w:tc>
        <w:tc>
          <w:tcPr>
            <w:tcW w:w="1736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</w:tr>
    </w:tbl>
    <w:p w:rsidR="00277C87" w:rsidRPr="00277C87" w:rsidRDefault="00277C87" w:rsidP="00277C87">
      <w:pPr>
        <w:spacing w:line="228" w:lineRule="auto"/>
        <w:rPr>
          <w:sz w:val="4"/>
          <w:szCs w:val="4"/>
        </w:rPr>
      </w:pPr>
    </w:p>
    <w:tbl>
      <w:tblPr>
        <w:tblStyle w:val="11"/>
        <w:tblW w:w="16028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531"/>
        <w:gridCol w:w="2099"/>
        <w:gridCol w:w="6"/>
        <w:gridCol w:w="58"/>
        <w:gridCol w:w="2616"/>
        <w:gridCol w:w="1397"/>
        <w:gridCol w:w="1263"/>
        <w:gridCol w:w="1207"/>
        <w:gridCol w:w="23"/>
        <w:gridCol w:w="8"/>
        <w:gridCol w:w="6"/>
        <w:gridCol w:w="1232"/>
        <w:gridCol w:w="44"/>
        <w:gridCol w:w="1280"/>
        <w:gridCol w:w="33"/>
        <w:gridCol w:w="14"/>
        <w:gridCol w:w="1549"/>
        <w:gridCol w:w="1737"/>
        <w:gridCol w:w="925"/>
      </w:tblGrid>
      <w:tr w:rsidR="00277C87" w:rsidRPr="00AC4DB5" w:rsidTr="00AC4DB5">
        <w:trPr>
          <w:tblHeader/>
        </w:trPr>
        <w:tc>
          <w:tcPr>
            <w:tcW w:w="531" w:type="dxa"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</w:t>
            </w:r>
          </w:p>
        </w:tc>
        <w:tc>
          <w:tcPr>
            <w:tcW w:w="2105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</w:t>
            </w:r>
          </w:p>
        </w:tc>
        <w:tc>
          <w:tcPr>
            <w:tcW w:w="2674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</w:t>
            </w: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6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7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8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9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10</w:t>
            </w:r>
          </w:p>
        </w:tc>
        <w:tc>
          <w:tcPr>
            <w:tcW w:w="925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11</w:t>
            </w:r>
          </w:p>
        </w:tc>
      </w:tr>
      <w:tr w:rsidR="00277C87" w:rsidRPr="00AC4DB5" w:rsidTr="00AC4DB5">
        <w:tc>
          <w:tcPr>
            <w:tcW w:w="16028" w:type="dxa"/>
            <w:gridSpan w:val="19"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Подпрограмма 1 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277C87" w:rsidRPr="00AC4DB5" w:rsidTr="00AC4DB5">
        <w:tc>
          <w:tcPr>
            <w:tcW w:w="16028" w:type="dxa"/>
            <w:gridSpan w:val="19"/>
          </w:tcPr>
          <w:p w:rsidR="009B46D6" w:rsidRDefault="00277C87" w:rsidP="00AC4DB5">
            <w:pPr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Цель подпрограммы  - улучшение качества предоставления коммунальных услуг, повышение эффективности, </w:t>
            </w:r>
          </w:p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устойчивости и</w:t>
            </w:r>
            <w:r w:rsidR="009B46D6">
              <w:rPr>
                <w:sz w:val="24"/>
                <w:szCs w:val="24"/>
              </w:rPr>
              <w:t xml:space="preserve"> </w:t>
            </w:r>
            <w:r w:rsidRPr="00AC4DB5">
              <w:rPr>
                <w:sz w:val="24"/>
                <w:szCs w:val="24"/>
              </w:rPr>
              <w:t>надежности функционирования систем жизнеобеспечения населения</w:t>
            </w:r>
          </w:p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- повышение уровня благоустройства территорий муниципальных образований Пензенской области</w:t>
            </w:r>
          </w:p>
        </w:tc>
      </w:tr>
      <w:tr w:rsidR="00277C87" w:rsidRPr="00AC4DB5" w:rsidTr="00AC4DB5">
        <w:tc>
          <w:tcPr>
            <w:tcW w:w="16028" w:type="dxa"/>
            <w:gridSpan w:val="19"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существующих, </w:t>
            </w:r>
            <w:r w:rsidRPr="00AC4DB5">
              <w:rPr>
                <w:sz w:val="24"/>
                <w:szCs w:val="24"/>
              </w:rPr>
              <w:br/>
              <w:t>а также строительство новых сетей и сооружений водоотведения</w:t>
            </w:r>
          </w:p>
        </w:tc>
      </w:tr>
      <w:tr w:rsidR="00277C87" w:rsidRPr="00AC4DB5" w:rsidTr="00AC4DB5">
        <w:tc>
          <w:tcPr>
            <w:tcW w:w="531" w:type="dxa"/>
            <w:vMerge w:val="restart"/>
          </w:tcPr>
          <w:p w:rsidR="00277C87" w:rsidRPr="00AC4DB5" w:rsidRDefault="00277C87" w:rsidP="00284A21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lastRenderedPageBreak/>
              <w:t>1.1.</w:t>
            </w:r>
          </w:p>
        </w:tc>
        <w:tc>
          <w:tcPr>
            <w:tcW w:w="2105" w:type="dxa"/>
            <w:gridSpan w:val="2"/>
            <w:vMerge w:val="restart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Основное мероприятие 1.1. "Водоотведение"</w:t>
            </w:r>
          </w:p>
        </w:tc>
        <w:tc>
          <w:tcPr>
            <w:tcW w:w="2674" w:type="dxa"/>
            <w:gridSpan w:val="2"/>
            <w:vMerge w:val="restart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Пензенской области,</w:t>
            </w:r>
          </w:p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муниципальные образования</w:t>
            </w:r>
          </w:p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Пензенской области</w:t>
            </w:r>
          </w:p>
          <w:p w:rsidR="00277C87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(по согласованию)</w:t>
            </w:r>
          </w:p>
          <w:p w:rsidR="00284A21" w:rsidRPr="00284A21" w:rsidRDefault="00284A21" w:rsidP="00284A21">
            <w:pPr>
              <w:spacing w:line="254" w:lineRule="auto"/>
              <w:jc w:val="center"/>
              <w:rPr>
                <w:sz w:val="10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40 255,3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23 650,1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13 712,7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2 892,5</w:t>
            </w:r>
          </w:p>
        </w:tc>
        <w:tc>
          <w:tcPr>
            <w:tcW w:w="1737" w:type="dxa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pacing w:val="-10"/>
                <w:sz w:val="24"/>
                <w:szCs w:val="24"/>
              </w:rPr>
              <w:t>№ 1,</w:t>
            </w:r>
            <w:r w:rsidR="00AF509A">
              <w:rPr>
                <w:spacing w:val="-10"/>
                <w:sz w:val="24"/>
                <w:szCs w:val="24"/>
              </w:rPr>
              <w:t xml:space="preserve"> </w:t>
            </w:r>
            <w:r w:rsidRPr="00AC4DB5">
              <w:rPr>
                <w:spacing w:val="-10"/>
                <w:sz w:val="24"/>
                <w:szCs w:val="24"/>
              </w:rPr>
              <w:t>1.2,</w:t>
            </w:r>
            <w:r w:rsidRPr="00AC4DB5">
              <w:rPr>
                <w:sz w:val="24"/>
                <w:szCs w:val="24"/>
              </w:rPr>
              <w:t xml:space="preserve"> 1.3</w:t>
            </w: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4A21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14 529,0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6 032,4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5 604,1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2 892,5</w:t>
            </w:r>
          </w:p>
        </w:tc>
        <w:tc>
          <w:tcPr>
            <w:tcW w:w="1737" w:type="dxa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4A21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5 189,1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3 241,7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1 947,4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4A21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20 537,2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14 376,0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6 161,2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4A21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4A21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4A21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4A21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16028" w:type="dxa"/>
            <w:gridSpan w:val="19"/>
          </w:tcPr>
          <w:p w:rsidR="00277C87" w:rsidRPr="00AC4DB5" w:rsidRDefault="00277C87" w:rsidP="00284A21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в том числе:</w:t>
            </w:r>
          </w:p>
        </w:tc>
      </w:tr>
      <w:tr w:rsidR="00277C87" w:rsidRPr="00AC4DB5" w:rsidTr="00AC4DB5">
        <w:tc>
          <w:tcPr>
            <w:tcW w:w="531" w:type="dxa"/>
            <w:vMerge w:val="restart"/>
          </w:tcPr>
          <w:p w:rsidR="00277C87" w:rsidRPr="00AC4DB5" w:rsidRDefault="00277C87" w:rsidP="00284A21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AC4DB5">
              <w:rPr>
                <w:spacing w:val="-10"/>
                <w:sz w:val="24"/>
                <w:szCs w:val="24"/>
              </w:rPr>
              <w:t>1.1.1.</w:t>
            </w:r>
          </w:p>
        </w:tc>
        <w:tc>
          <w:tcPr>
            <w:tcW w:w="2105" w:type="dxa"/>
            <w:gridSpan w:val="2"/>
            <w:vMerge w:val="restart"/>
          </w:tcPr>
          <w:p w:rsidR="009B46D6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Капитальный ремонт и </w:t>
            </w:r>
          </w:p>
          <w:p w:rsidR="009B46D6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ремонт сетей и сооружений водоотведения </w:t>
            </w:r>
          </w:p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в населенных пунктах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Пензенской области,</w:t>
            </w:r>
          </w:p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муниципальные образований</w:t>
            </w:r>
          </w:p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Пензенской области</w:t>
            </w:r>
          </w:p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14 969,3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8 842,4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6 126,9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№ 1.2,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1.3</w:t>
            </w: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4A21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4 887,3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2 175,7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2 711,6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B46D6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Капитальный ремонт  </w:t>
            </w:r>
          </w:p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2,5 км сетей  водоотведения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4A21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5 189,1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3 241,7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1 947,4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B46D6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Капитальный ремонт и ремонт </w:t>
            </w:r>
          </w:p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1,37 км сетей  водоотведения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4A21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4 892,9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3 425,0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1 467,9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Аварийно-восстановительный  ремонт 0,87 км сетей  водоотведения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4A21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4A21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4A21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4A21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  <w:p w:rsidR="00284A21" w:rsidRPr="00284A21" w:rsidRDefault="00284A21" w:rsidP="00284A21">
            <w:pPr>
              <w:spacing w:line="254" w:lineRule="auto"/>
              <w:jc w:val="center"/>
              <w:rPr>
                <w:sz w:val="10"/>
                <w:szCs w:val="24"/>
              </w:rPr>
            </w:pPr>
          </w:p>
        </w:tc>
        <w:tc>
          <w:tcPr>
            <w:tcW w:w="1263" w:type="dxa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4A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</w:tr>
      <w:tr w:rsidR="00277C87" w:rsidRPr="00AC4DB5" w:rsidTr="00AC4DB5">
        <w:tc>
          <w:tcPr>
            <w:tcW w:w="531" w:type="dxa"/>
            <w:vMerge w:val="restart"/>
          </w:tcPr>
          <w:p w:rsidR="00277C87" w:rsidRPr="00AC4DB5" w:rsidRDefault="00277C87" w:rsidP="00284A21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pacing w:val="-10"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2105" w:type="dxa"/>
            <w:gridSpan w:val="2"/>
            <w:vMerge w:val="restart"/>
          </w:tcPr>
          <w:p w:rsidR="00284A21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Строительство и реконструкция сетей и сооружений водоотведения </w:t>
            </w:r>
          </w:p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в населенных пунктах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Пензенской области,</w:t>
            </w:r>
          </w:p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муниципальные образования</w:t>
            </w:r>
          </w:p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Пензенской области</w:t>
            </w:r>
          </w:p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25 286,0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14 807,7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7 585,8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2 892,5</w:t>
            </w:r>
          </w:p>
        </w:tc>
        <w:tc>
          <w:tcPr>
            <w:tcW w:w="173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№ 1,</w:t>
            </w:r>
            <w:r w:rsidR="009B46D6">
              <w:rPr>
                <w:sz w:val="24"/>
                <w:szCs w:val="24"/>
              </w:rPr>
              <w:t xml:space="preserve"> </w:t>
            </w:r>
            <w:r w:rsidRPr="00AC4DB5">
              <w:rPr>
                <w:sz w:val="24"/>
                <w:szCs w:val="24"/>
              </w:rPr>
              <w:t>1.2, 1.3</w:t>
            </w: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4A21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9 641,7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3 856,7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2 892,5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2 892,5</w:t>
            </w:r>
          </w:p>
        </w:tc>
        <w:tc>
          <w:tcPr>
            <w:tcW w:w="173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Строительство  2,7 км сетей водоотведения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4A21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4A21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15 644,3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10 951,0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4 693,3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Строительство 2,5 км сетей водоотведения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4A21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4A21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4A21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4A21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</w:tr>
      <w:tr w:rsidR="00277C87" w:rsidRPr="00AC4DB5" w:rsidTr="00AC4DB5">
        <w:tc>
          <w:tcPr>
            <w:tcW w:w="16028" w:type="dxa"/>
            <w:gridSpan w:val="19"/>
          </w:tcPr>
          <w:p w:rsidR="00277C87" w:rsidRPr="00AC4DB5" w:rsidRDefault="00277C87" w:rsidP="00284A21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Задача подпрограммы - обеспечение надежного и экономичного теплоснабжения населенных пунктов Пензенской области</w:t>
            </w:r>
          </w:p>
        </w:tc>
      </w:tr>
      <w:tr w:rsidR="00277C87" w:rsidRPr="00AC4DB5" w:rsidTr="00AC4DB5">
        <w:tc>
          <w:tcPr>
            <w:tcW w:w="531" w:type="dxa"/>
            <w:vMerge w:val="restart"/>
          </w:tcPr>
          <w:p w:rsidR="00277C87" w:rsidRPr="00AC4DB5" w:rsidRDefault="00277C87" w:rsidP="00284A21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1.2.</w:t>
            </w:r>
          </w:p>
        </w:tc>
        <w:tc>
          <w:tcPr>
            <w:tcW w:w="2105" w:type="dxa"/>
            <w:gridSpan w:val="2"/>
            <w:vMerge w:val="restart"/>
          </w:tcPr>
          <w:p w:rsidR="00284A21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Основное мероприятие 1.2. "Совершенствование систем теплоснабжения </w:t>
            </w:r>
          </w:p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74" w:type="dxa"/>
            <w:gridSpan w:val="2"/>
            <w:vMerge w:val="restart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Пензенской области,</w:t>
            </w:r>
          </w:p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муниципальные образования</w:t>
            </w:r>
          </w:p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Пензенской области</w:t>
            </w:r>
          </w:p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42 116,9</w:t>
            </w:r>
          </w:p>
        </w:tc>
        <w:tc>
          <w:tcPr>
            <w:tcW w:w="120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27 619,9</w:t>
            </w:r>
          </w:p>
        </w:tc>
        <w:tc>
          <w:tcPr>
            <w:tcW w:w="1269" w:type="dxa"/>
            <w:gridSpan w:val="4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14 497,0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№ 1.2,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1.3</w:t>
            </w: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4A21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0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69" w:type="dxa"/>
            <w:gridSpan w:val="4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4A21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399,7</w:t>
            </w:r>
          </w:p>
        </w:tc>
        <w:tc>
          <w:tcPr>
            <w:tcW w:w="120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119,9</w:t>
            </w:r>
          </w:p>
        </w:tc>
        <w:tc>
          <w:tcPr>
            <w:tcW w:w="1269" w:type="dxa"/>
            <w:gridSpan w:val="4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279,8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4A21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25 717,2</w:t>
            </w:r>
          </w:p>
        </w:tc>
        <w:tc>
          <w:tcPr>
            <w:tcW w:w="120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22 700,0</w:t>
            </w:r>
          </w:p>
        </w:tc>
        <w:tc>
          <w:tcPr>
            <w:tcW w:w="1269" w:type="dxa"/>
            <w:gridSpan w:val="4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3 017,2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4A21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4 000,0</w:t>
            </w:r>
          </w:p>
        </w:tc>
        <w:tc>
          <w:tcPr>
            <w:tcW w:w="120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1 200,0</w:t>
            </w:r>
          </w:p>
        </w:tc>
        <w:tc>
          <w:tcPr>
            <w:tcW w:w="1269" w:type="dxa"/>
            <w:gridSpan w:val="4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4A21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4 000,0</w:t>
            </w:r>
          </w:p>
        </w:tc>
        <w:tc>
          <w:tcPr>
            <w:tcW w:w="120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1 200,0</w:t>
            </w:r>
          </w:p>
        </w:tc>
        <w:tc>
          <w:tcPr>
            <w:tcW w:w="1269" w:type="dxa"/>
            <w:gridSpan w:val="4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4A21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4 000,0</w:t>
            </w:r>
          </w:p>
        </w:tc>
        <w:tc>
          <w:tcPr>
            <w:tcW w:w="120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1 200,0</w:t>
            </w:r>
          </w:p>
        </w:tc>
        <w:tc>
          <w:tcPr>
            <w:tcW w:w="1269" w:type="dxa"/>
            <w:gridSpan w:val="4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4A21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4 000,0</w:t>
            </w:r>
          </w:p>
        </w:tc>
        <w:tc>
          <w:tcPr>
            <w:tcW w:w="120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1 200,0</w:t>
            </w:r>
          </w:p>
        </w:tc>
        <w:tc>
          <w:tcPr>
            <w:tcW w:w="1269" w:type="dxa"/>
            <w:gridSpan w:val="4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</w:tr>
      <w:tr w:rsidR="00277C87" w:rsidRPr="00AC4DB5" w:rsidTr="00AC4DB5">
        <w:tc>
          <w:tcPr>
            <w:tcW w:w="16028" w:type="dxa"/>
            <w:gridSpan w:val="19"/>
          </w:tcPr>
          <w:p w:rsidR="00277C87" w:rsidRPr="00AC4DB5" w:rsidRDefault="00277C87" w:rsidP="00284A21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в том числе:</w:t>
            </w:r>
          </w:p>
        </w:tc>
      </w:tr>
      <w:tr w:rsidR="00277C87" w:rsidRPr="00AC4DB5" w:rsidTr="00AC4DB5">
        <w:tc>
          <w:tcPr>
            <w:tcW w:w="531" w:type="dxa"/>
            <w:vMerge w:val="restart"/>
          </w:tcPr>
          <w:p w:rsidR="00277C87" w:rsidRPr="00AC4DB5" w:rsidRDefault="00277C87" w:rsidP="00284A21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pacing w:val="-10"/>
                <w:sz w:val="24"/>
                <w:szCs w:val="24"/>
              </w:rPr>
              <w:t>1.2.1.</w:t>
            </w:r>
          </w:p>
        </w:tc>
        <w:tc>
          <w:tcPr>
            <w:tcW w:w="2105" w:type="dxa"/>
            <w:gridSpan w:val="2"/>
            <w:vMerge w:val="restart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Модернизация и капитальный ремонт тепловых сетей и сооружений</w:t>
            </w:r>
          </w:p>
        </w:tc>
        <w:tc>
          <w:tcPr>
            <w:tcW w:w="2674" w:type="dxa"/>
            <w:gridSpan w:val="2"/>
            <w:vMerge w:val="restart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Пензенской области,</w:t>
            </w:r>
          </w:p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муниципальные образования</w:t>
            </w:r>
          </w:p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Пензенской области</w:t>
            </w:r>
          </w:p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4A21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Модернизация и капитальный ремонт ветхих тепловых сетей, км</w:t>
            </w:r>
          </w:p>
        </w:tc>
        <w:tc>
          <w:tcPr>
            <w:tcW w:w="925" w:type="dxa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№ 1.2,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1.3</w:t>
            </w: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4A21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4A21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4A21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4A21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4A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 w:val="restart"/>
          </w:tcPr>
          <w:p w:rsidR="00277C87" w:rsidRPr="00AC4DB5" w:rsidRDefault="00277C87" w:rsidP="00CE5285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pacing w:val="-10"/>
                <w:sz w:val="24"/>
                <w:szCs w:val="24"/>
              </w:rPr>
              <w:lastRenderedPageBreak/>
              <w:t>1.2.2.</w:t>
            </w:r>
          </w:p>
        </w:tc>
        <w:tc>
          <w:tcPr>
            <w:tcW w:w="2105" w:type="dxa"/>
            <w:gridSpan w:val="2"/>
            <w:vMerge w:val="restart"/>
          </w:tcPr>
          <w:p w:rsidR="00CE528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Перевод </w:t>
            </w:r>
          </w:p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квартир на индивидуальное поквартирное отопление</w:t>
            </w:r>
          </w:p>
        </w:tc>
        <w:tc>
          <w:tcPr>
            <w:tcW w:w="2674" w:type="dxa"/>
            <w:gridSpan w:val="2"/>
            <w:vMerge w:val="restart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Пензенской области,</w:t>
            </w:r>
          </w:p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муниципальные образования</w:t>
            </w:r>
          </w:p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Пензенской области</w:t>
            </w:r>
          </w:p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20 399,7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6 119,9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14 279,8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CE528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Количество переведенных квартир </w:t>
            </w:r>
          </w:p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на индиви</w:t>
            </w:r>
            <w:r w:rsidR="00CE5285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>дуальное отопление, ед.</w:t>
            </w:r>
          </w:p>
        </w:tc>
        <w:tc>
          <w:tcPr>
            <w:tcW w:w="925" w:type="dxa"/>
            <w:vMerge w:val="restart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№ 1.2,</w:t>
            </w:r>
          </w:p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1.3</w:t>
            </w: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CE5285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CE5285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399,7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119,9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279,8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</w:t>
            </w:r>
          </w:p>
        </w:tc>
        <w:tc>
          <w:tcPr>
            <w:tcW w:w="925" w:type="dxa"/>
            <w:vMerge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CE5285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4 000,0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1 200,0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87</w:t>
            </w:r>
          </w:p>
        </w:tc>
        <w:tc>
          <w:tcPr>
            <w:tcW w:w="925" w:type="dxa"/>
            <w:vMerge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CE5285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4 000,0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1 200,0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85</w:t>
            </w:r>
          </w:p>
        </w:tc>
        <w:tc>
          <w:tcPr>
            <w:tcW w:w="925" w:type="dxa"/>
            <w:vMerge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CE5285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4 000,0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1 200,0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85</w:t>
            </w:r>
          </w:p>
        </w:tc>
        <w:tc>
          <w:tcPr>
            <w:tcW w:w="925" w:type="dxa"/>
            <w:vMerge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CE5285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4 000,0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1 200,0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85</w:t>
            </w:r>
          </w:p>
        </w:tc>
        <w:tc>
          <w:tcPr>
            <w:tcW w:w="925" w:type="dxa"/>
            <w:vMerge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CE5285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  <w:p w:rsidR="00CE5285" w:rsidRPr="00CE5285" w:rsidRDefault="00CE5285" w:rsidP="00CE5285">
            <w:pPr>
              <w:spacing w:line="254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263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4 000,0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1 200,0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85</w:t>
            </w:r>
          </w:p>
        </w:tc>
        <w:tc>
          <w:tcPr>
            <w:tcW w:w="925" w:type="dxa"/>
            <w:vMerge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 w:val="restart"/>
          </w:tcPr>
          <w:p w:rsidR="00277C87" w:rsidRPr="00AC4DB5" w:rsidRDefault="00277C87" w:rsidP="00CE5285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pacing w:val="-10"/>
                <w:sz w:val="24"/>
                <w:szCs w:val="24"/>
              </w:rPr>
              <w:t>1.2.3.</w:t>
            </w:r>
          </w:p>
        </w:tc>
        <w:tc>
          <w:tcPr>
            <w:tcW w:w="2105" w:type="dxa"/>
            <w:gridSpan w:val="2"/>
            <w:vMerge w:val="restart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Приобретение объектов теплоснабжающего комплекса в собственность муниципальных образований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Пензенской области,</w:t>
            </w:r>
          </w:p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муниципальные образования</w:t>
            </w:r>
          </w:p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Пензенской области</w:t>
            </w:r>
          </w:p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21 717,2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21 500,0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217,2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Количество приобретен</w:t>
            </w:r>
            <w:r w:rsidR="00B370F0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>ных объектов теплоснабжа</w:t>
            </w:r>
            <w:r w:rsidR="00B370F0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>ющего комплекса в муниципаль</w:t>
            </w:r>
            <w:r w:rsidR="00B370F0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>ную собствен</w:t>
            </w:r>
            <w:r w:rsidR="00B370F0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>ность, ед.</w:t>
            </w:r>
          </w:p>
        </w:tc>
        <w:tc>
          <w:tcPr>
            <w:tcW w:w="925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CE5285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CE5285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CE5285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21 717,2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21 500,0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217,2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37</w:t>
            </w:r>
          </w:p>
        </w:tc>
        <w:tc>
          <w:tcPr>
            <w:tcW w:w="925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CE5285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CE5285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CE5285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CE5285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  <w:p w:rsidR="00B370F0" w:rsidRDefault="00B370F0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  <w:p w:rsidR="00CE5285" w:rsidRPr="00CE5285" w:rsidRDefault="00CE5285" w:rsidP="00CE5285">
            <w:pPr>
              <w:spacing w:line="254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263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</w:tcPr>
          <w:p w:rsidR="00277C87" w:rsidRPr="00AC4DB5" w:rsidRDefault="00277C87" w:rsidP="00CE5285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16028" w:type="dxa"/>
            <w:gridSpan w:val="19"/>
          </w:tcPr>
          <w:p w:rsidR="00FE7EFD" w:rsidRDefault="00277C87" w:rsidP="004352D7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lastRenderedPageBreak/>
              <w:t xml:space="preserve">Задача подпрограммы - повышение эффективности, устойчивости и надежности работы существующих, </w:t>
            </w:r>
          </w:p>
          <w:p w:rsidR="00277C87" w:rsidRPr="00AC4DB5" w:rsidRDefault="00277C87" w:rsidP="004352D7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а также строительство новых</w:t>
            </w:r>
            <w:r w:rsidR="00FE7EFD">
              <w:rPr>
                <w:sz w:val="24"/>
                <w:szCs w:val="24"/>
              </w:rPr>
              <w:t xml:space="preserve"> </w:t>
            </w:r>
            <w:r w:rsidRPr="00AC4DB5">
              <w:rPr>
                <w:sz w:val="24"/>
                <w:szCs w:val="24"/>
              </w:rPr>
              <w:t>сетей и сооружений водоснабжения</w:t>
            </w:r>
          </w:p>
        </w:tc>
      </w:tr>
      <w:tr w:rsidR="00277C87" w:rsidRPr="00AC4DB5" w:rsidTr="00AC4DB5">
        <w:tc>
          <w:tcPr>
            <w:tcW w:w="531" w:type="dxa"/>
            <w:vMerge w:val="restart"/>
          </w:tcPr>
          <w:p w:rsidR="00277C87" w:rsidRPr="00AC4DB5" w:rsidRDefault="00277C87" w:rsidP="004352D7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1.3.</w:t>
            </w:r>
          </w:p>
        </w:tc>
        <w:tc>
          <w:tcPr>
            <w:tcW w:w="2105" w:type="dxa"/>
            <w:gridSpan w:val="2"/>
            <w:vMerge w:val="restart"/>
            <w:shd w:val="clear" w:color="auto" w:fill="auto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Основное мероприятие 1.3. "Чистая вода"</w:t>
            </w:r>
          </w:p>
        </w:tc>
        <w:tc>
          <w:tcPr>
            <w:tcW w:w="2674" w:type="dxa"/>
            <w:gridSpan w:val="2"/>
            <w:vMerge w:val="restart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Пензенской области,</w:t>
            </w:r>
          </w:p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муниципальные образования</w:t>
            </w:r>
          </w:p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Пензенской области</w:t>
            </w:r>
          </w:p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  <w:shd w:val="clear" w:color="auto" w:fill="auto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517 974,4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304 979,3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209 623,7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3 371,4</w:t>
            </w:r>
          </w:p>
        </w:tc>
        <w:tc>
          <w:tcPr>
            <w:tcW w:w="1737" w:type="dxa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№ 1, 1.1, 1.2, 1.3</w:t>
            </w: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4352D7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  <w:shd w:val="clear" w:color="auto" w:fill="auto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49 515,7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15 433,0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32 347,8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1 734,9</w:t>
            </w:r>
          </w:p>
        </w:tc>
        <w:tc>
          <w:tcPr>
            <w:tcW w:w="1737" w:type="dxa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4352D7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  <w:shd w:val="clear" w:color="auto" w:fill="auto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101 624,3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32 762,3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67 225,5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1 636,5</w:t>
            </w:r>
          </w:p>
        </w:tc>
        <w:tc>
          <w:tcPr>
            <w:tcW w:w="1737" w:type="dxa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4352D7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  <w:shd w:val="clear" w:color="auto" w:fill="auto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122 320,0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85 624,0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36 696,0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4352D7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  <w:shd w:val="clear" w:color="auto" w:fill="auto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61 128,6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42 790,0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4352D7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  <w:shd w:val="clear" w:color="auto" w:fill="auto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61 128,6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42 790,0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4352D7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  <w:shd w:val="clear" w:color="auto" w:fill="auto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61 128,6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42 790,0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4352D7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  <w:shd w:val="clear" w:color="auto" w:fill="auto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61 128,6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42 790,0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16028" w:type="dxa"/>
            <w:gridSpan w:val="19"/>
          </w:tcPr>
          <w:p w:rsidR="00277C87" w:rsidRPr="00AC4DB5" w:rsidRDefault="00277C87" w:rsidP="004352D7">
            <w:pPr>
              <w:spacing w:line="22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в том числе:</w:t>
            </w:r>
          </w:p>
        </w:tc>
      </w:tr>
      <w:tr w:rsidR="00277C87" w:rsidRPr="00AC4DB5" w:rsidTr="00AC4DB5">
        <w:tc>
          <w:tcPr>
            <w:tcW w:w="531" w:type="dxa"/>
            <w:vMerge w:val="restart"/>
          </w:tcPr>
          <w:p w:rsidR="00277C87" w:rsidRPr="00AC4DB5" w:rsidRDefault="00277C87" w:rsidP="004352D7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pacing w:val="-10"/>
                <w:sz w:val="24"/>
                <w:szCs w:val="24"/>
              </w:rPr>
              <w:t>1.3.</w:t>
            </w:r>
            <w:r w:rsidRPr="00AC4DB5">
              <w:rPr>
                <w:spacing w:val="-10"/>
                <w:sz w:val="24"/>
                <w:szCs w:val="24"/>
                <w:lang w:val="en-US"/>
              </w:rPr>
              <w:t>1</w:t>
            </w:r>
            <w:r w:rsidRPr="00AC4DB5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2105" w:type="dxa"/>
            <w:gridSpan w:val="2"/>
            <w:vMerge w:val="restart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Капитальный ремонт и ремонт сетей и сооружений водоснабжения в населенных пунктах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Управление жилищно-коммунального хозяйства </w:t>
            </w:r>
            <w:r w:rsidRPr="00AC4DB5">
              <w:rPr>
                <w:sz w:val="24"/>
                <w:szCs w:val="24"/>
              </w:rPr>
              <w:br/>
              <w:t>и гражданской защиты населения</w:t>
            </w:r>
          </w:p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Пензенской области,</w:t>
            </w:r>
          </w:p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муниципальные образования</w:t>
            </w:r>
          </w:p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Пензенской области</w:t>
            </w:r>
          </w:p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(по согласованию),</w:t>
            </w:r>
          </w:p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СПоК</w:t>
            </w:r>
          </w:p>
        </w:tc>
        <w:tc>
          <w:tcPr>
            <w:tcW w:w="1397" w:type="dxa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455 141,3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276 328,8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175 441,1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3 371,4</w:t>
            </w:r>
          </w:p>
        </w:tc>
        <w:tc>
          <w:tcPr>
            <w:tcW w:w="1737" w:type="dxa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№ 1.1, 1.2,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1.3</w:t>
            </w: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4352D7">
            <w:pPr>
              <w:spacing w:line="22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49 515,7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15 433,0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32 347,8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1 734,9</w:t>
            </w:r>
          </w:p>
        </w:tc>
        <w:tc>
          <w:tcPr>
            <w:tcW w:w="1737" w:type="dxa"/>
          </w:tcPr>
          <w:p w:rsidR="004352D7" w:rsidRDefault="00277C87" w:rsidP="004352D7">
            <w:pPr>
              <w:spacing w:line="226" w:lineRule="auto"/>
              <w:ind w:left="-69" w:right="-90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Капитальный ремонт </w:t>
            </w:r>
          </w:p>
          <w:p w:rsidR="00277C87" w:rsidRPr="00AC4DB5" w:rsidRDefault="00277C87" w:rsidP="004352D7">
            <w:pPr>
              <w:spacing w:line="226" w:lineRule="auto"/>
              <w:ind w:left="-69" w:right="-90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24,3 км сетей водоснабжения,</w:t>
            </w:r>
          </w:p>
          <w:p w:rsidR="00277C87" w:rsidRPr="00AC4DB5" w:rsidRDefault="00277C87" w:rsidP="004352D7">
            <w:pPr>
              <w:spacing w:line="226" w:lineRule="auto"/>
              <w:ind w:left="-69" w:right="-90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16 артезианских скважин,</w:t>
            </w:r>
          </w:p>
          <w:p w:rsidR="00277C87" w:rsidRPr="00AC4DB5" w:rsidRDefault="00277C87" w:rsidP="004352D7">
            <w:pPr>
              <w:spacing w:line="226" w:lineRule="auto"/>
              <w:ind w:left="-69" w:right="-90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19 водонапор</w:t>
            </w:r>
            <w:r w:rsidR="004352D7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>ных башен,</w:t>
            </w:r>
          </w:p>
          <w:p w:rsidR="00277C87" w:rsidRPr="00AC4DB5" w:rsidRDefault="00277C87" w:rsidP="004352D7">
            <w:pPr>
              <w:spacing w:line="226" w:lineRule="auto"/>
              <w:ind w:left="-69" w:right="-90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бурение</w:t>
            </w:r>
          </w:p>
          <w:p w:rsidR="00277C87" w:rsidRPr="00AC4DB5" w:rsidRDefault="00277C87" w:rsidP="004352D7">
            <w:pPr>
              <w:spacing w:line="226" w:lineRule="auto"/>
              <w:ind w:left="-69" w:right="-90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pacing w:val="-6"/>
                <w:sz w:val="24"/>
                <w:szCs w:val="24"/>
              </w:rPr>
              <w:t>1 скважины малого</w:t>
            </w:r>
            <w:r w:rsidRPr="00AC4DB5">
              <w:rPr>
                <w:sz w:val="24"/>
                <w:szCs w:val="24"/>
              </w:rPr>
              <w:t xml:space="preserve"> заложения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4352D7">
            <w:pPr>
              <w:spacing w:line="22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63 292,6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21 262,8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40 393,3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1 636,5</w:t>
            </w:r>
          </w:p>
        </w:tc>
        <w:tc>
          <w:tcPr>
            <w:tcW w:w="1737" w:type="dxa"/>
          </w:tcPr>
          <w:p w:rsidR="004352D7" w:rsidRDefault="00277C87" w:rsidP="004352D7">
            <w:pPr>
              <w:spacing w:line="226" w:lineRule="auto"/>
              <w:ind w:left="-69" w:right="-90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Капитальный ремонт </w:t>
            </w:r>
          </w:p>
          <w:p w:rsidR="00277C87" w:rsidRPr="00AC4DB5" w:rsidRDefault="00277C87" w:rsidP="004352D7">
            <w:pPr>
              <w:spacing w:line="226" w:lineRule="auto"/>
              <w:ind w:left="-69" w:right="-90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38,5 км сетей водоснабжения, 13 артезианских скважин,</w:t>
            </w:r>
          </w:p>
          <w:p w:rsidR="00277C87" w:rsidRPr="00AC4DB5" w:rsidRDefault="00277C87" w:rsidP="004352D7">
            <w:pPr>
              <w:spacing w:line="226" w:lineRule="auto"/>
              <w:ind w:left="-69" w:right="-90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6 каптажей</w:t>
            </w:r>
          </w:p>
          <w:p w:rsidR="00277C87" w:rsidRPr="004352D7" w:rsidRDefault="00277C87" w:rsidP="004352D7">
            <w:pPr>
              <w:spacing w:line="226" w:lineRule="auto"/>
              <w:ind w:left="-69" w:right="-90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13 водонапор</w:t>
            </w:r>
            <w:r w:rsidR="004352D7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>ных башен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4352D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97 818,6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68 473,0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29 345,6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352D7" w:rsidRDefault="00277C87" w:rsidP="004352D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Капитальный ремонт </w:t>
            </w:r>
          </w:p>
          <w:p w:rsidR="004352D7" w:rsidRDefault="00277C87" w:rsidP="004352D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43,9 км сетей водоснаб</w:t>
            </w:r>
            <w:r w:rsidR="004352D7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 xml:space="preserve">жения, </w:t>
            </w:r>
          </w:p>
          <w:p w:rsidR="00277C87" w:rsidRPr="00AC4DB5" w:rsidRDefault="00277C87" w:rsidP="004352D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16 артезиан</w:t>
            </w:r>
            <w:r w:rsidR="004352D7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>ских скважин,</w:t>
            </w:r>
          </w:p>
          <w:p w:rsidR="00277C87" w:rsidRPr="00AC4DB5" w:rsidRDefault="00277C87" w:rsidP="004352D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 каптажей</w:t>
            </w:r>
          </w:p>
          <w:p w:rsidR="004352D7" w:rsidRDefault="00277C87" w:rsidP="004352D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35 водонапор</w:t>
            </w:r>
            <w:r w:rsidR="004352D7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 xml:space="preserve">ных башен, </w:t>
            </w:r>
          </w:p>
          <w:p w:rsidR="004352D7" w:rsidRDefault="00277C87" w:rsidP="004352D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1 насосной станции водопровода, обустройство 2 зон санитарной охраны, монтаж </w:t>
            </w:r>
          </w:p>
          <w:p w:rsidR="00277C87" w:rsidRDefault="00277C87" w:rsidP="004352D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 станции обезжелезива</w:t>
            </w:r>
            <w:r w:rsidR="004352D7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>ния</w:t>
            </w:r>
          </w:p>
          <w:p w:rsidR="004352D7" w:rsidRPr="00AC4DB5" w:rsidRDefault="004352D7" w:rsidP="004352D7">
            <w:pPr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4352D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61 128,6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42 790,0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352D7" w:rsidRDefault="00277C87" w:rsidP="004352D7">
            <w:pPr>
              <w:spacing w:line="259" w:lineRule="auto"/>
              <w:ind w:left="-97" w:right="-76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Капитальный ремонт </w:t>
            </w:r>
          </w:p>
          <w:p w:rsidR="00277C87" w:rsidRPr="00AC4DB5" w:rsidRDefault="00277C87" w:rsidP="004352D7">
            <w:pPr>
              <w:spacing w:line="259" w:lineRule="auto"/>
              <w:ind w:left="-97" w:right="-76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277C87" w:rsidRDefault="00277C87" w:rsidP="004352D7">
            <w:pPr>
              <w:spacing w:line="259" w:lineRule="auto"/>
              <w:ind w:left="-97" w:right="-76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10 водонапор</w:t>
            </w:r>
            <w:r w:rsidR="004352D7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>ных башен</w:t>
            </w:r>
          </w:p>
          <w:p w:rsidR="004352D7" w:rsidRPr="00AC4DB5" w:rsidRDefault="004352D7" w:rsidP="004352D7">
            <w:pPr>
              <w:spacing w:line="259" w:lineRule="auto"/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61 128,6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42 790,0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352D7" w:rsidRDefault="00277C87" w:rsidP="004352D7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Капитальный ремонт </w:t>
            </w:r>
          </w:p>
          <w:p w:rsidR="00277C87" w:rsidRPr="00AC4DB5" w:rsidRDefault="00277C87" w:rsidP="004352D7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277C87" w:rsidRPr="00AC4DB5" w:rsidRDefault="00277C87" w:rsidP="004352D7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10 водонапор</w:t>
            </w:r>
            <w:r w:rsidR="004352D7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>ных башен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61 128,6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42 790,0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352D7" w:rsidRDefault="00277C87" w:rsidP="004352D7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Капитальный ремонт </w:t>
            </w:r>
          </w:p>
          <w:p w:rsidR="00277C87" w:rsidRPr="00AC4DB5" w:rsidRDefault="00277C87" w:rsidP="004352D7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277C87" w:rsidRPr="00AC4DB5" w:rsidRDefault="00277C87" w:rsidP="004352D7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10 водонапор</w:t>
            </w:r>
            <w:r w:rsidR="004352D7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>ных башен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61 128,6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42 790,0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352D7" w:rsidRDefault="00277C87" w:rsidP="004352D7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Капитальный ремонт </w:t>
            </w:r>
          </w:p>
          <w:p w:rsidR="00277C87" w:rsidRPr="00AC4DB5" w:rsidRDefault="00277C87" w:rsidP="004352D7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277C87" w:rsidRPr="00AC4DB5" w:rsidRDefault="00277C87" w:rsidP="004352D7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10 водонапор</w:t>
            </w:r>
            <w:r w:rsidR="004352D7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>ных башен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</w:tr>
      <w:tr w:rsidR="00277C87" w:rsidRPr="00AC4DB5" w:rsidTr="00AC4DB5">
        <w:tc>
          <w:tcPr>
            <w:tcW w:w="531" w:type="dxa"/>
            <w:vMerge w:val="restart"/>
          </w:tcPr>
          <w:p w:rsidR="00277C87" w:rsidRPr="00AC4DB5" w:rsidRDefault="00277C87" w:rsidP="004352D7">
            <w:pPr>
              <w:spacing w:line="22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AC4DB5">
              <w:rPr>
                <w:spacing w:val="-10"/>
                <w:sz w:val="24"/>
                <w:szCs w:val="24"/>
              </w:rPr>
              <w:t>1.3.2.</w:t>
            </w:r>
          </w:p>
        </w:tc>
        <w:tc>
          <w:tcPr>
            <w:tcW w:w="2105" w:type="dxa"/>
            <w:gridSpan w:val="2"/>
            <w:vMerge w:val="restart"/>
          </w:tcPr>
          <w:p w:rsidR="004352D7" w:rsidRDefault="00277C87" w:rsidP="004352D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Строительство </w:t>
            </w:r>
          </w:p>
          <w:p w:rsidR="004352D7" w:rsidRDefault="00277C87" w:rsidP="004352D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и реконструкция сетей и сооружений водоснабжения </w:t>
            </w:r>
          </w:p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в населенных пунктах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Пензенской области,</w:t>
            </w:r>
          </w:p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муниципальные образования</w:t>
            </w:r>
          </w:p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Пензенской области</w:t>
            </w:r>
          </w:p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62 833,1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28 650,5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34 182,6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4352D7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Строительство и реконструк</w:t>
            </w:r>
            <w:r w:rsidR="004352D7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>ция</w:t>
            </w:r>
          </w:p>
          <w:p w:rsidR="00277C87" w:rsidRDefault="00277C87" w:rsidP="004352D7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артезианских скважин и сетей водоснабжения</w:t>
            </w:r>
          </w:p>
          <w:p w:rsidR="004352D7" w:rsidRPr="004352D7" w:rsidRDefault="004352D7" w:rsidP="004352D7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№ 1.2, 1.3</w:t>
            </w: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4352D7">
            <w:pPr>
              <w:spacing w:line="223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4352D7">
            <w:pPr>
              <w:spacing w:line="223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38 331,7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11 499,5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26 832,2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Строительство водопровода</w:t>
            </w:r>
          </w:p>
          <w:p w:rsidR="00277C87" w:rsidRPr="00AC4DB5" w:rsidRDefault="00277C87" w:rsidP="004352D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2,7 км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24 501,4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17 151,0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7 350,4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352D7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Бурение </w:t>
            </w:r>
          </w:p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 скважин малого заложения, строительство 1 артезиан</w:t>
            </w:r>
            <w:r w:rsidR="004352D7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>ской скважины, строительство водопровода</w:t>
            </w:r>
          </w:p>
          <w:p w:rsidR="00277C87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2,3 км</w:t>
            </w:r>
          </w:p>
          <w:p w:rsidR="004352D7" w:rsidRPr="00AC4DB5" w:rsidRDefault="004352D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  <w:p w:rsidR="004352D7" w:rsidRPr="00AC4DB5" w:rsidRDefault="004352D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 w:val="restart"/>
          </w:tcPr>
          <w:p w:rsidR="00277C87" w:rsidRPr="00AC4DB5" w:rsidRDefault="00277C87" w:rsidP="004352D7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AC4DB5">
              <w:rPr>
                <w:spacing w:val="-10"/>
                <w:sz w:val="24"/>
                <w:szCs w:val="24"/>
              </w:rPr>
              <w:t>1.3.3.</w:t>
            </w:r>
          </w:p>
        </w:tc>
        <w:tc>
          <w:tcPr>
            <w:tcW w:w="2105" w:type="dxa"/>
            <w:gridSpan w:val="2"/>
            <w:vMerge w:val="restart"/>
          </w:tcPr>
          <w:p w:rsidR="004352D7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Установка систем управления, защиты, контроля и учета на сооружениях водоснабжения </w:t>
            </w:r>
          </w:p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в населенных пунктах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Пензенской области,</w:t>
            </w:r>
          </w:p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муниципальные образования</w:t>
            </w:r>
          </w:p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Пензенской области</w:t>
            </w:r>
          </w:p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Установка систем управления, защиты, контроля и учета, ед.</w:t>
            </w:r>
          </w:p>
        </w:tc>
        <w:tc>
          <w:tcPr>
            <w:tcW w:w="925" w:type="dxa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№ 1</w:t>
            </w: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4352D7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4352D7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4352D7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4352D7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4352D7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4352D7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4352D7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  <w:p w:rsidR="004352D7" w:rsidRPr="00AC4DB5" w:rsidRDefault="004352D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16028" w:type="dxa"/>
            <w:gridSpan w:val="19"/>
          </w:tcPr>
          <w:p w:rsidR="004352D7" w:rsidRDefault="00277C87" w:rsidP="004352D7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lastRenderedPageBreak/>
              <w:t>Задача подпрограммы -  повышение уровня благоустройства населенных пунктов Пензенской области,</w:t>
            </w:r>
          </w:p>
          <w:p w:rsidR="00277C87" w:rsidRPr="00AC4DB5" w:rsidRDefault="00277C87" w:rsidP="004352D7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 комфортного проживания населения Пензенской области</w:t>
            </w:r>
          </w:p>
        </w:tc>
      </w:tr>
      <w:tr w:rsidR="00277C87" w:rsidRPr="00AC4DB5" w:rsidTr="00AC4DB5">
        <w:tc>
          <w:tcPr>
            <w:tcW w:w="531" w:type="dxa"/>
            <w:vMerge w:val="restart"/>
          </w:tcPr>
          <w:p w:rsidR="00277C87" w:rsidRPr="00AC4DB5" w:rsidRDefault="00277C87" w:rsidP="004352D7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1.4.</w:t>
            </w:r>
          </w:p>
        </w:tc>
        <w:tc>
          <w:tcPr>
            <w:tcW w:w="2105" w:type="dxa"/>
            <w:gridSpan w:val="2"/>
            <w:vMerge w:val="restart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Основное мероприятие 1.4. "Благоустройство населенных пунктов"</w:t>
            </w:r>
          </w:p>
        </w:tc>
        <w:tc>
          <w:tcPr>
            <w:tcW w:w="2674" w:type="dxa"/>
            <w:gridSpan w:val="2"/>
            <w:vMerge w:val="restart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Пензенской области,</w:t>
            </w:r>
          </w:p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муниципальные образования</w:t>
            </w:r>
          </w:p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Пензенской области</w:t>
            </w:r>
          </w:p>
          <w:p w:rsidR="00277C87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(по согласованию)</w:t>
            </w:r>
          </w:p>
          <w:p w:rsidR="004352D7" w:rsidRPr="00AC4DB5" w:rsidRDefault="004352D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271 257,2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209 817,3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61 439,9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№ 1,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№ 1.2</w:t>
            </w: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4352D7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4352D7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40 771,3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26 231,4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14 539,9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4352D7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46 056,4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36 695,9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9 360,5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4352D7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68 569,5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58 960,0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9 609,5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4352D7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38 620,0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29 310,0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4352D7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38 620,0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29 310,0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4352D7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38 620,0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29 310,0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16028" w:type="dxa"/>
            <w:gridSpan w:val="19"/>
          </w:tcPr>
          <w:p w:rsidR="00277C87" w:rsidRDefault="00277C87" w:rsidP="004352D7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в том числе:</w:t>
            </w:r>
          </w:p>
          <w:p w:rsidR="004352D7" w:rsidRPr="00AC4DB5" w:rsidRDefault="004352D7" w:rsidP="004352D7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 w:val="restart"/>
          </w:tcPr>
          <w:p w:rsidR="00277C87" w:rsidRPr="00AC4DB5" w:rsidRDefault="00277C87" w:rsidP="004352D7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AC4DB5">
              <w:rPr>
                <w:spacing w:val="-10"/>
                <w:sz w:val="24"/>
                <w:szCs w:val="24"/>
              </w:rPr>
              <w:t>1.4.1.</w:t>
            </w:r>
          </w:p>
        </w:tc>
        <w:tc>
          <w:tcPr>
            <w:tcW w:w="2105" w:type="dxa"/>
            <w:gridSpan w:val="2"/>
            <w:vMerge w:val="restart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Совершенствова</w:t>
            </w:r>
            <w:r w:rsidR="004352D7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>ние систем наружного освещения населенных пунктов</w:t>
            </w:r>
          </w:p>
        </w:tc>
        <w:tc>
          <w:tcPr>
            <w:tcW w:w="2674" w:type="dxa"/>
            <w:gridSpan w:val="2"/>
            <w:vMerge w:val="restart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Пензенской области,</w:t>
            </w:r>
          </w:p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муниципальные образования</w:t>
            </w:r>
          </w:p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Пензенской области</w:t>
            </w:r>
          </w:p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113 871,3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52 781,4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61 089,9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4352D7">
            <w:pPr>
              <w:spacing w:line="254" w:lineRule="auto"/>
              <w:ind w:left="-97" w:right="-62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Реконструкция уличного осве</w:t>
            </w:r>
            <w:r w:rsidR="004352D7">
              <w:rPr>
                <w:sz w:val="24"/>
                <w:szCs w:val="24"/>
              </w:rPr>
              <w:t>щения, км/установка энергосбере</w:t>
            </w:r>
            <w:r w:rsidRPr="00AC4DB5">
              <w:rPr>
                <w:sz w:val="24"/>
                <w:szCs w:val="24"/>
              </w:rPr>
              <w:t>га</w:t>
            </w:r>
            <w:r w:rsidR="004352D7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>ющих светильников, ед.</w:t>
            </w:r>
          </w:p>
        </w:tc>
        <w:tc>
          <w:tcPr>
            <w:tcW w:w="925" w:type="dxa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№ 1</w:t>
            </w: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4352D7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0/0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4352D7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20 771,3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6 231,4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14 539,9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0/2757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4352D7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18 620,0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9 310,0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0/3200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4352D7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18 620,0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9 310,0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0/3200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4352D7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18 620,0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9 310,0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0/3200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4352D7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18 620,0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9 310,0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0/3200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4352D7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  <w:p w:rsidR="004352D7" w:rsidRPr="00AC4DB5" w:rsidRDefault="004352D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18 620,0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9 310,0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4352D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0/3200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</w:tr>
      <w:tr w:rsidR="00277C87" w:rsidRPr="00AC4DB5" w:rsidTr="00AC4DB5">
        <w:tc>
          <w:tcPr>
            <w:tcW w:w="531" w:type="dxa"/>
            <w:vMerge w:val="restart"/>
          </w:tcPr>
          <w:p w:rsidR="00277C87" w:rsidRPr="00AC4DB5" w:rsidRDefault="00277C87" w:rsidP="002816E9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AC4DB5">
              <w:rPr>
                <w:spacing w:val="-10"/>
                <w:sz w:val="24"/>
                <w:szCs w:val="24"/>
              </w:rPr>
              <w:lastRenderedPageBreak/>
              <w:t>1.4.2.</w:t>
            </w:r>
          </w:p>
        </w:tc>
        <w:tc>
          <w:tcPr>
            <w:tcW w:w="2105" w:type="dxa"/>
            <w:gridSpan w:val="2"/>
            <w:vMerge w:val="restart"/>
          </w:tcPr>
          <w:p w:rsidR="004352D7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Проведение областного конкурса </w:t>
            </w:r>
          </w:p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на звание "Индивидуальное домовладение образцового содержания"</w:t>
            </w:r>
          </w:p>
        </w:tc>
        <w:tc>
          <w:tcPr>
            <w:tcW w:w="2674" w:type="dxa"/>
            <w:gridSpan w:val="2"/>
            <w:vMerge w:val="restart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Количество индивидуаль</w:t>
            </w:r>
            <w:r w:rsidR="002816E9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>ных домо</w:t>
            </w:r>
            <w:r w:rsidR="002816E9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 xml:space="preserve">владений - победителей конкурса </w:t>
            </w:r>
            <w:r w:rsidRPr="00AC4DB5">
              <w:rPr>
                <w:spacing w:val="-6"/>
                <w:sz w:val="24"/>
                <w:szCs w:val="24"/>
              </w:rPr>
              <w:t>"Индиви</w:t>
            </w:r>
            <w:r w:rsidR="002816E9">
              <w:rPr>
                <w:spacing w:val="-6"/>
                <w:sz w:val="24"/>
                <w:szCs w:val="24"/>
              </w:rPr>
              <w:t>-</w:t>
            </w:r>
            <w:r w:rsidRPr="00AC4DB5">
              <w:rPr>
                <w:spacing w:val="-6"/>
                <w:sz w:val="24"/>
                <w:szCs w:val="24"/>
              </w:rPr>
              <w:t>дуальное</w:t>
            </w:r>
            <w:r w:rsidRPr="00AC4DB5">
              <w:rPr>
                <w:sz w:val="24"/>
                <w:szCs w:val="24"/>
              </w:rPr>
              <w:t xml:space="preserve"> домовладение образцового содержания", ед</w:t>
            </w:r>
          </w:p>
        </w:tc>
        <w:tc>
          <w:tcPr>
            <w:tcW w:w="925" w:type="dxa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№ 1</w:t>
            </w: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16E9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16E9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16E9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16E9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16E9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16E9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16E9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  <w:p w:rsidR="002816E9" w:rsidRPr="00AC4DB5" w:rsidRDefault="002816E9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 w:val="restart"/>
          </w:tcPr>
          <w:p w:rsidR="00277C87" w:rsidRPr="00AC4DB5" w:rsidRDefault="00277C87" w:rsidP="002816E9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AC4DB5">
              <w:rPr>
                <w:spacing w:val="-10"/>
                <w:sz w:val="24"/>
                <w:szCs w:val="24"/>
              </w:rPr>
              <w:t>1.4.3.</w:t>
            </w:r>
          </w:p>
        </w:tc>
        <w:tc>
          <w:tcPr>
            <w:tcW w:w="2105" w:type="dxa"/>
            <w:gridSpan w:val="2"/>
            <w:vMerge w:val="restart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Закупка коммунальной техники</w:t>
            </w:r>
          </w:p>
        </w:tc>
        <w:tc>
          <w:tcPr>
            <w:tcW w:w="2674" w:type="dxa"/>
            <w:gridSpan w:val="2"/>
            <w:vMerge w:val="restart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Пензенской области,</w:t>
            </w:r>
          </w:p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муниципальные образования</w:t>
            </w:r>
          </w:p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Пензенской области</w:t>
            </w:r>
          </w:p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Приобретение коммунальной техники, ед.</w:t>
            </w:r>
          </w:p>
        </w:tc>
        <w:tc>
          <w:tcPr>
            <w:tcW w:w="925" w:type="dxa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№ 1.2</w:t>
            </w: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16E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16E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16E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16E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16E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16E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816E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  <w:p w:rsidR="002816E9" w:rsidRPr="00AC4DB5" w:rsidRDefault="002816E9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16E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 w:val="restart"/>
          </w:tcPr>
          <w:p w:rsidR="00277C87" w:rsidRPr="00AC4DB5" w:rsidRDefault="00277C87" w:rsidP="00AC4DB5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AC4DB5">
              <w:rPr>
                <w:spacing w:val="-10"/>
                <w:sz w:val="24"/>
                <w:szCs w:val="24"/>
              </w:rPr>
              <w:lastRenderedPageBreak/>
              <w:t>1.4.4.</w:t>
            </w:r>
          </w:p>
        </w:tc>
        <w:tc>
          <w:tcPr>
            <w:tcW w:w="2105" w:type="dxa"/>
            <w:gridSpan w:val="2"/>
            <w:vMerge w:val="restart"/>
          </w:tcPr>
          <w:p w:rsidR="002816E9" w:rsidRDefault="00277C87" w:rsidP="00AC4DB5">
            <w:pPr>
              <w:jc w:val="center"/>
              <w:rPr>
                <w:bCs/>
                <w:sz w:val="24"/>
                <w:szCs w:val="24"/>
              </w:rPr>
            </w:pPr>
            <w:r w:rsidRPr="00AC4DB5">
              <w:rPr>
                <w:bCs/>
                <w:sz w:val="24"/>
                <w:szCs w:val="24"/>
              </w:rPr>
              <w:t xml:space="preserve">Проведение областного конкурса </w:t>
            </w:r>
          </w:p>
          <w:p w:rsidR="00277C87" w:rsidRPr="00AC4DB5" w:rsidRDefault="00277C87" w:rsidP="00AC4DB5">
            <w:pPr>
              <w:jc w:val="center"/>
              <w:rPr>
                <w:bCs/>
                <w:sz w:val="24"/>
                <w:szCs w:val="24"/>
              </w:rPr>
            </w:pPr>
            <w:r w:rsidRPr="00AC4DB5">
              <w:rPr>
                <w:bCs/>
                <w:sz w:val="24"/>
                <w:szCs w:val="24"/>
              </w:rPr>
              <w:t>на звание</w:t>
            </w:r>
          </w:p>
          <w:p w:rsidR="00277C87" w:rsidRPr="00AC4DB5" w:rsidRDefault="00277C87" w:rsidP="002816E9">
            <w:pPr>
              <w:jc w:val="center"/>
              <w:rPr>
                <w:sz w:val="24"/>
                <w:szCs w:val="24"/>
              </w:rPr>
            </w:pPr>
            <w:r w:rsidRPr="00AC4DB5">
              <w:rPr>
                <w:bCs/>
                <w:sz w:val="24"/>
                <w:szCs w:val="24"/>
              </w:rPr>
              <w:t>"Самое благоустроенное городское поселение Пензенской области "</w:t>
            </w:r>
          </w:p>
        </w:tc>
        <w:tc>
          <w:tcPr>
            <w:tcW w:w="2674" w:type="dxa"/>
            <w:gridSpan w:val="2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Пензенской области,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муниципальные образования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Пензенской области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Количество проведенных конкурсов, ед.</w:t>
            </w:r>
          </w:p>
        </w:tc>
        <w:tc>
          <w:tcPr>
            <w:tcW w:w="925" w:type="dxa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№ 1</w:t>
            </w: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  <w:tcBorders>
              <w:bottom w:val="single" w:sz="4" w:space="0" w:color="auto"/>
            </w:tcBorders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  <w:tcBorders>
              <w:bottom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 w:val="restart"/>
          </w:tcPr>
          <w:p w:rsidR="00277C87" w:rsidRPr="00AC4DB5" w:rsidRDefault="00277C87" w:rsidP="00AC4DB5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AC4DB5">
              <w:rPr>
                <w:spacing w:val="-10"/>
                <w:sz w:val="24"/>
                <w:szCs w:val="24"/>
              </w:rPr>
              <w:t>1.4.5.</w:t>
            </w:r>
          </w:p>
        </w:tc>
        <w:tc>
          <w:tcPr>
            <w:tcW w:w="2105" w:type="dxa"/>
            <w:gridSpan w:val="2"/>
            <w:vMerge w:val="restart"/>
          </w:tcPr>
          <w:p w:rsidR="002816E9" w:rsidRDefault="00277C87" w:rsidP="00AC4DB5">
            <w:pPr>
              <w:jc w:val="center"/>
              <w:rPr>
                <w:bCs/>
                <w:sz w:val="24"/>
                <w:szCs w:val="24"/>
              </w:rPr>
            </w:pPr>
            <w:r w:rsidRPr="00AC4DB5">
              <w:rPr>
                <w:bCs/>
                <w:sz w:val="24"/>
                <w:szCs w:val="24"/>
              </w:rPr>
              <w:t xml:space="preserve">Премирование территорий-победителей конкурса </w:t>
            </w:r>
          </w:p>
          <w:p w:rsidR="00277C87" w:rsidRPr="00AC4DB5" w:rsidRDefault="00277C87" w:rsidP="00AC4DB5">
            <w:pPr>
              <w:jc w:val="center"/>
              <w:rPr>
                <w:bCs/>
                <w:sz w:val="24"/>
                <w:szCs w:val="24"/>
              </w:rPr>
            </w:pPr>
            <w:r w:rsidRPr="00AC4DB5">
              <w:rPr>
                <w:bCs/>
                <w:sz w:val="24"/>
                <w:szCs w:val="24"/>
              </w:rPr>
              <w:t>на звание</w:t>
            </w:r>
          </w:p>
          <w:p w:rsidR="00277C87" w:rsidRPr="00AC4DB5" w:rsidRDefault="00277C87" w:rsidP="002816E9">
            <w:pPr>
              <w:jc w:val="center"/>
              <w:rPr>
                <w:sz w:val="24"/>
                <w:szCs w:val="24"/>
              </w:rPr>
            </w:pPr>
            <w:r w:rsidRPr="00AC4DB5">
              <w:rPr>
                <w:bCs/>
                <w:sz w:val="24"/>
                <w:szCs w:val="24"/>
              </w:rPr>
              <w:t>"Самое благоустроенное муниципальное образование Пензенской области"</w:t>
            </w:r>
          </w:p>
        </w:tc>
        <w:tc>
          <w:tcPr>
            <w:tcW w:w="2674" w:type="dxa"/>
            <w:gridSpan w:val="2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Пензенской области,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муниципальные образования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Пензенской области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122 385,9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122 385,9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Количество победителей, ед.</w:t>
            </w:r>
          </w:p>
        </w:tc>
        <w:tc>
          <w:tcPr>
            <w:tcW w:w="925" w:type="dxa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№ 1</w:t>
            </w: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20 000,0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20 000,0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21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22 385,9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22 385,9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21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20 000,0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20 000,0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21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20 000,0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20 000,0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21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20 000,0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20 000,0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21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20 000,0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20 000,0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21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 w:val="restart"/>
          </w:tcPr>
          <w:p w:rsidR="00277C87" w:rsidRPr="009A45C9" w:rsidRDefault="00277C87" w:rsidP="00AC4DB5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9A45C9">
              <w:rPr>
                <w:spacing w:val="-10"/>
                <w:sz w:val="24"/>
                <w:szCs w:val="24"/>
              </w:rPr>
              <w:t>1.4.6.</w:t>
            </w:r>
          </w:p>
        </w:tc>
        <w:tc>
          <w:tcPr>
            <w:tcW w:w="2105" w:type="dxa"/>
            <w:gridSpan w:val="2"/>
            <w:vMerge w:val="restart"/>
          </w:tcPr>
          <w:p w:rsidR="002816E9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Благоустройство земельных участков, прилегающих 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к общественным местам</w:t>
            </w:r>
          </w:p>
        </w:tc>
        <w:tc>
          <w:tcPr>
            <w:tcW w:w="2674" w:type="dxa"/>
            <w:gridSpan w:val="2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Пензенской области,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муниципальные образования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Пензенской области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35 000,0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34 650,0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350,0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Количество благоустроен</w:t>
            </w:r>
            <w:r w:rsidR="00B370F0">
              <w:rPr>
                <w:sz w:val="24"/>
                <w:szCs w:val="24"/>
              </w:rPr>
              <w:t>-</w:t>
            </w:r>
            <w:r w:rsidRPr="00B370F0">
              <w:rPr>
                <w:spacing w:val="-4"/>
                <w:sz w:val="24"/>
                <w:szCs w:val="24"/>
              </w:rPr>
              <w:t>ных земельных</w:t>
            </w:r>
            <w:r w:rsidRPr="00AC4DB5">
              <w:rPr>
                <w:sz w:val="24"/>
                <w:szCs w:val="24"/>
              </w:rPr>
              <w:t xml:space="preserve"> участков, ед.</w:t>
            </w:r>
          </w:p>
        </w:tc>
        <w:tc>
          <w:tcPr>
            <w:tcW w:w="925" w:type="dxa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№ 1</w:t>
            </w: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5 050,5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5 000,0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50,5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29 949,5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29 650,0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299,5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  <w:p w:rsidR="002816E9" w:rsidRPr="00AC4DB5" w:rsidRDefault="002816E9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</w:tr>
      <w:tr w:rsidR="00277C87" w:rsidRPr="00AC4DB5" w:rsidTr="00AC4DB5">
        <w:tc>
          <w:tcPr>
            <w:tcW w:w="16028" w:type="dxa"/>
            <w:gridSpan w:val="19"/>
          </w:tcPr>
          <w:p w:rsidR="00277C87" w:rsidRPr="00AC4DB5" w:rsidRDefault="00277C87" w:rsidP="00353389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lastRenderedPageBreak/>
              <w:t>Задача подпрограммы - повышение качества предоставления коммунальных услуг</w:t>
            </w:r>
          </w:p>
        </w:tc>
      </w:tr>
      <w:tr w:rsidR="00277C87" w:rsidRPr="00AC4DB5" w:rsidTr="00AC4DB5">
        <w:tc>
          <w:tcPr>
            <w:tcW w:w="531" w:type="dxa"/>
            <w:vMerge w:val="restart"/>
          </w:tcPr>
          <w:p w:rsidR="00277C87" w:rsidRPr="00AC4DB5" w:rsidRDefault="00277C87" w:rsidP="00353389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1.5.</w:t>
            </w:r>
          </w:p>
        </w:tc>
        <w:tc>
          <w:tcPr>
            <w:tcW w:w="2163" w:type="dxa"/>
            <w:gridSpan w:val="3"/>
            <w:vMerge w:val="restart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Основное</w:t>
            </w:r>
          </w:p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мероприятие 1.5. "Развитие жилищно-коммунального хозяйства</w:t>
            </w:r>
          </w:p>
          <w:p w:rsidR="00277C87" w:rsidRPr="00AC4DB5" w:rsidRDefault="00277C87" w:rsidP="00353389">
            <w:pPr>
              <w:spacing w:line="245" w:lineRule="auto"/>
              <w:ind w:right="-108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Пензенской области"</w:t>
            </w:r>
          </w:p>
        </w:tc>
        <w:tc>
          <w:tcPr>
            <w:tcW w:w="2616" w:type="dxa"/>
            <w:vMerge w:val="restart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343 994,8</w:t>
            </w:r>
          </w:p>
        </w:tc>
        <w:tc>
          <w:tcPr>
            <w:tcW w:w="1244" w:type="dxa"/>
            <w:gridSpan w:val="4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343 994,8</w:t>
            </w:r>
          </w:p>
        </w:tc>
        <w:tc>
          <w:tcPr>
            <w:tcW w:w="1276" w:type="dxa"/>
            <w:gridSpan w:val="2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№ 1</w:t>
            </w: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353389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42 499,7</w:t>
            </w:r>
          </w:p>
        </w:tc>
        <w:tc>
          <w:tcPr>
            <w:tcW w:w="1244" w:type="dxa"/>
            <w:gridSpan w:val="4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42 499,7</w:t>
            </w:r>
          </w:p>
        </w:tc>
        <w:tc>
          <w:tcPr>
            <w:tcW w:w="1276" w:type="dxa"/>
            <w:gridSpan w:val="2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353389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45 343,6</w:t>
            </w:r>
          </w:p>
        </w:tc>
        <w:tc>
          <w:tcPr>
            <w:tcW w:w="1244" w:type="dxa"/>
            <w:gridSpan w:val="4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45 343,6</w:t>
            </w:r>
          </w:p>
        </w:tc>
        <w:tc>
          <w:tcPr>
            <w:tcW w:w="1276" w:type="dxa"/>
            <w:gridSpan w:val="2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353389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50 309,2</w:t>
            </w:r>
          </w:p>
        </w:tc>
        <w:tc>
          <w:tcPr>
            <w:tcW w:w="1244" w:type="dxa"/>
            <w:gridSpan w:val="4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50 309,2</w:t>
            </w:r>
          </w:p>
        </w:tc>
        <w:tc>
          <w:tcPr>
            <w:tcW w:w="1276" w:type="dxa"/>
            <w:gridSpan w:val="2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353389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50 214,3</w:t>
            </w:r>
          </w:p>
        </w:tc>
        <w:tc>
          <w:tcPr>
            <w:tcW w:w="1244" w:type="dxa"/>
            <w:gridSpan w:val="4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50 214,3</w:t>
            </w:r>
          </w:p>
        </w:tc>
        <w:tc>
          <w:tcPr>
            <w:tcW w:w="1276" w:type="dxa"/>
            <w:gridSpan w:val="2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353389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51876,0</w:t>
            </w:r>
          </w:p>
        </w:tc>
        <w:tc>
          <w:tcPr>
            <w:tcW w:w="1244" w:type="dxa"/>
            <w:gridSpan w:val="4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51 876,0</w:t>
            </w:r>
          </w:p>
        </w:tc>
        <w:tc>
          <w:tcPr>
            <w:tcW w:w="1276" w:type="dxa"/>
            <w:gridSpan w:val="2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353389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51876,0</w:t>
            </w:r>
          </w:p>
        </w:tc>
        <w:tc>
          <w:tcPr>
            <w:tcW w:w="1244" w:type="dxa"/>
            <w:gridSpan w:val="4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51 876,0</w:t>
            </w:r>
          </w:p>
        </w:tc>
        <w:tc>
          <w:tcPr>
            <w:tcW w:w="1276" w:type="dxa"/>
            <w:gridSpan w:val="2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353389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51876,0</w:t>
            </w:r>
          </w:p>
        </w:tc>
        <w:tc>
          <w:tcPr>
            <w:tcW w:w="1244" w:type="dxa"/>
            <w:gridSpan w:val="4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51 876,0</w:t>
            </w:r>
          </w:p>
        </w:tc>
        <w:tc>
          <w:tcPr>
            <w:tcW w:w="1276" w:type="dxa"/>
            <w:gridSpan w:val="2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16028" w:type="dxa"/>
            <w:gridSpan w:val="19"/>
          </w:tcPr>
          <w:p w:rsidR="00277C87" w:rsidRPr="00AC4DB5" w:rsidRDefault="00277C87" w:rsidP="00353389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в том числе:</w:t>
            </w:r>
          </w:p>
        </w:tc>
      </w:tr>
      <w:tr w:rsidR="00277C87" w:rsidRPr="00AC4DB5" w:rsidTr="00AC4DB5">
        <w:tc>
          <w:tcPr>
            <w:tcW w:w="531" w:type="dxa"/>
            <w:vMerge w:val="restart"/>
          </w:tcPr>
          <w:p w:rsidR="00277C87" w:rsidRPr="00AC4DB5" w:rsidRDefault="00277C87" w:rsidP="00353389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pacing w:val="-10"/>
                <w:sz w:val="24"/>
                <w:szCs w:val="24"/>
              </w:rPr>
              <w:t>1.5.1.</w:t>
            </w:r>
          </w:p>
        </w:tc>
        <w:tc>
          <w:tcPr>
            <w:tcW w:w="2105" w:type="dxa"/>
            <w:gridSpan w:val="2"/>
            <w:vMerge w:val="restart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Создание благоприятных и безопасных условий проживания граждан</w:t>
            </w:r>
          </w:p>
        </w:tc>
        <w:tc>
          <w:tcPr>
            <w:tcW w:w="2674" w:type="dxa"/>
            <w:gridSpan w:val="2"/>
            <w:vMerge w:val="restart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341 595,9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341 595,9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№ 1</w:t>
            </w: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353389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41 699,7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41 699,7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35338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353389" w:rsidRDefault="00277C87" w:rsidP="00353389">
            <w:pPr>
              <w:spacing w:line="245" w:lineRule="auto"/>
              <w:ind w:left="-69" w:right="-76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Количество составленных протоколов </w:t>
            </w:r>
          </w:p>
          <w:p w:rsidR="00353389" w:rsidRDefault="00277C87" w:rsidP="00353389">
            <w:pPr>
              <w:spacing w:line="245" w:lineRule="auto"/>
              <w:ind w:left="-69" w:right="-76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по администра-тивным право</w:t>
            </w:r>
            <w:r w:rsidR="00353389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 xml:space="preserve">нарушениям, </w:t>
            </w:r>
          </w:p>
          <w:p w:rsidR="00277C87" w:rsidRPr="00AC4DB5" w:rsidRDefault="00277C87" w:rsidP="00353389">
            <w:pPr>
              <w:spacing w:line="245" w:lineRule="auto"/>
              <w:ind w:left="-69" w:right="-76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10 тыс. ед./</w:t>
            </w:r>
          </w:p>
          <w:p w:rsidR="00277C87" w:rsidRPr="00AC4DB5" w:rsidRDefault="00277C87" w:rsidP="00353389">
            <w:pPr>
              <w:spacing w:line="245" w:lineRule="auto"/>
              <w:ind w:left="-69" w:right="-76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количество многоквар-тирных домов,</w:t>
            </w:r>
          </w:p>
          <w:p w:rsidR="00353389" w:rsidRDefault="00277C87" w:rsidP="00353389">
            <w:pPr>
              <w:spacing w:line="245" w:lineRule="auto"/>
              <w:ind w:left="-69" w:right="-76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в которых произведен капитальный ремонт общего имущества, </w:t>
            </w:r>
          </w:p>
          <w:p w:rsidR="00277C87" w:rsidRPr="00AC4DB5" w:rsidRDefault="00277C87" w:rsidP="00353389">
            <w:pPr>
              <w:spacing w:line="245" w:lineRule="auto"/>
              <w:ind w:left="-69" w:right="-76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116</w:t>
            </w:r>
            <w:r w:rsidR="00353389">
              <w:rPr>
                <w:sz w:val="24"/>
                <w:szCs w:val="24"/>
              </w:rPr>
              <w:t xml:space="preserve"> </w:t>
            </w:r>
            <w:r w:rsidRPr="00AC4DB5">
              <w:rPr>
                <w:sz w:val="24"/>
                <w:szCs w:val="24"/>
              </w:rPr>
              <w:t>ед./</w:t>
            </w:r>
          </w:p>
          <w:p w:rsidR="00353389" w:rsidRDefault="00277C87" w:rsidP="00353389">
            <w:pPr>
              <w:spacing w:line="245" w:lineRule="auto"/>
              <w:ind w:left="-69" w:right="-76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количество постановлений Правительства Пензенской области </w:t>
            </w:r>
          </w:p>
          <w:p w:rsidR="00353389" w:rsidRDefault="00277C87" w:rsidP="00353389">
            <w:pPr>
              <w:spacing w:line="245" w:lineRule="auto"/>
              <w:ind w:left="-69" w:right="-76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lastRenderedPageBreak/>
              <w:t xml:space="preserve">о внесении изменений </w:t>
            </w:r>
          </w:p>
          <w:p w:rsidR="00277C87" w:rsidRPr="00AC4DB5" w:rsidRDefault="00277C87" w:rsidP="00353389">
            <w:pPr>
              <w:spacing w:line="245" w:lineRule="auto"/>
              <w:ind w:left="-69" w:right="-76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в Государ</w:t>
            </w:r>
            <w:r w:rsidR="00353389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>ственную программу,</w:t>
            </w:r>
          </w:p>
          <w:p w:rsidR="00277C87" w:rsidRPr="00AC4DB5" w:rsidRDefault="00277C87" w:rsidP="00353389">
            <w:pPr>
              <w:spacing w:line="245" w:lineRule="auto"/>
              <w:ind w:left="-69" w:right="-76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10 ед.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44 744,7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44 744,7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Количество составленных протоколов по администра-тивным право</w:t>
            </w:r>
            <w:r w:rsidR="00353389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>нарушениям, 4,8 тыс. ед./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количество многоквар-тирных домов,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в которых произведен капитальный </w:t>
            </w:r>
            <w:r w:rsidRPr="00353389">
              <w:rPr>
                <w:spacing w:val="-6"/>
                <w:sz w:val="24"/>
                <w:szCs w:val="24"/>
              </w:rPr>
              <w:t>ремонт общего</w:t>
            </w:r>
            <w:r w:rsidRPr="00AC4DB5">
              <w:rPr>
                <w:sz w:val="24"/>
                <w:szCs w:val="24"/>
              </w:rPr>
              <w:t xml:space="preserve"> имущества,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132 ед./</w:t>
            </w:r>
          </w:p>
          <w:p w:rsidR="00353389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количество </w:t>
            </w:r>
            <w:r w:rsidRPr="00353389">
              <w:rPr>
                <w:spacing w:val="-6"/>
                <w:sz w:val="24"/>
                <w:szCs w:val="24"/>
              </w:rPr>
              <w:t xml:space="preserve">постановлений </w:t>
            </w:r>
            <w:r w:rsidRPr="00AC4DB5">
              <w:rPr>
                <w:sz w:val="24"/>
                <w:szCs w:val="24"/>
              </w:rPr>
              <w:t xml:space="preserve">Правительства Пензенской области </w:t>
            </w:r>
          </w:p>
          <w:p w:rsidR="00353389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о внесении изменений </w:t>
            </w:r>
          </w:p>
          <w:p w:rsidR="00353389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в Государ</w:t>
            </w:r>
            <w:r w:rsidR="00353389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 xml:space="preserve">ственную программу, 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8 ед.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50 109,2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50 109,2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353389" w:rsidRDefault="00277C87" w:rsidP="00353389">
            <w:pPr>
              <w:ind w:left="-97" w:right="-76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Количество составленных протоколов </w:t>
            </w:r>
          </w:p>
          <w:p w:rsidR="00277C87" w:rsidRPr="00AC4DB5" w:rsidRDefault="00277C87" w:rsidP="00353389">
            <w:pPr>
              <w:ind w:left="-97" w:right="-76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по администра-тивным право</w:t>
            </w:r>
            <w:r w:rsidR="00353389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>нарушениям, 2,5 тыс. ед./</w:t>
            </w:r>
          </w:p>
          <w:p w:rsidR="00277C87" w:rsidRPr="00AC4DB5" w:rsidRDefault="00277C87" w:rsidP="00353389">
            <w:pPr>
              <w:ind w:left="-97" w:right="-76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количество многоквар-тирных домов,</w:t>
            </w:r>
          </w:p>
          <w:p w:rsidR="00277C87" w:rsidRPr="00AC4DB5" w:rsidRDefault="00277C87" w:rsidP="00353389">
            <w:pPr>
              <w:ind w:left="-97" w:right="-76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в которых произведен капитальный ремонт общего имущества,</w:t>
            </w:r>
          </w:p>
          <w:p w:rsidR="00277C87" w:rsidRPr="00AC4DB5" w:rsidRDefault="00277C87" w:rsidP="00353389">
            <w:pPr>
              <w:ind w:left="-97" w:right="-76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299 ед.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50 014,3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50 014,3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353389" w:rsidRDefault="00277C87" w:rsidP="00353389">
            <w:pPr>
              <w:ind w:left="-97" w:right="-76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Количество составленных протоколов </w:t>
            </w:r>
          </w:p>
          <w:p w:rsidR="00277C87" w:rsidRPr="00AC4DB5" w:rsidRDefault="00277C87" w:rsidP="00353389">
            <w:pPr>
              <w:ind w:left="-97" w:right="-76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по администра-тивным право</w:t>
            </w:r>
            <w:r w:rsidR="00353389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>нарушениям, 2,5 тыс. ед./</w:t>
            </w:r>
          </w:p>
          <w:p w:rsidR="00277C87" w:rsidRPr="00AC4DB5" w:rsidRDefault="00277C87" w:rsidP="00353389">
            <w:pPr>
              <w:ind w:left="-97" w:right="-76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количество многоквар-тирных домов,</w:t>
            </w:r>
          </w:p>
          <w:p w:rsidR="00277C87" w:rsidRPr="00AC4DB5" w:rsidRDefault="00277C87" w:rsidP="00353389">
            <w:pPr>
              <w:ind w:left="-97" w:right="-76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в которых произведен капитальный ремонт общего имущества,</w:t>
            </w:r>
          </w:p>
          <w:p w:rsidR="00277C87" w:rsidRDefault="00277C87" w:rsidP="00353389">
            <w:pPr>
              <w:ind w:left="-97" w:right="-76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398 ед.</w:t>
            </w:r>
          </w:p>
          <w:p w:rsidR="00353389" w:rsidRPr="00AC4DB5" w:rsidRDefault="00353389" w:rsidP="00353389">
            <w:pPr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EF6AB8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EF6AB8">
            <w:pPr>
              <w:spacing w:line="233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51 676,0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EF6AB8">
            <w:pPr>
              <w:spacing w:line="233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51 676,0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EF6AB8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EF6AB8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EF6AB8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EF6AB8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Количество составленных протоколов по администра-тивным право</w:t>
            </w:r>
            <w:r w:rsidR="00EF6AB8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>нарушениям, 2,5 тыс. ед./</w:t>
            </w:r>
          </w:p>
          <w:p w:rsidR="00277C87" w:rsidRPr="00AC4DB5" w:rsidRDefault="00277C87" w:rsidP="00EF6AB8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количество многоквар-тирных домов,</w:t>
            </w:r>
          </w:p>
          <w:p w:rsidR="00277C87" w:rsidRPr="00AC4DB5" w:rsidRDefault="00277C87" w:rsidP="00EF6AB8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в которых произведен капитальный ремонт общего имущества,</w:t>
            </w:r>
          </w:p>
          <w:p w:rsidR="00277C87" w:rsidRPr="00AC4DB5" w:rsidRDefault="00277C87" w:rsidP="00EF6AB8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563 ед.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EF6AB8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EF6AB8">
            <w:pPr>
              <w:spacing w:line="233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51 676,0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EF6AB8">
            <w:pPr>
              <w:spacing w:line="233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51 676,0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EF6AB8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EF6AB8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EF6AB8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EF6AB8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Количество составленных протоколов по администра-тивным право</w:t>
            </w:r>
            <w:r w:rsidR="00EF6AB8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>нарушениям, 2,5 тыс. ед./</w:t>
            </w:r>
          </w:p>
          <w:p w:rsidR="00277C87" w:rsidRPr="00AC4DB5" w:rsidRDefault="00277C87" w:rsidP="00EF6AB8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количество многоквар-тирных домов,</w:t>
            </w:r>
          </w:p>
          <w:p w:rsidR="00277C87" w:rsidRPr="00AC4DB5" w:rsidRDefault="00277C87" w:rsidP="00EF6AB8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в которых произведен капитальный ремонт общего имущества,</w:t>
            </w:r>
          </w:p>
          <w:p w:rsidR="00277C87" w:rsidRPr="00AC4DB5" w:rsidRDefault="00277C87" w:rsidP="00EF6AB8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563 ед.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EF6AB8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77C87" w:rsidRPr="00AC4DB5" w:rsidRDefault="00277C87" w:rsidP="00EF6AB8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51 676,0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EF6AB8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51 676,0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EF6AB8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EF6AB8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EF6AB8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EF6AB8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Количество составленных протоколов по администра-тивным право</w:t>
            </w:r>
            <w:r w:rsidR="00EF6AB8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>нарушениям, 2,5 тыс. ед./</w:t>
            </w:r>
          </w:p>
          <w:p w:rsidR="00277C87" w:rsidRPr="00AC4DB5" w:rsidRDefault="00277C87" w:rsidP="00EF6AB8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количество многоквар-тирных домов,</w:t>
            </w:r>
          </w:p>
          <w:p w:rsidR="00277C87" w:rsidRPr="00AC4DB5" w:rsidRDefault="00277C87" w:rsidP="00EF6AB8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в которых произведен капитальный ремонт общего имущества,</w:t>
            </w:r>
          </w:p>
          <w:p w:rsidR="00277C87" w:rsidRPr="00AC4DB5" w:rsidRDefault="00277C87" w:rsidP="00EF6AB8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563 ед.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 w:val="restart"/>
          </w:tcPr>
          <w:p w:rsidR="00277C87" w:rsidRPr="00AC4DB5" w:rsidRDefault="00277C87" w:rsidP="001E6F1C">
            <w:pPr>
              <w:spacing w:line="247" w:lineRule="auto"/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pacing w:val="-10"/>
                <w:sz w:val="24"/>
                <w:szCs w:val="24"/>
              </w:rPr>
              <w:t>1.5.2.</w:t>
            </w:r>
          </w:p>
        </w:tc>
        <w:tc>
          <w:tcPr>
            <w:tcW w:w="2105" w:type="dxa"/>
            <w:gridSpan w:val="2"/>
            <w:vMerge w:val="restart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Предоставление средств бюджета</w:t>
            </w:r>
          </w:p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Пензенской области на захоронение умершего (погибшего) почетного гражданина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2 398,9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2 398,9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Захоронение умершего (погибшего) почетного гражданина Пензенской области, чел.</w:t>
            </w:r>
          </w:p>
        </w:tc>
        <w:tc>
          <w:tcPr>
            <w:tcW w:w="925" w:type="dxa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1E6F1C">
            <w:pPr>
              <w:spacing w:line="24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800,0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800,0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1E6F1C">
            <w:pPr>
              <w:spacing w:line="24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598,9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598,9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1E6F1C">
            <w:pPr>
              <w:spacing w:line="24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1E6F1C">
            <w:pPr>
              <w:spacing w:line="24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1E6F1C">
            <w:pPr>
              <w:spacing w:line="24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1E6F1C">
            <w:pPr>
              <w:spacing w:line="24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1E6F1C">
            <w:pPr>
              <w:spacing w:line="24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  <w:p w:rsidR="001E6F1C" w:rsidRPr="00AC4DB5" w:rsidRDefault="001E6F1C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1E6F1C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16028" w:type="dxa"/>
            <w:gridSpan w:val="19"/>
          </w:tcPr>
          <w:p w:rsidR="00277C87" w:rsidRPr="00AC4DB5" w:rsidRDefault="00277C87" w:rsidP="001E6F1C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lastRenderedPageBreak/>
              <w:t>Задача подпрограммы - повышение уровня благоустройства дворовых территорий муниципальных образований Пензенской области</w:t>
            </w:r>
          </w:p>
        </w:tc>
      </w:tr>
      <w:tr w:rsidR="00277C87" w:rsidRPr="00AC4DB5" w:rsidTr="00AC4DB5">
        <w:tc>
          <w:tcPr>
            <w:tcW w:w="531" w:type="dxa"/>
            <w:vMerge w:val="restart"/>
          </w:tcPr>
          <w:p w:rsidR="00277C87" w:rsidRPr="00AC4DB5" w:rsidRDefault="00277C87" w:rsidP="001E6F1C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1.6.</w:t>
            </w:r>
          </w:p>
        </w:tc>
        <w:tc>
          <w:tcPr>
            <w:tcW w:w="2105" w:type="dxa"/>
            <w:gridSpan w:val="2"/>
            <w:vMerge w:val="restart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Основное</w:t>
            </w:r>
          </w:p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мероприятие 1.6. "Приоритетный проект "Формирование комфортной городской среды"</w:t>
            </w:r>
          </w:p>
        </w:tc>
        <w:tc>
          <w:tcPr>
            <w:tcW w:w="2674" w:type="dxa"/>
            <w:gridSpan w:val="2"/>
            <w:vMerge w:val="restart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306 484,3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33 713,3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272 771,0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№ 1,4</w:t>
            </w: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1E6F1C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1E6F1C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306 484,3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33 713,3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272 771,0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1E6F1C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1E6F1C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1E6F1C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1E6F1C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1E6F1C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  <w:p w:rsidR="001E6F1C" w:rsidRPr="00AC4DB5" w:rsidRDefault="001E6F1C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16028" w:type="dxa"/>
            <w:gridSpan w:val="19"/>
          </w:tcPr>
          <w:p w:rsidR="00277C87" w:rsidRPr="00AC4DB5" w:rsidRDefault="00277C87" w:rsidP="001E6F1C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в том числе:</w:t>
            </w:r>
          </w:p>
        </w:tc>
      </w:tr>
      <w:tr w:rsidR="00277C87" w:rsidRPr="00AC4DB5" w:rsidTr="00AC4DB5">
        <w:tc>
          <w:tcPr>
            <w:tcW w:w="531" w:type="dxa"/>
            <w:vMerge w:val="restart"/>
          </w:tcPr>
          <w:p w:rsidR="00277C87" w:rsidRPr="009A45C9" w:rsidRDefault="00277C87" w:rsidP="001E6F1C">
            <w:pPr>
              <w:spacing w:line="254" w:lineRule="auto"/>
              <w:ind w:left="-85" w:right="-99"/>
              <w:jc w:val="center"/>
              <w:rPr>
                <w:spacing w:val="-8"/>
                <w:sz w:val="24"/>
                <w:szCs w:val="24"/>
                <w:highlight w:val="yellow"/>
              </w:rPr>
            </w:pPr>
            <w:r w:rsidRPr="009A45C9">
              <w:rPr>
                <w:spacing w:val="-8"/>
                <w:sz w:val="24"/>
                <w:szCs w:val="24"/>
              </w:rPr>
              <w:t>1.6.1.</w:t>
            </w:r>
          </w:p>
        </w:tc>
        <w:tc>
          <w:tcPr>
            <w:tcW w:w="2105" w:type="dxa"/>
            <w:gridSpan w:val="2"/>
            <w:vMerge w:val="restart"/>
          </w:tcPr>
          <w:p w:rsidR="009A45C9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Субсидии </w:t>
            </w:r>
          </w:p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2674" w:type="dxa"/>
            <w:gridSpan w:val="2"/>
            <w:vMerge w:val="restart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Пензенской области,</w:t>
            </w:r>
          </w:p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муниципальные образования</w:t>
            </w:r>
          </w:p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Пензенской области</w:t>
            </w:r>
          </w:p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306 484,3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33 713,3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272 771,0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Количество благоустроен</w:t>
            </w:r>
            <w:r w:rsidR="001E6F1C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>ных дворовых территорий, ед./количество благоустроен</w:t>
            </w:r>
            <w:r w:rsidR="001E6F1C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>ных муници</w:t>
            </w:r>
            <w:r w:rsidR="001E6F1C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>пальных территорий общего пользования, ед.</w:t>
            </w:r>
          </w:p>
        </w:tc>
        <w:tc>
          <w:tcPr>
            <w:tcW w:w="925" w:type="dxa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№ 1,4</w:t>
            </w: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1E6F1C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1E6F1C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306 484,3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33 713,3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272 771,0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216/20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1E6F1C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1E6F1C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1E6F1C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1E6F1C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1E6F1C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77C87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  <w:p w:rsidR="001E6F1C" w:rsidRPr="00AC4DB5" w:rsidRDefault="001E6F1C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0" w:type="dxa"/>
            <w:gridSpan w:val="2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77C87" w:rsidRPr="00AC4DB5" w:rsidRDefault="00277C87" w:rsidP="001E6F1C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16028" w:type="dxa"/>
            <w:gridSpan w:val="19"/>
          </w:tcPr>
          <w:p w:rsidR="001E6F1C" w:rsidRDefault="001E6F1C" w:rsidP="00AC4DB5">
            <w:pPr>
              <w:ind w:left="-85"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Задача подпрограммы - </w:t>
            </w:r>
            <w:r w:rsidR="00277C87" w:rsidRPr="00AC4DB5">
              <w:rPr>
                <w:sz w:val="24"/>
                <w:szCs w:val="24"/>
              </w:rPr>
              <w:t xml:space="preserve">повышение уровня благоустройства муниципальных территорий общего пользования </w:t>
            </w:r>
          </w:p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(парков, скверов, набережных и других мест массового пребывания населения)</w:t>
            </w:r>
          </w:p>
        </w:tc>
      </w:tr>
      <w:tr w:rsidR="00277C87" w:rsidRPr="00AC4DB5" w:rsidTr="00AC4DB5">
        <w:tc>
          <w:tcPr>
            <w:tcW w:w="531" w:type="dxa"/>
            <w:vMerge w:val="restart"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1.7.</w:t>
            </w:r>
          </w:p>
        </w:tc>
        <w:tc>
          <w:tcPr>
            <w:tcW w:w="2105" w:type="dxa"/>
            <w:gridSpan w:val="2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Основное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мероприятие 1.7. "Содействие обустройству мест массового отдыха населения (городских парков)"</w:t>
            </w:r>
          </w:p>
        </w:tc>
        <w:tc>
          <w:tcPr>
            <w:tcW w:w="2674" w:type="dxa"/>
            <w:gridSpan w:val="2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Пензенской области, Департамент градостроительства и архитектуры Пензенской области</w:t>
            </w: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6 127,6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674,0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5 453,6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№ 1,5</w:t>
            </w: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6 127,6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674,0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5 453,6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16028" w:type="dxa"/>
            <w:gridSpan w:val="19"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в том числе:</w:t>
            </w:r>
          </w:p>
        </w:tc>
      </w:tr>
      <w:tr w:rsidR="00277C87" w:rsidRPr="00AC4DB5" w:rsidTr="00AC4DB5">
        <w:tc>
          <w:tcPr>
            <w:tcW w:w="531" w:type="dxa"/>
            <w:vMerge w:val="restart"/>
          </w:tcPr>
          <w:p w:rsidR="00277C87" w:rsidRPr="009A45C9" w:rsidRDefault="00277C87" w:rsidP="00AC4DB5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9A45C9">
              <w:rPr>
                <w:spacing w:val="-8"/>
                <w:sz w:val="24"/>
                <w:szCs w:val="24"/>
              </w:rPr>
              <w:t>1.7.1.</w:t>
            </w:r>
          </w:p>
        </w:tc>
        <w:tc>
          <w:tcPr>
            <w:tcW w:w="2105" w:type="dxa"/>
            <w:gridSpan w:val="2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Субсидии на поддержку обустройства мест массового отдыха населения (городских парков)</w:t>
            </w:r>
          </w:p>
        </w:tc>
        <w:tc>
          <w:tcPr>
            <w:tcW w:w="2674" w:type="dxa"/>
            <w:gridSpan w:val="2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Пензенской области, Департамент градостроительства и архитектуры Пензенской области</w:t>
            </w: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6 127,6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674,0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5 453,6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1E6F1C">
            <w:pPr>
              <w:ind w:left="-97" w:right="-76"/>
              <w:jc w:val="center"/>
              <w:rPr>
                <w:sz w:val="24"/>
                <w:szCs w:val="24"/>
              </w:rPr>
            </w:pPr>
            <w:r w:rsidRPr="001E6F1C">
              <w:rPr>
                <w:spacing w:val="-6"/>
                <w:sz w:val="24"/>
                <w:szCs w:val="24"/>
              </w:rPr>
              <w:t>Благоустройство</w:t>
            </w:r>
            <w:r w:rsidRPr="00AC4DB5">
              <w:rPr>
                <w:sz w:val="24"/>
                <w:szCs w:val="24"/>
              </w:rPr>
              <w:t xml:space="preserve"> парков, ед.</w:t>
            </w:r>
          </w:p>
        </w:tc>
        <w:tc>
          <w:tcPr>
            <w:tcW w:w="925" w:type="dxa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№ 1,5</w:t>
            </w: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6 127,6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674,0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5 453,6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-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0" w:type="dxa"/>
            <w:gridSpan w:val="5"/>
            <w:vMerge w:val="restart"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Всего по подпрограмме 1:</w:t>
            </w: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1 528 210,5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944 448,7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278 224,6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299 273,3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6 263,9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0" w:type="dxa"/>
            <w:gridSpan w:val="5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106 544,4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63 965,1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37 951,9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4 627,4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0" w:type="dxa"/>
            <w:gridSpan w:val="5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505 939,9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142 086,2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278 224,6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83 992,6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1 636,5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0" w:type="dxa"/>
            <w:gridSpan w:val="5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264 940,0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209 705,1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55 234,9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0" w:type="dxa"/>
            <w:gridSpan w:val="5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183 912,4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153 164,3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30 748,1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0" w:type="dxa"/>
            <w:gridSpan w:val="5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155 624,6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125 176,0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30 448,6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0" w:type="dxa"/>
            <w:gridSpan w:val="5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155 624,6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125 176,0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30 448,6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0" w:type="dxa"/>
            <w:gridSpan w:val="5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155 624,6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125 176,0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30 448,6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16028" w:type="dxa"/>
            <w:gridSpan w:val="19"/>
          </w:tcPr>
          <w:p w:rsidR="00277C87" w:rsidRPr="00AC4DB5" w:rsidRDefault="00277C87" w:rsidP="00E14D1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lastRenderedPageBreak/>
              <w:t>Подпрограмма 2 "Стимулирование развития жилищного строительства в Пензенской области"</w:t>
            </w:r>
          </w:p>
        </w:tc>
      </w:tr>
      <w:tr w:rsidR="00277C87" w:rsidRPr="00AC4DB5" w:rsidTr="00AC4DB5">
        <w:tc>
          <w:tcPr>
            <w:tcW w:w="16028" w:type="dxa"/>
            <w:gridSpan w:val="19"/>
          </w:tcPr>
          <w:p w:rsidR="00277C87" w:rsidRPr="00AC4DB5" w:rsidRDefault="00277C87" w:rsidP="00E14D1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Цель подпрограммы - обеспечение ежегодного роста объемов ввода жилья с формированием условий для стимулирования </w:t>
            </w:r>
            <w:r w:rsidRPr="00AC4DB5">
              <w:rPr>
                <w:sz w:val="24"/>
                <w:szCs w:val="24"/>
              </w:rPr>
              <w:br/>
              <w:t>инвестиционной активности в жилищном строительстве, в том числе в части реализации проектов комплексного освоения и развития территорий, создание условий для развития ипотечного жилищного кредитования и деятельности участников рынка ипотечного жилищного кредитования</w:t>
            </w:r>
          </w:p>
        </w:tc>
      </w:tr>
      <w:tr w:rsidR="00277C87" w:rsidRPr="00AC4DB5" w:rsidTr="00AC4DB5">
        <w:tc>
          <w:tcPr>
            <w:tcW w:w="16028" w:type="dxa"/>
            <w:gridSpan w:val="19"/>
          </w:tcPr>
          <w:p w:rsidR="00E14D19" w:rsidRDefault="00277C87" w:rsidP="00E14D1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Задача подпрограммы - строительство объектов инфраструктуры для обеспечения развития </w:t>
            </w:r>
          </w:p>
          <w:p w:rsidR="00277C87" w:rsidRPr="00AC4DB5" w:rsidRDefault="00277C87" w:rsidP="00E14D19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районов массовой жилищной застройки и комплексного освоения территорий</w:t>
            </w:r>
          </w:p>
        </w:tc>
      </w:tr>
      <w:tr w:rsidR="00277C87" w:rsidRPr="00AC4DB5" w:rsidTr="00AC4DB5">
        <w:tc>
          <w:tcPr>
            <w:tcW w:w="531" w:type="dxa"/>
            <w:vMerge w:val="restart"/>
          </w:tcPr>
          <w:p w:rsidR="00277C87" w:rsidRPr="00AC4DB5" w:rsidRDefault="00277C87" w:rsidP="00E14D1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2.1.</w:t>
            </w:r>
          </w:p>
        </w:tc>
        <w:tc>
          <w:tcPr>
            <w:tcW w:w="2105" w:type="dxa"/>
            <w:gridSpan w:val="2"/>
            <w:vMerge w:val="restart"/>
          </w:tcPr>
          <w:p w:rsidR="00E14D19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Основное мероприятие 2.1. "Строительство объектов инфраструктуры для обеспечения развития районов массовой жилищ</w:t>
            </w:r>
            <w:r w:rsidR="00E14D19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 xml:space="preserve">ной застройки и комплексного освоения территорий </w:t>
            </w:r>
          </w:p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в населенных пунктах Пензенской   </w:t>
            </w:r>
            <w:r w:rsidRPr="00AC4DB5">
              <w:rPr>
                <w:sz w:val="24"/>
                <w:szCs w:val="24"/>
              </w:rPr>
              <w:br/>
              <w:t>области"</w:t>
            </w:r>
          </w:p>
        </w:tc>
        <w:tc>
          <w:tcPr>
            <w:tcW w:w="2674" w:type="dxa"/>
            <w:gridSpan w:val="2"/>
            <w:vMerge w:val="restart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AC4DB5">
              <w:rPr>
                <w:sz w:val="24"/>
                <w:szCs w:val="24"/>
              </w:rPr>
              <w:br/>
              <w:t>муниципальные</w:t>
            </w:r>
            <w:r w:rsidRPr="00AC4DB5">
              <w:rPr>
                <w:sz w:val="24"/>
                <w:szCs w:val="24"/>
              </w:rPr>
              <w:br/>
              <w:t>образования</w:t>
            </w:r>
          </w:p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Пензенской области  </w:t>
            </w:r>
            <w:r w:rsidRPr="00AC4DB5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498 579,6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375 786,2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122 793,4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№ 2,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2.1, 2.2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E14D1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24 088,4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12 044,2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12 044,2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E14D1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E14D1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200 722,0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199 742,0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980,0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E14D1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180 769,2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117 500,0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63 269,2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E14D1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31 000,0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15 500,0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E14D1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31 000,0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15 500,0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E14D1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31 000,0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15 500,0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 w:val="restart"/>
          </w:tcPr>
          <w:p w:rsidR="00277C87" w:rsidRPr="00AC4DB5" w:rsidRDefault="00277C87" w:rsidP="00E14D1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pacing w:val="-10"/>
                <w:sz w:val="24"/>
                <w:szCs w:val="24"/>
              </w:rPr>
              <w:t>2.1.1.</w:t>
            </w:r>
          </w:p>
        </w:tc>
        <w:tc>
          <w:tcPr>
            <w:tcW w:w="2105" w:type="dxa"/>
            <w:gridSpan w:val="2"/>
            <w:vMerge w:val="restart"/>
          </w:tcPr>
          <w:p w:rsidR="00E14D19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Поддержка муниципальных образований Пензенской области в обеспе</w:t>
            </w:r>
            <w:r w:rsidR="00E14D19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 xml:space="preserve">чении участков </w:t>
            </w:r>
          </w:p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под жилищное строительство инженерными сетями      </w:t>
            </w:r>
            <w:r w:rsidRPr="00AC4DB5">
              <w:rPr>
                <w:sz w:val="24"/>
                <w:szCs w:val="24"/>
              </w:rPr>
              <w:br/>
            </w:r>
          </w:p>
        </w:tc>
        <w:tc>
          <w:tcPr>
            <w:tcW w:w="2674" w:type="dxa"/>
            <w:gridSpan w:val="2"/>
            <w:vMerge w:val="restart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AC4DB5">
              <w:rPr>
                <w:sz w:val="24"/>
                <w:szCs w:val="24"/>
              </w:rPr>
              <w:br/>
              <w:t>муниципальные</w:t>
            </w:r>
            <w:r w:rsidRPr="00AC4DB5">
              <w:rPr>
                <w:sz w:val="24"/>
                <w:szCs w:val="24"/>
              </w:rPr>
              <w:br/>
              <w:t>образования</w:t>
            </w:r>
          </w:p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Пензенской области  </w:t>
            </w:r>
            <w:r w:rsidRPr="00AC4DB5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24 088,4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12 044,2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12 044,2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B370F0">
            <w:pPr>
              <w:spacing w:line="216" w:lineRule="auto"/>
              <w:ind w:left="-97" w:right="-118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Количество реализован</w:t>
            </w:r>
            <w:r w:rsidRPr="00B370F0">
              <w:rPr>
                <w:spacing w:val="-10"/>
                <w:sz w:val="24"/>
                <w:szCs w:val="24"/>
              </w:rPr>
              <w:t>ных проектов по</w:t>
            </w:r>
            <w:r w:rsidRPr="00AC4DB5">
              <w:rPr>
                <w:sz w:val="24"/>
                <w:szCs w:val="24"/>
              </w:rPr>
              <w:t xml:space="preserve"> строительству инженерных коммуникаций, ед.</w:t>
            </w:r>
          </w:p>
        </w:tc>
        <w:tc>
          <w:tcPr>
            <w:tcW w:w="925" w:type="dxa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№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2.1, 2.2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E14D1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24 088,4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12 044,2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12 044,2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E14D1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E14D1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E14D1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E14D1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E14D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 w:val="restart"/>
          </w:tcPr>
          <w:p w:rsidR="00277C87" w:rsidRPr="00E14D19" w:rsidRDefault="00277C87" w:rsidP="00AC4DB5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E14D19">
              <w:rPr>
                <w:spacing w:val="-20"/>
                <w:sz w:val="24"/>
                <w:szCs w:val="24"/>
              </w:rPr>
              <w:lastRenderedPageBreak/>
              <w:t>2.1.2</w:t>
            </w:r>
            <w:r w:rsidR="00E14D19" w:rsidRPr="00E14D19">
              <w:rPr>
                <w:spacing w:val="-20"/>
                <w:sz w:val="24"/>
                <w:szCs w:val="24"/>
              </w:rPr>
              <w:t>.</w:t>
            </w:r>
          </w:p>
        </w:tc>
        <w:tc>
          <w:tcPr>
            <w:tcW w:w="2105" w:type="dxa"/>
            <w:gridSpan w:val="2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Поддержка муниципальных образований Пензенской области в обеспечении участков под жилищное строительство объектами инфраструктуры</w:t>
            </w:r>
          </w:p>
        </w:tc>
        <w:tc>
          <w:tcPr>
            <w:tcW w:w="2674" w:type="dxa"/>
            <w:gridSpan w:val="2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AC4DB5">
              <w:rPr>
                <w:sz w:val="24"/>
                <w:szCs w:val="24"/>
              </w:rPr>
              <w:br/>
              <w:t>муниципальные</w:t>
            </w:r>
            <w:r w:rsidRPr="00AC4DB5">
              <w:rPr>
                <w:sz w:val="24"/>
                <w:szCs w:val="24"/>
              </w:rPr>
              <w:br/>
              <w:t>образования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Пензенской области  </w:t>
            </w:r>
            <w:r w:rsidRPr="00AC4DB5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276 569,2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165 820,0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110 749,2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E14D19" w:rsidRDefault="00277C87" w:rsidP="00E14D19">
            <w:pPr>
              <w:ind w:left="-69" w:right="-76"/>
              <w:jc w:val="center"/>
              <w:rPr>
                <w:sz w:val="24"/>
                <w:szCs w:val="24"/>
              </w:rPr>
            </w:pPr>
            <w:r w:rsidRPr="00E14D19">
              <w:rPr>
                <w:sz w:val="24"/>
                <w:szCs w:val="24"/>
              </w:rPr>
              <w:t>Количество реализованных проектов по строительству объектов инфра</w:t>
            </w:r>
            <w:r w:rsidR="00E14D19">
              <w:rPr>
                <w:sz w:val="24"/>
                <w:szCs w:val="24"/>
              </w:rPr>
              <w:t>-</w:t>
            </w:r>
            <w:r w:rsidRPr="00E14D19">
              <w:rPr>
                <w:sz w:val="24"/>
                <w:szCs w:val="24"/>
              </w:rPr>
              <w:t xml:space="preserve">структуры, </w:t>
            </w:r>
          </w:p>
          <w:p w:rsidR="00277C87" w:rsidRPr="00E14D19" w:rsidRDefault="00277C87" w:rsidP="00E14D19">
            <w:pPr>
              <w:ind w:left="-69" w:right="-76"/>
              <w:jc w:val="center"/>
              <w:rPr>
                <w:sz w:val="24"/>
                <w:szCs w:val="24"/>
              </w:rPr>
            </w:pPr>
            <w:r w:rsidRPr="00E14D19">
              <w:rPr>
                <w:sz w:val="24"/>
                <w:szCs w:val="24"/>
              </w:rPr>
              <w:t>ед.</w:t>
            </w:r>
          </w:p>
        </w:tc>
        <w:tc>
          <w:tcPr>
            <w:tcW w:w="925" w:type="dxa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№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2.1, 2.2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E14D19" w:rsidRDefault="00277C87" w:rsidP="00AC4DB5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E14D19" w:rsidRDefault="00277C87" w:rsidP="00AC4DB5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E14D19" w:rsidRDefault="00277C87" w:rsidP="00AC4DB5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2 800,0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1 820,0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980,0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E14D19" w:rsidRDefault="00277C87" w:rsidP="00AC4DB5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180 769,2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117 500,0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63 269,2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E14D19" w:rsidRDefault="00277C87" w:rsidP="00AC4DB5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31 000,0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15 500,0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E14D19" w:rsidRDefault="00277C87" w:rsidP="00AC4DB5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31 000,0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15 500,0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E14D19" w:rsidRDefault="00277C87" w:rsidP="00AC4DB5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  <w:p w:rsidR="00E14D19" w:rsidRPr="00AC4DB5" w:rsidRDefault="00E14D19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31 000,0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15 500,0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 w:val="restart"/>
          </w:tcPr>
          <w:p w:rsidR="00277C87" w:rsidRPr="00E14D19" w:rsidRDefault="00277C87" w:rsidP="00AC4DB5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E14D19">
              <w:rPr>
                <w:spacing w:val="-20"/>
                <w:sz w:val="24"/>
                <w:szCs w:val="24"/>
              </w:rPr>
              <w:t>2.1..3.</w:t>
            </w:r>
          </w:p>
        </w:tc>
        <w:tc>
          <w:tcPr>
            <w:tcW w:w="2105" w:type="dxa"/>
            <w:gridSpan w:val="2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Создание благоприятных условий для роста объемов ввода жилья на участках массовой жилищной застройки</w:t>
            </w:r>
          </w:p>
        </w:tc>
        <w:tc>
          <w:tcPr>
            <w:tcW w:w="2674" w:type="dxa"/>
            <w:gridSpan w:val="2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AC4DB5">
              <w:rPr>
                <w:sz w:val="24"/>
                <w:szCs w:val="24"/>
              </w:rPr>
              <w:br/>
              <w:t>муниципальные</w:t>
            </w:r>
            <w:r w:rsidRPr="00AC4DB5">
              <w:rPr>
                <w:sz w:val="24"/>
                <w:szCs w:val="24"/>
              </w:rPr>
              <w:br/>
              <w:t>образования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Пензенской области</w:t>
            </w:r>
            <w:r w:rsidRPr="00AC4DB5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E14D19" w:rsidRDefault="00277C87" w:rsidP="00E14D19">
            <w:pPr>
              <w:ind w:left="-97" w:right="-62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Количество участков земли под жилищное строительство, обеспеченных объектами инфра</w:t>
            </w:r>
            <w:r w:rsidR="00E14D19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 xml:space="preserve">структуры, </w:t>
            </w:r>
          </w:p>
          <w:p w:rsidR="00277C87" w:rsidRPr="00AC4DB5" w:rsidRDefault="00277C87" w:rsidP="00E14D19">
            <w:pPr>
              <w:ind w:left="-97" w:right="-62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ед.</w:t>
            </w:r>
          </w:p>
        </w:tc>
        <w:tc>
          <w:tcPr>
            <w:tcW w:w="925" w:type="dxa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№ 2,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2.1, 2.2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  <w:p w:rsidR="00E14D19" w:rsidRPr="00AC4DB5" w:rsidRDefault="00E14D19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 w:val="restart"/>
          </w:tcPr>
          <w:p w:rsidR="00277C87" w:rsidRPr="00AC4DB5" w:rsidRDefault="00E14D19" w:rsidP="002A777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lastRenderedPageBreak/>
              <w:t>2.1.</w:t>
            </w:r>
            <w:r w:rsidR="00277C87" w:rsidRPr="00AC4DB5">
              <w:rPr>
                <w:spacing w:val="-10"/>
                <w:sz w:val="24"/>
                <w:szCs w:val="24"/>
              </w:rPr>
              <w:t>4.</w:t>
            </w:r>
          </w:p>
        </w:tc>
        <w:tc>
          <w:tcPr>
            <w:tcW w:w="2105" w:type="dxa"/>
            <w:gridSpan w:val="2"/>
            <w:vMerge w:val="restart"/>
          </w:tcPr>
          <w:p w:rsidR="002A7773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Субсидии подрядчикам, выполнившим работы по договорам подряда, заключенным </w:t>
            </w:r>
          </w:p>
          <w:p w:rsidR="002A7773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с новыми застройщиками </w:t>
            </w:r>
          </w:p>
          <w:p w:rsidR="002A7773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в целях завершения строительства проблемных объектов, новым инвесторам </w:t>
            </w:r>
          </w:p>
          <w:p w:rsidR="002A7773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277C87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в проблемных объектах, являющихся объектами долевого строительства</w:t>
            </w:r>
          </w:p>
          <w:p w:rsidR="002A7773" w:rsidRDefault="002A7773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  <w:p w:rsidR="002A7773" w:rsidRPr="00AC4DB5" w:rsidRDefault="002A7773" w:rsidP="002A777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 w:val="restart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397" w:type="dxa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127 922,0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127 922,0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925" w:type="dxa"/>
            <w:vMerge w:val="restart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№ 2,</w:t>
            </w:r>
          </w:p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2.1, 2.2</w:t>
            </w: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A777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A777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A777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127 922,0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127 922,0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</w:t>
            </w:r>
          </w:p>
        </w:tc>
        <w:tc>
          <w:tcPr>
            <w:tcW w:w="925" w:type="dxa"/>
            <w:vMerge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A777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A777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A777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A777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</w:tcPr>
          <w:p w:rsidR="00277C87" w:rsidRPr="00AC4DB5" w:rsidRDefault="00277C87" w:rsidP="002A777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 w:val="restart"/>
          </w:tcPr>
          <w:p w:rsidR="00277C87" w:rsidRPr="002A7773" w:rsidRDefault="00277C87" w:rsidP="002A7773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2A7773">
              <w:rPr>
                <w:spacing w:val="-20"/>
                <w:sz w:val="24"/>
                <w:szCs w:val="24"/>
              </w:rPr>
              <w:lastRenderedPageBreak/>
              <w:t>2.1.5.</w:t>
            </w:r>
          </w:p>
        </w:tc>
        <w:tc>
          <w:tcPr>
            <w:tcW w:w="2105" w:type="dxa"/>
            <w:gridSpan w:val="2"/>
            <w:vMerge w:val="restart"/>
          </w:tcPr>
          <w:p w:rsidR="002A7773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Субсидии подрядчикам, выполнившим в целях сохранения надежности и безопасности ответственных конструкций проблемных объектов работы по договорам </w:t>
            </w:r>
          </w:p>
          <w:p w:rsidR="002A7773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с конкурсными управляющими, на возмещение фактически поне</w:t>
            </w:r>
            <w:r w:rsidR="002A7773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 xml:space="preserve">сенных затрат </w:t>
            </w:r>
          </w:p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по устройству кровли проблем</w:t>
            </w:r>
            <w:r w:rsidR="002A7773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>ных объектов</w:t>
            </w:r>
          </w:p>
        </w:tc>
        <w:tc>
          <w:tcPr>
            <w:tcW w:w="2674" w:type="dxa"/>
            <w:gridSpan w:val="2"/>
            <w:vMerge w:val="restart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397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70 000,0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70 000,0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925" w:type="dxa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№ 2,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2.1, 2.2</w:t>
            </w: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A7773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A7773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A7773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70 000,0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70 000,0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A7773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A7773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A7773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A7773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16028" w:type="dxa"/>
            <w:gridSpan w:val="19"/>
          </w:tcPr>
          <w:p w:rsidR="002A7773" w:rsidRDefault="00277C87" w:rsidP="002A7773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Задача подпрограммы - увеличение объемов ипотечного жилищного кредитования, разработка и </w:t>
            </w:r>
          </w:p>
          <w:p w:rsidR="00277C87" w:rsidRPr="00AC4DB5" w:rsidRDefault="00277C87" w:rsidP="002A7773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применение новых видов использования финансовых средств,</w:t>
            </w:r>
            <w:r w:rsidR="002A7773">
              <w:rPr>
                <w:sz w:val="24"/>
                <w:szCs w:val="24"/>
              </w:rPr>
              <w:t xml:space="preserve"> </w:t>
            </w:r>
            <w:r w:rsidRPr="00AC4DB5">
              <w:rPr>
                <w:sz w:val="24"/>
                <w:szCs w:val="24"/>
              </w:rPr>
              <w:t>направляемых на развитие ипотеки</w:t>
            </w:r>
          </w:p>
        </w:tc>
      </w:tr>
      <w:tr w:rsidR="00277C87" w:rsidRPr="00AC4DB5" w:rsidTr="00AC4DB5">
        <w:tc>
          <w:tcPr>
            <w:tcW w:w="531" w:type="dxa"/>
            <w:vMerge w:val="restart"/>
          </w:tcPr>
          <w:p w:rsidR="00277C87" w:rsidRPr="00AC4DB5" w:rsidRDefault="00277C87" w:rsidP="002A7773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2.2.</w:t>
            </w:r>
          </w:p>
        </w:tc>
        <w:tc>
          <w:tcPr>
            <w:tcW w:w="2105" w:type="dxa"/>
            <w:gridSpan w:val="2"/>
            <w:vMerge w:val="restart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Основное мероприятие 2.2. "Повышение доступности ипотечного жилищного кредитования"</w:t>
            </w:r>
          </w:p>
        </w:tc>
        <w:tc>
          <w:tcPr>
            <w:tcW w:w="2674" w:type="dxa"/>
            <w:gridSpan w:val="2"/>
            <w:vMerge w:val="restart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Департамент государственного имущества</w:t>
            </w:r>
          </w:p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Пензенской области, ООО "Агентство ипотечного кредитования Пензенской области" (по согласованию), Министерство строительства  и дорожного хозяйства Пензенской области</w:t>
            </w:r>
          </w:p>
        </w:tc>
        <w:tc>
          <w:tcPr>
            <w:tcW w:w="1397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60 000,0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60 000,0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№ 2.3, 2.4</w:t>
            </w: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A7773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A7773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60 000,0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60 000,0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A7773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A7773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A7773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A7773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2A7773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A7773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 w:val="restart"/>
          </w:tcPr>
          <w:p w:rsidR="00277C87" w:rsidRPr="00AC4DB5" w:rsidRDefault="00277C87" w:rsidP="00692315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pacing w:val="-10"/>
                <w:sz w:val="24"/>
                <w:szCs w:val="24"/>
              </w:rPr>
              <w:lastRenderedPageBreak/>
              <w:t>2.2.1.</w:t>
            </w:r>
          </w:p>
        </w:tc>
        <w:tc>
          <w:tcPr>
            <w:tcW w:w="2105" w:type="dxa"/>
            <w:gridSpan w:val="2"/>
            <w:vMerge w:val="restart"/>
          </w:tcPr>
          <w:p w:rsidR="0069231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Предоставление гражданам ипотечных займов </w:t>
            </w:r>
          </w:p>
          <w:p w:rsidR="0069231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по стандартам </w:t>
            </w:r>
          </w:p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АО "Агентство ипотечного жилищного кредитования"</w:t>
            </w:r>
          </w:p>
        </w:tc>
        <w:tc>
          <w:tcPr>
            <w:tcW w:w="2674" w:type="dxa"/>
            <w:gridSpan w:val="2"/>
            <w:vMerge w:val="restart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Департамент</w:t>
            </w:r>
          </w:p>
          <w:p w:rsidR="0069231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государственного имущества </w:t>
            </w:r>
          </w:p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Пензенской области,</w:t>
            </w:r>
          </w:p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ООО</w:t>
            </w:r>
            <w:r w:rsidR="00692315">
              <w:rPr>
                <w:sz w:val="24"/>
                <w:szCs w:val="24"/>
              </w:rPr>
              <w:t xml:space="preserve"> </w:t>
            </w:r>
            <w:r w:rsidRPr="00AC4DB5">
              <w:rPr>
                <w:sz w:val="24"/>
                <w:szCs w:val="24"/>
              </w:rPr>
              <w:t>"Агентство ипотечного кредитования Пензенской области"</w:t>
            </w:r>
          </w:p>
        </w:tc>
        <w:tc>
          <w:tcPr>
            <w:tcW w:w="1397" w:type="dxa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60 000,0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60 000,0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№ 2.3, 2.4</w:t>
            </w: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692315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692315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60 000,0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60 000,0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9231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Регистрация Пензенской области </w:t>
            </w:r>
          </w:p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в уставном капитале </w:t>
            </w:r>
            <w:r w:rsidR="00692315">
              <w:rPr>
                <w:sz w:val="24"/>
                <w:szCs w:val="24"/>
              </w:rPr>
              <w:t xml:space="preserve"> </w:t>
            </w:r>
            <w:r w:rsidRPr="00AC4DB5">
              <w:rPr>
                <w:sz w:val="24"/>
                <w:szCs w:val="24"/>
              </w:rPr>
              <w:t>ООО "Агентство ипотечного кредитования Пензенской области", 80,41%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692315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92315" w:rsidRDefault="00277C87" w:rsidP="00692315">
            <w:pPr>
              <w:spacing w:line="223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C4DB5">
              <w:rPr>
                <w:rFonts w:eastAsia="Calibri"/>
                <w:sz w:val="24"/>
                <w:szCs w:val="24"/>
                <w:lang w:eastAsia="en-US"/>
              </w:rPr>
              <w:t xml:space="preserve">Выдача </w:t>
            </w:r>
          </w:p>
          <w:p w:rsidR="00277C87" w:rsidRPr="00AC4DB5" w:rsidRDefault="00692315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145 </w:t>
            </w:r>
            <w:r w:rsidR="00277C87" w:rsidRPr="00AC4DB5">
              <w:rPr>
                <w:rFonts w:eastAsia="Calibri"/>
                <w:sz w:val="24"/>
                <w:szCs w:val="24"/>
                <w:lang w:eastAsia="en-US"/>
              </w:rPr>
              <w:t>ипотеч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="00277C87" w:rsidRPr="00AC4DB5">
              <w:rPr>
                <w:rFonts w:eastAsia="Calibri"/>
                <w:sz w:val="24"/>
                <w:szCs w:val="24"/>
                <w:lang w:eastAsia="en-US"/>
              </w:rPr>
              <w:t>ных займов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692315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92315" w:rsidRDefault="00277C87" w:rsidP="00692315">
            <w:pPr>
              <w:spacing w:line="223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C4DB5">
              <w:rPr>
                <w:rFonts w:eastAsia="Calibri"/>
                <w:sz w:val="24"/>
                <w:szCs w:val="24"/>
                <w:lang w:eastAsia="en-US"/>
              </w:rPr>
              <w:t xml:space="preserve">Выдача </w:t>
            </w:r>
          </w:p>
          <w:p w:rsidR="00277C87" w:rsidRPr="00AC4DB5" w:rsidRDefault="00692315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196 </w:t>
            </w:r>
            <w:r w:rsidR="00277C87" w:rsidRPr="00AC4DB5">
              <w:rPr>
                <w:rFonts w:eastAsia="Calibri"/>
                <w:sz w:val="24"/>
                <w:szCs w:val="24"/>
                <w:lang w:eastAsia="en-US"/>
              </w:rPr>
              <w:t>ипотеч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="00277C87" w:rsidRPr="00AC4DB5">
              <w:rPr>
                <w:rFonts w:eastAsia="Calibri"/>
                <w:sz w:val="24"/>
                <w:szCs w:val="24"/>
                <w:lang w:eastAsia="en-US"/>
              </w:rPr>
              <w:t>ных займов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692315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92315" w:rsidRDefault="00277C87" w:rsidP="00692315">
            <w:pPr>
              <w:spacing w:line="223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C4DB5">
              <w:rPr>
                <w:rFonts w:eastAsia="Calibri"/>
                <w:sz w:val="24"/>
                <w:szCs w:val="24"/>
                <w:lang w:eastAsia="en-US"/>
              </w:rPr>
              <w:t xml:space="preserve">Выдача </w:t>
            </w:r>
          </w:p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rFonts w:eastAsia="Calibri"/>
                <w:sz w:val="24"/>
                <w:szCs w:val="24"/>
                <w:lang w:eastAsia="en-US"/>
              </w:rPr>
              <w:t>98 ипотечных займов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692315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692315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 w:val="restart"/>
          </w:tcPr>
          <w:p w:rsidR="00277C87" w:rsidRPr="00AC4DB5" w:rsidRDefault="00277C87" w:rsidP="00692315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pacing w:val="-10"/>
                <w:sz w:val="24"/>
                <w:szCs w:val="24"/>
              </w:rPr>
              <w:t>2.2.2.</w:t>
            </w:r>
          </w:p>
        </w:tc>
        <w:tc>
          <w:tcPr>
            <w:tcW w:w="2105" w:type="dxa"/>
            <w:gridSpan w:val="2"/>
            <w:vMerge w:val="restart"/>
          </w:tcPr>
          <w:p w:rsidR="0069231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Опубликование на официальном сайте Министерства строительства и дорожного хозяйства Пензенской области информации </w:t>
            </w:r>
          </w:p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lastRenderedPageBreak/>
              <w:t>о выдаче</w:t>
            </w:r>
          </w:p>
          <w:p w:rsidR="0069231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ООО "Агентство ипотечного кредитования Пензенской области" ипотеч</w:t>
            </w:r>
            <w:r w:rsidR="00692315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 xml:space="preserve">ных займов </w:t>
            </w:r>
          </w:p>
          <w:p w:rsidR="0069231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по стандартам </w:t>
            </w:r>
          </w:p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АО "Агентство ипотечного жилищного кредитования"</w:t>
            </w:r>
          </w:p>
        </w:tc>
        <w:tc>
          <w:tcPr>
            <w:tcW w:w="2674" w:type="dxa"/>
            <w:gridSpan w:val="2"/>
            <w:vMerge w:val="restart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lastRenderedPageBreak/>
              <w:t>Министерство строительства и дорожного хозяйства Пензенской области,</w:t>
            </w:r>
          </w:p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ООО</w:t>
            </w:r>
          </w:p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"Агентство ипотечного кредитования Пензенской области"</w:t>
            </w:r>
          </w:p>
        </w:tc>
        <w:tc>
          <w:tcPr>
            <w:tcW w:w="1397" w:type="dxa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69231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Количество публикаций на официаль</w:t>
            </w:r>
            <w:r w:rsidR="00692315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>ном сайте Министерства строительства и дорожного хозяйства Пензенской области, ед</w:t>
            </w:r>
          </w:p>
        </w:tc>
        <w:tc>
          <w:tcPr>
            <w:tcW w:w="925" w:type="dxa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№ 2.3, 2.4</w:t>
            </w: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16028" w:type="dxa"/>
            <w:gridSpan w:val="19"/>
          </w:tcPr>
          <w:p w:rsidR="00277C87" w:rsidRPr="00AC4DB5" w:rsidRDefault="00277C87" w:rsidP="00692315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Задача подпрограммы - стимулирование застройщиков при реализации программы "Жилье для российской семьи"</w:t>
            </w:r>
          </w:p>
        </w:tc>
      </w:tr>
      <w:tr w:rsidR="00277C87" w:rsidRPr="00AC4DB5" w:rsidTr="00AC4DB5">
        <w:tc>
          <w:tcPr>
            <w:tcW w:w="531" w:type="dxa"/>
            <w:vMerge w:val="restart"/>
          </w:tcPr>
          <w:p w:rsidR="00277C87" w:rsidRPr="00AC4DB5" w:rsidRDefault="00277C87" w:rsidP="0069231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2.3.</w:t>
            </w:r>
          </w:p>
        </w:tc>
        <w:tc>
          <w:tcPr>
            <w:tcW w:w="2099" w:type="dxa"/>
            <w:vMerge w:val="restart"/>
          </w:tcPr>
          <w:p w:rsidR="00ED296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Основное мероприятие 2.3. "Субсидии </w:t>
            </w:r>
          </w:p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на возмещение затрат юридическим лицам"</w:t>
            </w:r>
          </w:p>
        </w:tc>
        <w:tc>
          <w:tcPr>
            <w:tcW w:w="2680" w:type="dxa"/>
            <w:gridSpan w:val="3"/>
            <w:vMerge w:val="restart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15 399,9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15 399,9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№ 2,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2.1, 2.2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692315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3 805,9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3 805,9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692315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11 594,0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rFonts w:eastAsia="Calibri"/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11 594,0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692315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692315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692315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692315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692315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 w:val="restart"/>
          </w:tcPr>
          <w:p w:rsidR="00277C87" w:rsidRPr="00AC4DB5" w:rsidRDefault="00277C87" w:rsidP="0069231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pacing w:val="-10"/>
                <w:sz w:val="24"/>
                <w:szCs w:val="24"/>
              </w:rPr>
              <w:t>2.3.1.</w:t>
            </w:r>
          </w:p>
        </w:tc>
        <w:tc>
          <w:tcPr>
            <w:tcW w:w="2099" w:type="dxa"/>
            <w:vMerge w:val="restart"/>
          </w:tcPr>
          <w:p w:rsidR="0069231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Субсидии </w:t>
            </w:r>
          </w:p>
          <w:p w:rsidR="0069231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на возмещение затрат юриди</w:t>
            </w:r>
            <w:r w:rsidR="00692315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 xml:space="preserve">ческим лицам по уплате процентов </w:t>
            </w:r>
          </w:p>
          <w:p w:rsidR="0069231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по кредитам, полученным </w:t>
            </w:r>
          </w:p>
          <w:p w:rsidR="0069231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на строительство жилых домов </w:t>
            </w:r>
          </w:p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в рамках реализации программы</w:t>
            </w:r>
          </w:p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"Жилье для российской семьи"</w:t>
            </w:r>
          </w:p>
        </w:tc>
        <w:tc>
          <w:tcPr>
            <w:tcW w:w="2680" w:type="dxa"/>
            <w:gridSpan w:val="3"/>
            <w:vMerge w:val="restart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15 399,9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15 399,9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Количество выданных субсидий, шт.</w:t>
            </w:r>
          </w:p>
        </w:tc>
        <w:tc>
          <w:tcPr>
            <w:tcW w:w="925" w:type="dxa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№ 2,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2.1, 2.2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692315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3 805,9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3 805,9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692315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11 594,0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rFonts w:eastAsia="Calibri"/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11 594,0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692315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692315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692315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-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692315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-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692315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77C87" w:rsidRPr="00AC4DB5" w:rsidRDefault="00277C87" w:rsidP="006923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 w:val="restart"/>
          </w:tcPr>
          <w:p w:rsidR="00277C87" w:rsidRPr="00AC4DB5" w:rsidRDefault="00277C87" w:rsidP="00ED2965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pacing w:val="-10"/>
                <w:sz w:val="24"/>
                <w:szCs w:val="24"/>
              </w:rPr>
              <w:lastRenderedPageBreak/>
              <w:t>2.3.2.</w:t>
            </w:r>
          </w:p>
        </w:tc>
        <w:tc>
          <w:tcPr>
            <w:tcW w:w="2099" w:type="dxa"/>
            <w:vMerge w:val="restart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Обеспечение установленных показателей</w:t>
            </w:r>
          </w:p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по вводу жилья экономического класса в рамках программы</w:t>
            </w:r>
          </w:p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"Жилье для российской семьи"</w:t>
            </w:r>
          </w:p>
        </w:tc>
        <w:tc>
          <w:tcPr>
            <w:tcW w:w="2680" w:type="dxa"/>
            <w:gridSpan w:val="3"/>
            <w:vMerge w:val="restart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397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ED296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Ввод жилья экономи</w:t>
            </w:r>
            <w:r w:rsidR="00ED2965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 xml:space="preserve">ческого класса, </w:t>
            </w:r>
          </w:p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тыс. кв. м</w:t>
            </w:r>
          </w:p>
        </w:tc>
        <w:tc>
          <w:tcPr>
            <w:tcW w:w="925" w:type="dxa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№ 2,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2.1, 2.2</w:t>
            </w: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ED2965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ED2965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10,1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ED2965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ED2965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ED2965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ED2965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ED2965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C4DB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16028" w:type="dxa"/>
            <w:gridSpan w:val="19"/>
          </w:tcPr>
          <w:p w:rsidR="00277C87" w:rsidRPr="00AC4DB5" w:rsidRDefault="00277C87" w:rsidP="00ED2965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Задача подпрограммы - создание специализированного  жилищного фонда Пензенской области</w:t>
            </w:r>
          </w:p>
        </w:tc>
      </w:tr>
      <w:tr w:rsidR="00277C87" w:rsidRPr="00AC4DB5" w:rsidTr="00AC4DB5">
        <w:tc>
          <w:tcPr>
            <w:tcW w:w="531" w:type="dxa"/>
            <w:vMerge w:val="restart"/>
          </w:tcPr>
          <w:p w:rsidR="00277C87" w:rsidRPr="00AC4DB5" w:rsidRDefault="00277C87" w:rsidP="00ED2965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2.4.</w:t>
            </w:r>
          </w:p>
        </w:tc>
        <w:tc>
          <w:tcPr>
            <w:tcW w:w="2099" w:type="dxa"/>
            <w:vMerge w:val="restart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Создание специализированного жилищного фонда Пензенской области</w:t>
            </w:r>
          </w:p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 w:val="restart"/>
          </w:tcPr>
          <w:p w:rsidR="00ED296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Департамент государственного имущества </w:t>
            </w:r>
          </w:p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Пензенской области,</w:t>
            </w:r>
          </w:p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ГУП Пензенской области "Областная газоэнергетическая компания",</w:t>
            </w:r>
          </w:p>
          <w:p w:rsidR="00277C87" w:rsidRPr="00AC4DB5" w:rsidRDefault="00ED2965" w:rsidP="00ED296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Министерство строительства </w:t>
            </w:r>
            <w:r w:rsidR="00277C87" w:rsidRPr="00AC4DB5">
              <w:rPr>
                <w:sz w:val="24"/>
                <w:szCs w:val="24"/>
              </w:rPr>
              <w:t>и дорожного хозяйства Пензенской области</w:t>
            </w:r>
          </w:p>
        </w:tc>
        <w:tc>
          <w:tcPr>
            <w:tcW w:w="1397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16 789,1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16 789,1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5" w:type="dxa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№ 2,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2.1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ED2965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ED2965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ED2965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16 789,1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16 789,1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ED2965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ED2965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ED2965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ED2965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5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 w:val="restart"/>
          </w:tcPr>
          <w:p w:rsidR="00277C87" w:rsidRPr="00ED2965" w:rsidRDefault="00277C87" w:rsidP="00ED2965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  <w:highlight w:val="yellow"/>
              </w:rPr>
            </w:pPr>
            <w:r w:rsidRPr="00ED2965">
              <w:rPr>
                <w:spacing w:val="-20"/>
                <w:sz w:val="24"/>
                <w:szCs w:val="24"/>
              </w:rPr>
              <w:t>2.4.1.</w:t>
            </w:r>
          </w:p>
        </w:tc>
        <w:tc>
          <w:tcPr>
            <w:tcW w:w="2099" w:type="dxa"/>
            <w:vMerge w:val="restart"/>
          </w:tcPr>
          <w:p w:rsidR="00ED296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Субсидия на осуществление капитальных вложений</w:t>
            </w:r>
            <w:r w:rsidR="00ED2965">
              <w:rPr>
                <w:sz w:val="24"/>
                <w:szCs w:val="24"/>
              </w:rPr>
              <w:t xml:space="preserve"> в целях приобретения </w:t>
            </w:r>
            <w:r w:rsidR="00ED2965" w:rsidRPr="00ED2965">
              <w:rPr>
                <w:spacing w:val="-6"/>
                <w:sz w:val="24"/>
                <w:szCs w:val="24"/>
              </w:rPr>
              <w:t xml:space="preserve">объектов </w:t>
            </w:r>
            <w:r w:rsidRPr="00ED2965">
              <w:rPr>
                <w:spacing w:val="-6"/>
                <w:sz w:val="24"/>
                <w:szCs w:val="24"/>
              </w:rPr>
              <w:t>недвижи</w:t>
            </w:r>
            <w:r w:rsidR="00ED2965" w:rsidRPr="00ED2965">
              <w:rPr>
                <w:spacing w:val="-6"/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 xml:space="preserve">мого имущества </w:t>
            </w:r>
          </w:p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ED2965">
              <w:rPr>
                <w:spacing w:val="-6"/>
                <w:sz w:val="24"/>
                <w:szCs w:val="24"/>
              </w:rPr>
              <w:t>в государственную</w:t>
            </w:r>
            <w:r w:rsidRPr="00AC4DB5">
              <w:rPr>
                <w:sz w:val="24"/>
                <w:szCs w:val="24"/>
              </w:rPr>
              <w:t xml:space="preserve"> собственность Пензенской области</w:t>
            </w:r>
          </w:p>
        </w:tc>
        <w:tc>
          <w:tcPr>
            <w:tcW w:w="2680" w:type="dxa"/>
            <w:gridSpan w:val="3"/>
            <w:vMerge w:val="restart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Департамент государственного имущества Пензенской области</w:t>
            </w:r>
          </w:p>
        </w:tc>
        <w:tc>
          <w:tcPr>
            <w:tcW w:w="1397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16 789,1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16 789,1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ED2965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Приобретение объектов недвижимого имущества (квартир) </w:t>
            </w:r>
          </w:p>
          <w:p w:rsidR="00277C87" w:rsidRDefault="00277C87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в государ</w:t>
            </w:r>
            <w:r w:rsidR="00ED2965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>ственную собственность Пензенской области, ед.</w:t>
            </w:r>
          </w:p>
          <w:p w:rsidR="00ED2965" w:rsidRDefault="00ED2965" w:rsidP="00ED296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ED2965" w:rsidRPr="00ED2965" w:rsidRDefault="00ED2965" w:rsidP="00ED2965">
            <w:pPr>
              <w:spacing w:line="216" w:lineRule="auto"/>
              <w:jc w:val="center"/>
              <w:rPr>
                <w:szCs w:val="24"/>
              </w:rPr>
            </w:pPr>
          </w:p>
        </w:tc>
        <w:tc>
          <w:tcPr>
            <w:tcW w:w="925" w:type="dxa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№ 2,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2.1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16 789,1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16 789,1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 w:val="restart"/>
          </w:tcPr>
          <w:p w:rsidR="00277C87" w:rsidRPr="00ED2965" w:rsidRDefault="00277C87" w:rsidP="00AC4DB5">
            <w:pPr>
              <w:ind w:left="-85" w:right="-99"/>
              <w:jc w:val="center"/>
              <w:rPr>
                <w:spacing w:val="-20"/>
                <w:sz w:val="24"/>
                <w:szCs w:val="24"/>
                <w:highlight w:val="yellow"/>
              </w:rPr>
            </w:pPr>
            <w:r w:rsidRPr="00ED2965">
              <w:rPr>
                <w:spacing w:val="-20"/>
                <w:sz w:val="24"/>
                <w:szCs w:val="24"/>
              </w:rPr>
              <w:t>2.4.2.</w:t>
            </w:r>
          </w:p>
        </w:tc>
        <w:tc>
          <w:tcPr>
            <w:tcW w:w="2099" w:type="dxa"/>
            <w:vMerge w:val="restart"/>
          </w:tcPr>
          <w:p w:rsidR="004577FD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Опубликование на официальном сайте Минстроя Пензенской области информации 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о создании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специализиро-ванного  жилищного фонда Пензенской области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 w:val="restart"/>
          </w:tcPr>
          <w:p w:rsidR="004577FD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Департамент государственного имущества 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Пензенской области,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Министерство строительства  и дорожного хозяйства Пензенской области</w:t>
            </w: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Количество публикаций на официаль</w:t>
            </w:r>
            <w:r w:rsidR="004577FD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>ном сайте Министерства строительства и дорожного хозяйства Пензенской области, ед</w:t>
            </w:r>
          </w:p>
        </w:tc>
        <w:tc>
          <w:tcPr>
            <w:tcW w:w="925" w:type="dxa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№ 2,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2.1</w:t>
            </w: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690AF7">
        <w:tc>
          <w:tcPr>
            <w:tcW w:w="531" w:type="dxa"/>
            <w:vMerge/>
            <w:tcBorders>
              <w:bottom w:val="single" w:sz="4" w:space="0" w:color="auto"/>
            </w:tcBorders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  <w:tcBorders>
              <w:bottom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  <w:tcBorders>
              <w:bottom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  <w:tcBorders>
              <w:bottom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  <w:tcBorders>
              <w:bottom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  <w:tcBorders>
              <w:bottom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vMerge/>
            <w:tcBorders>
              <w:bottom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690AF7">
        <w:tc>
          <w:tcPr>
            <w:tcW w:w="531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Всего по подпрограмме 2: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590 768,6</w:t>
            </w:r>
          </w:p>
        </w:tc>
        <w:tc>
          <w:tcPr>
            <w:tcW w:w="1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467 975,2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122 793,4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690AF7">
        <w:tc>
          <w:tcPr>
            <w:tcW w:w="531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27 894,3</w:t>
            </w:r>
          </w:p>
        </w:tc>
        <w:tc>
          <w:tcPr>
            <w:tcW w:w="1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15 850,1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12 044,2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690AF7">
        <w:tc>
          <w:tcPr>
            <w:tcW w:w="531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71 594,0</w:t>
            </w:r>
          </w:p>
        </w:tc>
        <w:tc>
          <w:tcPr>
            <w:tcW w:w="1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71 594,0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690AF7">
        <w:tc>
          <w:tcPr>
            <w:tcW w:w="531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217 511,1</w:t>
            </w:r>
          </w:p>
        </w:tc>
        <w:tc>
          <w:tcPr>
            <w:tcW w:w="1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216 531,1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980,0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690AF7">
        <w:tc>
          <w:tcPr>
            <w:tcW w:w="531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180 769,2</w:t>
            </w:r>
          </w:p>
        </w:tc>
        <w:tc>
          <w:tcPr>
            <w:tcW w:w="1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117 500,0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63 269,2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690AF7">
        <w:tc>
          <w:tcPr>
            <w:tcW w:w="531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31 000,0</w:t>
            </w:r>
          </w:p>
        </w:tc>
        <w:tc>
          <w:tcPr>
            <w:tcW w:w="1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15 500,0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690AF7">
        <w:tc>
          <w:tcPr>
            <w:tcW w:w="531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31 000,0</w:t>
            </w:r>
          </w:p>
        </w:tc>
        <w:tc>
          <w:tcPr>
            <w:tcW w:w="1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15 500,0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690AF7">
        <w:tc>
          <w:tcPr>
            <w:tcW w:w="531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31 000,0</w:t>
            </w:r>
          </w:p>
        </w:tc>
        <w:tc>
          <w:tcPr>
            <w:tcW w:w="1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15 500,0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690AF7">
        <w:tc>
          <w:tcPr>
            <w:tcW w:w="16028" w:type="dxa"/>
            <w:gridSpan w:val="19"/>
            <w:tcBorders>
              <w:top w:val="single" w:sz="4" w:space="0" w:color="auto"/>
            </w:tcBorders>
          </w:tcPr>
          <w:p w:rsidR="004577FD" w:rsidRDefault="00277C87" w:rsidP="00393C4E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lastRenderedPageBreak/>
              <w:t xml:space="preserve">Подпрограмма 3 "Государственное регулирование в жилищной, строительной сферах, а также отношений в сфере регионального </w:t>
            </w:r>
          </w:p>
          <w:p w:rsidR="00277C87" w:rsidRPr="00AC4DB5" w:rsidRDefault="00277C87" w:rsidP="00393C4E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</w:p>
        </w:tc>
      </w:tr>
      <w:tr w:rsidR="00277C87" w:rsidRPr="00AC4DB5" w:rsidTr="00AC4DB5">
        <w:tc>
          <w:tcPr>
            <w:tcW w:w="16028" w:type="dxa"/>
            <w:gridSpan w:val="19"/>
          </w:tcPr>
          <w:p w:rsidR="004577FD" w:rsidRDefault="00277C87" w:rsidP="00393C4E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Цель подпрограммы - осуществление регионального государственного жилищного надзора, регионального государственного строительного надзора, государственного контроля (надзора) в области долевого строительства, регионального государственного надзора за обеспечением сохранности автомобильных дорог регионального и межмуниципального значения, а также регионального государственного надзора </w:t>
            </w:r>
          </w:p>
          <w:p w:rsidR="00277C87" w:rsidRPr="00AC4DB5" w:rsidRDefault="00277C87" w:rsidP="00393C4E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в области технического состояния самоходных машин и других видов техники</w:t>
            </w:r>
          </w:p>
        </w:tc>
      </w:tr>
      <w:tr w:rsidR="00277C87" w:rsidRPr="00AC4DB5" w:rsidTr="00AC4DB5">
        <w:tc>
          <w:tcPr>
            <w:tcW w:w="16028" w:type="dxa"/>
            <w:gridSpan w:val="19"/>
          </w:tcPr>
          <w:p w:rsidR="00277C87" w:rsidRPr="00AC4DB5" w:rsidRDefault="00277C87" w:rsidP="00393C4E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Задача подпрограммы - организация и проведение проверок по обследованию поднадзорных объектов жилищного фонда, поднадзорных объектов капитального</w:t>
            </w:r>
            <w:r w:rsidR="004577FD">
              <w:rPr>
                <w:sz w:val="24"/>
                <w:szCs w:val="24"/>
              </w:rPr>
              <w:t xml:space="preserve"> </w:t>
            </w:r>
            <w:r w:rsidRPr="00AC4DB5">
              <w:rPr>
                <w:sz w:val="24"/>
                <w:szCs w:val="24"/>
              </w:rPr>
              <w:t>строительства и автомобильных дорог регионального и межмуниципального значения Пензенской области</w:t>
            </w:r>
          </w:p>
        </w:tc>
      </w:tr>
      <w:tr w:rsidR="00277C87" w:rsidRPr="00AC4DB5" w:rsidTr="00AC4DB5">
        <w:tc>
          <w:tcPr>
            <w:tcW w:w="531" w:type="dxa"/>
            <w:vMerge w:val="restart"/>
          </w:tcPr>
          <w:p w:rsidR="00277C87" w:rsidRPr="00AC4DB5" w:rsidRDefault="00277C87" w:rsidP="00393C4E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3.1.</w:t>
            </w:r>
          </w:p>
        </w:tc>
        <w:tc>
          <w:tcPr>
            <w:tcW w:w="2099" w:type="dxa"/>
            <w:vMerge w:val="restart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Основное мероприятие 3.1. "Осуществление государственной инспекции на территории Пензенской области"</w:t>
            </w:r>
          </w:p>
        </w:tc>
        <w:tc>
          <w:tcPr>
            <w:tcW w:w="2680" w:type="dxa"/>
            <w:gridSpan w:val="3"/>
            <w:vMerge w:val="restart"/>
          </w:tcPr>
          <w:p w:rsidR="000F2007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Управление государственной инспекции </w:t>
            </w:r>
          </w:p>
          <w:p w:rsidR="000F2007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в жилищной, строительной сферах </w:t>
            </w:r>
          </w:p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и по надзору за техническим состоянием самоходных машин и других видов техники</w:t>
            </w:r>
            <w:r w:rsidRPr="00AC4DB5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397" w:type="dxa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390 882,3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390 882,3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№ 3, 3.1, 3.2, 3.3</w:t>
            </w: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393C4E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51 046,0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51 046,0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393C4E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51 587,2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51 587,2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393C4E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55 977,2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55 977,2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393C4E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54 923,7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54 923,7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393C4E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56 982,0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56 982,0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393C4E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59 090,3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59 090,3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393C4E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61 276,6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61 276,6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 w:val="restart"/>
          </w:tcPr>
          <w:p w:rsidR="00277C87" w:rsidRPr="00AC4DB5" w:rsidRDefault="00277C87" w:rsidP="00393C4E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pacing w:val="-10"/>
                <w:sz w:val="24"/>
                <w:szCs w:val="24"/>
              </w:rPr>
              <w:t>3.1.1.</w:t>
            </w:r>
          </w:p>
        </w:tc>
        <w:tc>
          <w:tcPr>
            <w:tcW w:w="2099" w:type="dxa"/>
            <w:vMerge w:val="restart"/>
          </w:tcPr>
          <w:p w:rsidR="000F2007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Осуществление государственной инспекции </w:t>
            </w:r>
          </w:p>
          <w:p w:rsidR="000F2007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в жилищной, строительной сферах, а также </w:t>
            </w:r>
          </w:p>
          <w:p w:rsidR="00393C4E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в сфере регионального государственного надзора в области технического состояния </w:t>
            </w:r>
            <w:r w:rsidRPr="00AC4DB5">
              <w:rPr>
                <w:sz w:val="24"/>
                <w:szCs w:val="24"/>
              </w:rPr>
              <w:lastRenderedPageBreak/>
              <w:t xml:space="preserve">самоходных машин и других видов техники </w:t>
            </w:r>
          </w:p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на территории Пензенской области</w:t>
            </w:r>
          </w:p>
        </w:tc>
        <w:tc>
          <w:tcPr>
            <w:tcW w:w="2680" w:type="dxa"/>
            <w:gridSpan w:val="3"/>
            <w:vMerge w:val="restart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lastRenderedPageBreak/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</w:t>
            </w:r>
            <w:r w:rsidRPr="00AC4DB5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397" w:type="dxa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390 875,2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390 875,2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№ 3, 3.1, 3.2, 3.3</w:t>
            </w: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393C4E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51 046,0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51 046,0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393C4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393C4E">
            <w:pPr>
              <w:spacing w:line="257" w:lineRule="auto"/>
              <w:ind w:left="-69" w:right="-76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Количество организован</w:t>
            </w:r>
            <w:r w:rsidR="000F2007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>ных и проведенных проверок по обследованию жилищного фонда, измеряемого</w:t>
            </w:r>
          </w:p>
          <w:p w:rsidR="00277C87" w:rsidRPr="00AC4DB5" w:rsidRDefault="00277C87" w:rsidP="00393C4E">
            <w:pPr>
              <w:spacing w:line="257" w:lineRule="auto"/>
              <w:ind w:left="-69" w:right="-76"/>
              <w:jc w:val="center"/>
              <w:rPr>
                <w:spacing w:val="-12"/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квадратными метрами </w:t>
            </w:r>
            <w:r w:rsidRPr="00AC4DB5">
              <w:rPr>
                <w:sz w:val="24"/>
                <w:szCs w:val="24"/>
              </w:rPr>
              <w:lastRenderedPageBreak/>
              <w:t xml:space="preserve">обследуемой поднадзорной </w:t>
            </w:r>
            <w:r w:rsidRPr="00393C4E">
              <w:rPr>
                <w:sz w:val="24"/>
                <w:szCs w:val="24"/>
              </w:rPr>
              <w:t>площади,</w:t>
            </w:r>
          </w:p>
          <w:p w:rsidR="00277C87" w:rsidRPr="00AC4DB5" w:rsidRDefault="00277C87" w:rsidP="00393C4E">
            <w:pPr>
              <w:spacing w:line="257" w:lineRule="auto"/>
              <w:ind w:left="-69" w:right="-76"/>
              <w:jc w:val="center"/>
              <w:rPr>
                <w:spacing w:val="-14"/>
                <w:sz w:val="24"/>
                <w:szCs w:val="24"/>
              </w:rPr>
            </w:pPr>
            <w:r w:rsidRPr="00393C4E">
              <w:rPr>
                <w:spacing w:val="-8"/>
                <w:sz w:val="24"/>
                <w:szCs w:val="24"/>
              </w:rPr>
              <w:t>9400 тыс. кв. м/</w:t>
            </w:r>
            <w:r w:rsidRPr="00AC4DB5">
              <w:rPr>
                <w:sz w:val="24"/>
                <w:szCs w:val="24"/>
              </w:rPr>
              <w:t xml:space="preserve"> количество организован</w:t>
            </w:r>
            <w:r w:rsidR="00393C4E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 xml:space="preserve">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</w:t>
            </w:r>
            <w:r w:rsidRPr="00AC4DB5">
              <w:rPr>
                <w:spacing w:val="-14"/>
                <w:sz w:val="24"/>
                <w:szCs w:val="24"/>
              </w:rPr>
              <w:t>площади,</w:t>
            </w:r>
          </w:p>
          <w:p w:rsidR="00277C87" w:rsidRPr="00AC4DB5" w:rsidRDefault="00277C87" w:rsidP="00393C4E">
            <w:pPr>
              <w:spacing w:line="257" w:lineRule="auto"/>
              <w:ind w:left="-69" w:right="-76"/>
              <w:jc w:val="center"/>
              <w:rPr>
                <w:sz w:val="24"/>
                <w:szCs w:val="24"/>
              </w:rPr>
            </w:pPr>
            <w:r w:rsidRPr="00393C4E">
              <w:rPr>
                <w:spacing w:val="-6"/>
                <w:sz w:val="24"/>
                <w:szCs w:val="24"/>
              </w:rPr>
              <w:t>5600 тыс. кв. м/</w:t>
            </w:r>
            <w:r w:rsidRPr="00AC4DB5">
              <w:rPr>
                <w:sz w:val="24"/>
                <w:szCs w:val="24"/>
              </w:rPr>
              <w:t xml:space="preserve"> количество организо</w:t>
            </w:r>
            <w:r w:rsidR="00393C4E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 xml:space="preserve">ванных и проведенных проверок поднадзорных организаций-застройщиков, </w:t>
            </w:r>
            <w:r w:rsidRPr="00393C4E">
              <w:rPr>
                <w:sz w:val="24"/>
                <w:szCs w:val="24"/>
              </w:rPr>
              <w:t>270 ед.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3C4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283C4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51 580,1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283C4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51 580,1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283C4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3C4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3C4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3C40">
            <w:pPr>
              <w:spacing w:line="211" w:lineRule="auto"/>
              <w:ind w:left="-96" w:right="-91"/>
              <w:jc w:val="center"/>
              <w:rPr>
                <w:spacing w:val="-12"/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</w:t>
            </w:r>
            <w:r w:rsidR="00EB7741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>емого</w:t>
            </w:r>
            <w:r w:rsidR="00EB7741">
              <w:rPr>
                <w:sz w:val="24"/>
                <w:szCs w:val="24"/>
              </w:rPr>
              <w:t xml:space="preserve"> </w:t>
            </w:r>
            <w:r w:rsidRPr="00AC4DB5">
              <w:rPr>
                <w:sz w:val="24"/>
                <w:szCs w:val="24"/>
              </w:rPr>
              <w:t>квадрат</w:t>
            </w:r>
            <w:r w:rsidR="00EB7741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 xml:space="preserve">ными метрами обследуемой поднадзорной </w:t>
            </w:r>
            <w:r w:rsidRPr="00AC4DB5">
              <w:rPr>
                <w:spacing w:val="-12"/>
                <w:sz w:val="24"/>
                <w:szCs w:val="24"/>
              </w:rPr>
              <w:t>площади,</w:t>
            </w:r>
          </w:p>
          <w:p w:rsidR="00277C87" w:rsidRPr="00EB7741" w:rsidRDefault="00277C87" w:rsidP="00283C40">
            <w:pPr>
              <w:spacing w:line="211" w:lineRule="auto"/>
              <w:ind w:left="-96" w:right="-91"/>
              <w:jc w:val="center"/>
              <w:rPr>
                <w:sz w:val="24"/>
                <w:szCs w:val="24"/>
              </w:rPr>
            </w:pPr>
            <w:r w:rsidRPr="00EB7741">
              <w:rPr>
                <w:spacing w:val="-4"/>
                <w:sz w:val="24"/>
                <w:szCs w:val="24"/>
              </w:rPr>
              <w:t>9500 тыс. кв. м/</w:t>
            </w:r>
            <w:r w:rsidRPr="00AC4DB5">
              <w:rPr>
                <w:sz w:val="24"/>
                <w:szCs w:val="24"/>
              </w:rPr>
              <w:t xml:space="preserve">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</w:t>
            </w:r>
            <w:r w:rsidRPr="00EB7741">
              <w:rPr>
                <w:sz w:val="24"/>
                <w:szCs w:val="24"/>
              </w:rPr>
              <w:t>площади,</w:t>
            </w:r>
          </w:p>
          <w:p w:rsidR="00277C87" w:rsidRPr="00AC4DB5" w:rsidRDefault="00277C87" w:rsidP="00283C40">
            <w:pPr>
              <w:spacing w:line="211" w:lineRule="auto"/>
              <w:ind w:left="-96" w:right="-91"/>
              <w:jc w:val="center"/>
              <w:rPr>
                <w:b/>
                <w:sz w:val="24"/>
                <w:szCs w:val="24"/>
              </w:rPr>
            </w:pPr>
            <w:r w:rsidRPr="00EB7741">
              <w:rPr>
                <w:spacing w:val="-4"/>
                <w:sz w:val="24"/>
                <w:szCs w:val="24"/>
              </w:rPr>
              <w:t>5700 тыс. кв. м/</w:t>
            </w:r>
            <w:r w:rsidRPr="00AC4DB5">
              <w:rPr>
                <w:sz w:val="24"/>
                <w:szCs w:val="24"/>
              </w:rPr>
              <w:t xml:space="preserve"> количество организованных и проведенных проверок поднадзорных организаций-застройщиков, </w:t>
            </w:r>
            <w:r w:rsidRPr="00EB7741">
              <w:rPr>
                <w:spacing w:val="-4"/>
                <w:sz w:val="24"/>
                <w:szCs w:val="24"/>
              </w:rPr>
              <w:t>275 ед.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3C4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283C4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55 970,1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283C4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55 970,1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283C4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3C4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3C4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3C40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277C87" w:rsidRPr="00283C40" w:rsidRDefault="00277C87" w:rsidP="00283C40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квадратными метрами обследуемой поднадзорной </w:t>
            </w:r>
            <w:r w:rsidRPr="00283C40">
              <w:rPr>
                <w:sz w:val="24"/>
                <w:szCs w:val="24"/>
              </w:rPr>
              <w:t>площади,</w:t>
            </w:r>
          </w:p>
          <w:p w:rsidR="00277C87" w:rsidRPr="00283C40" w:rsidRDefault="00277C87" w:rsidP="00283C40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283C40">
              <w:rPr>
                <w:sz w:val="24"/>
                <w:szCs w:val="24"/>
              </w:rPr>
              <w:t>9550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283C40" w:rsidRDefault="00277C87" w:rsidP="00283C40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283C40">
              <w:rPr>
                <w:spacing w:val="-6"/>
                <w:sz w:val="24"/>
                <w:szCs w:val="24"/>
              </w:rPr>
              <w:t>2617 тыс. кв. м/</w:t>
            </w:r>
            <w:r w:rsidRPr="00AC4DB5">
              <w:rPr>
                <w:sz w:val="24"/>
                <w:szCs w:val="24"/>
              </w:rPr>
              <w:t xml:space="preserve"> </w:t>
            </w:r>
            <w:r w:rsidRPr="00AC4DB5">
              <w:rPr>
                <w:sz w:val="24"/>
                <w:szCs w:val="24"/>
              </w:rPr>
              <w:lastRenderedPageBreak/>
              <w:t>соотношение количества предостав</w:t>
            </w:r>
            <w:r w:rsidR="00283C40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>ленной ежеквартальной отчетности застройщиков без нар</w:t>
            </w:r>
            <w:r w:rsidR="009A45C9">
              <w:rPr>
                <w:sz w:val="24"/>
                <w:szCs w:val="24"/>
              </w:rPr>
              <w:t>ушения установленных требований</w:t>
            </w:r>
            <w:r w:rsidRPr="00AC4DB5">
              <w:rPr>
                <w:sz w:val="24"/>
                <w:szCs w:val="24"/>
              </w:rPr>
              <w:t xml:space="preserve"> </w:t>
            </w:r>
          </w:p>
          <w:p w:rsidR="00277C87" w:rsidRPr="00AC4DB5" w:rsidRDefault="00277C87" w:rsidP="00283C40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к общему количеству предостав</w:t>
            </w:r>
            <w:r w:rsidR="00283C40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>ленной ежеквартальной отчетности,</w:t>
            </w:r>
          </w:p>
          <w:p w:rsidR="00277C87" w:rsidRPr="00283C40" w:rsidRDefault="00277C87" w:rsidP="00283C40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283C40">
              <w:rPr>
                <w:sz w:val="24"/>
                <w:szCs w:val="24"/>
              </w:rPr>
              <w:t>85 %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283C4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283C4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54 916,6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283C4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54 916,6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283C4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283C4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283C4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3C40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277C87" w:rsidRPr="00283C40" w:rsidRDefault="00277C87" w:rsidP="00283C40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квадратными метрами обследуемой поднадзорной </w:t>
            </w:r>
            <w:r w:rsidRPr="00283C40">
              <w:rPr>
                <w:sz w:val="24"/>
                <w:szCs w:val="24"/>
              </w:rPr>
              <w:t>площади,</w:t>
            </w:r>
          </w:p>
          <w:p w:rsidR="00277C87" w:rsidRPr="00283C40" w:rsidRDefault="00277C87" w:rsidP="00283C40">
            <w:pPr>
              <w:spacing w:line="235" w:lineRule="auto"/>
              <w:ind w:left="-96" w:right="-91"/>
              <w:jc w:val="center"/>
              <w:rPr>
                <w:sz w:val="24"/>
                <w:szCs w:val="24"/>
              </w:rPr>
            </w:pPr>
            <w:r w:rsidRPr="00283C40">
              <w:rPr>
                <w:sz w:val="24"/>
                <w:szCs w:val="24"/>
              </w:rPr>
              <w:t>9600 тыс. кв. м/</w:t>
            </w:r>
            <w:r w:rsidRPr="00AC4DB5">
              <w:rPr>
                <w:sz w:val="24"/>
                <w:szCs w:val="24"/>
              </w:rPr>
              <w:t xml:space="preserve"> </w:t>
            </w:r>
            <w:r w:rsidRPr="00AC4DB5">
              <w:rPr>
                <w:sz w:val="24"/>
                <w:szCs w:val="24"/>
              </w:rPr>
              <w:lastRenderedPageBreak/>
              <w:t xml:space="preserve">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</w:t>
            </w:r>
            <w:r w:rsidRPr="00283C40">
              <w:rPr>
                <w:sz w:val="24"/>
                <w:szCs w:val="24"/>
              </w:rPr>
              <w:t>площади,</w:t>
            </w:r>
          </w:p>
          <w:p w:rsidR="00283C40" w:rsidRDefault="00277C87" w:rsidP="00283C40">
            <w:pPr>
              <w:spacing w:line="235" w:lineRule="auto"/>
              <w:ind w:left="-96" w:right="-91"/>
              <w:jc w:val="center"/>
              <w:rPr>
                <w:sz w:val="24"/>
                <w:szCs w:val="24"/>
              </w:rPr>
            </w:pPr>
            <w:r w:rsidRPr="00283C40">
              <w:rPr>
                <w:sz w:val="24"/>
                <w:szCs w:val="24"/>
              </w:rPr>
              <w:t>2617 тыс. кв. м/</w:t>
            </w:r>
            <w:r w:rsidRPr="00AC4DB5">
              <w:rPr>
                <w:sz w:val="24"/>
                <w:szCs w:val="24"/>
              </w:rPr>
              <w:t xml:space="preserve"> соотношение количества предостав</w:t>
            </w:r>
            <w:r w:rsidR="00283C40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>ленной ежеквартальной отчетности застройщиков без нар</w:t>
            </w:r>
            <w:r w:rsidR="009A45C9">
              <w:rPr>
                <w:sz w:val="24"/>
                <w:szCs w:val="24"/>
              </w:rPr>
              <w:t>ушения установленных требований</w:t>
            </w:r>
            <w:r w:rsidRPr="00AC4DB5">
              <w:rPr>
                <w:sz w:val="24"/>
                <w:szCs w:val="24"/>
              </w:rPr>
              <w:t xml:space="preserve"> </w:t>
            </w:r>
          </w:p>
          <w:p w:rsidR="00277C87" w:rsidRPr="00AC4DB5" w:rsidRDefault="00277C87" w:rsidP="00283C40">
            <w:pPr>
              <w:spacing w:line="235" w:lineRule="auto"/>
              <w:ind w:left="-96" w:right="-91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к общему количеству предостав</w:t>
            </w:r>
            <w:r w:rsidR="00283C40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>ленной ежеквартальной отчетности,</w:t>
            </w:r>
          </w:p>
          <w:p w:rsidR="00277C87" w:rsidRPr="00283C40" w:rsidRDefault="00277C87" w:rsidP="00283C40">
            <w:pPr>
              <w:spacing w:line="235" w:lineRule="auto"/>
              <w:ind w:left="-96" w:right="-91"/>
              <w:jc w:val="center"/>
              <w:rPr>
                <w:sz w:val="24"/>
                <w:szCs w:val="24"/>
              </w:rPr>
            </w:pPr>
            <w:r w:rsidRPr="00283C40">
              <w:rPr>
                <w:sz w:val="24"/>
                <w:szCs w:val="24"/>
              </w:rPr>
              <w:t>87 %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56 974,9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56 974,9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3C40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Количество организован</w:t>
            </w:r>
            <w:r w:rsidR="00283C40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>ных и проведенных проверок по обследованию жилищного фонда, измеряемого</w:t>
            </w:r>
          </w:p>
          <w:p w:rsidR="00277C87" w:rsidRPr="00283C40" w:rsidRDefault="00277C87" w:rsidP="00283C40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квадратными метрами обследуемой поднадзорной </w:t>
            </w:r>
            <w:r w:rsidRPr="00283C40">
              <w:rPr>
                <w:sz w:val="24"/>
                <w:szCs w:val="24"/>
              </w:rPr>
              <w:t>площади,</w:t>
            </w:r>
          </w:p>
          <w:p w:rsidR="00277C87" w:rsidRPr="00283C40" w:rsidRDefault="00277C87" w:rsidP="00283C40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283C40">
              <w:rPr>
                <w:sz w:val="24"/>
                <w:szCs w:val="24"/>
              </w:rPr>
              <w:t>9650 тыс. кв. м/</w:t>
            </w:r>
            <w:r w:rsidRPr="00AC4DB5">
              <w:rPr>
                <w:sz w:val="24"/>
                <w:szCs w:val="24"/>
              </w:rPr>
              <w:t xml:space="preserve">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</w:t>
            </w:r>
            <w:r w:rsidRPr="00283C40">
              <w:rPr>
                <w:sz w:val="24"/>
                <w:szCs w:val="24"/>
              </w:rPr>
              <w:t>площади,</w:t>
            </w:r>
          </w:p>
          <w:p w:rsidR="00283C40" w:rsidRDefault="00277C87" w:rsidP="00283C40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283C40">
              <w:rPr>
                <w:sz w:val="24"/>
                <w:szCs w:val="24"/>
              </w:rPr>
              <w:lastRenderedPageBreak/>
              <w:t>2617 тыс. кв. м/</w:t>
            </w:r>
            <w:r w:rsidRPr="00AC4DB5">
              <w:rPr>
                <w:sz w:val="24"/>
                <w:szCs w:val="24"/>
              </w:rPr>
              <w:t xml:space="preserve"> соотношение количества предостав</w:t>
            </w:r>
            <w:r w:rsidR="00283C40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 xml:space="preserve">ленной ежеквартальной отчетности застройщиков без нарушения установленных требований </w:t>
            </w:r>
          </w:p>
          <w:p w:rsidR="00277C87" w:rsidRPr="00AC4DB5" w:rsidRDefault="00277C87" w:rsidP="00283C40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к общему количеству предостав</w:t>
            </w:r>
            <w:r w:rsidR="00283C40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>ленной ежеквартальной отчетности,</w:t>
            </w:r>
          </w:p>
          <w:p w:rsidR="00277C87" w:rsidRPr="00283C40" w:rsidRDefault="00277C87" w:rsidP="00283C40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283C40">
              <w:rPr>
                <w:sz w:val="24"/>
                <w:szCs w:val="24"/>
              </w:rPr>
              <w:t>89%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59 083,2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59 083,2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283C40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277C87" w:rsidRPr="00283C40" w:rsidRDefault="00277C87" w:rsidP="00283C40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квадратными метрами обследуемой поднадзорной </w:t>
            </w:r>
            <w:r w:rsidRPr="00283C40">
              <w:rPr>
                <w:sz w:val="24"/>
                <w:szCs w:val="24"/>
              </w:rPr>
              <w:t>площади,</w:t>
            </w:r>
          </w:p>
          <w:p w:rsidR="00277C87" w:rsidRPr="00283C40" w:rsidRDefault="00277C87" w:rsidP="00B63A06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283C40">
              <w:rPr>
                <w:sz w:val="24"/>
                <w:szCs w:val="24"/>
              </w:rPr>
              <w:lastRenderedPageBreak/>
              <w:t>9650 тыс. кв. м/</w:t>
            </w:r>
            <w:r w:rsidRPr="00AC4DB5">
              <w:rPr>
                <w:sz w:val="24"/>
                <w:szCs w:val="24"/>
              </w:rPr>
              <w:t xml:space="preserve">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</w:t>
            </w:r>
            <w:r w:rsidRPr="00283C40">
              <w:rPr>
                <w:sz w:val="24"/>
                <w:szCs w:val="24"/>
              </w:rPr>
              <w:t>площади,</w:t>
            </w:r>
          </w:p>
          <w:p w:rsidR="00B63A06" w:rsidRDefault="00277C87" w:rsidP="00B63A06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283C40">
              <w:rPr>
                <w:sz w:val="24"/>
                <w:szCs w:val="24"/>
              </w:rPr>
              <w:t>2617 тыс. кв. м/</w:t>
            </w:r>
            <w:r w:rsidRPr="00AC4DB5">
              <w:rPr>
                <w:sz w:val="24"/>
                <w:szCs w:val="24"/>
              </w:rPr>
              <w:t xml:space="preserve"> соотношение количества предостав</w:t>
            </w:r>
            <w:r w:rsidR="00B63A06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>ленной ежеквартальной отчетности застройщиков без нар</w:t>
            </w:r>
            <w:r w:rsidR="009A45C9">
              <w:rPr>
                <w:sz w:val="24"/>
                <w:szCs w:val="24"/>
              </w:rPr>
              <w:t>ушения установленных требований</w:t>
            </w:r>
            <w:r w:rsidRPr="00AC4DB5">
              <w:rPr>
                <w:sz w:val="24"/>
                <w:szCs w:val="24"/>
              </w:rPr>
              <w:t xml:space="preserve"> </w:t>
            </w:r>
          </w:p>
          <w:p w:rsidR="00277C87" w:rsidRPr="00AC4DB5" w:rsidRDefault="00277C87" w:rsidP="00B63A06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к общему количеству предостав</w:t>
            </w:r>
            <w:r w:rsidR="00B63A06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>ленной ежеквартальной отчетности,</w:t>
            </w:r>
          </w:p>
          <w:p w:rsidR="00277C87" w:rsidRPr="00283C40" w:rsidRDefault="00277C87" w:rsidP="00B63A06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283C40">
              <w:rPr>
                <w:sz w:val="24"/>
                <w:szCs w:val="24"/>
              </w:rPr>
              <w:t>90%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61 269,5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61 269,5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B63A06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277C87" w:rsidRPr="00B63A06" w:rsidRDefault="00277C87" w:rsidP="00B63A06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квадратными метрами обследуемой поднадзорной </w:t>
            </w:r>
            <w:r w:rsidRPr="00B63A06">
              <w:rPr>
                <w:sz w:val="24"/>
                <w:szCs w:val="24"/>
              </w:rPr>
              <w:t>площади,</w:t>
            </w:r>
          </w:p>
          <w:p w:rsidR="00277C87" w:rsidRDefault="00277C87" w:rsidP="00B63A06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B63A06">
              <w:rPr>
                <w:sz w:val="24"/>
                <w:szCs w:val="24"/>
              </w:rPr>
              <w:t>9650 тыс. кв. м/</w:t>
            </w:r>
            <w:r w:rsidRPr="00AC4DB5">
              <w:rPr>
                <w:sz w:val="24"/>
                <w:szCs w:val="24"/>
              </w:rPr>
              <w:t xml:space="preserve">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</w:t>
            </w:r>
            <w:r w:rsidRPr="00B63A06">
              <w:rPr>
                <w:sz w:val="24"/>
                <w:szCs w:val="24"/>
              </w:rPr>
              <w:t>площади,</w:t>
            </w:r>
          </w:p>
          <w:p w:rsidR="00B63A06" w:rsidRPr="00B63A06" w:rsidRDefault="00B63A06" w:rsidP="00B63A06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</w:p>
          <w:p w:rsidR="00B63A06" w:rsidRDefault="00277C87" w:rsidP="00B63A06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B63A06">
              <w:rPr>
                <w:sz w:val="24"/>
                <w:szCs w:val="24"/>
              </w:rPr>
              <w:lastRenderedPageBreak/>
              <w:t>2617 тыс. кв. м/</w:t>
            </w:r>
            <w:r w:rsidRPr="00AC4DB5">
              <w:rPr>
                <w:sz w:val="24"/>
                <w:szCs w:val="24"/>
              </w:rPr>
              <w:t xml:space="preserve"> соотношение количества предостав</w:t>
            </w:r>
            <w:r w:rsidR="00B63A06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>ленной ежеквартальной отчетности застройщиков без нар</w:t>
            </w:r>
            <w:r w:rsidR="009A45C9">
              <w:rPr>
                <w:sz w:val="24"/>
                <w:szCs w:val="24"/>
              </w:rPr>
              <w:t>ушения установленных требований</w:t>
            </w:r>
            <w:r w:rsidRPr="00AC4DB5">
              <w:rPr>
                <w:sz w:val="24"/>
                <w:szCs w:val="24"/>
              </w:rPr>
              <w:t xml:space="preserve"> </w:t>
            </w:r>
          </w:p>
          <w:p w:rsidR="00277C87" w:rsidRPr="00AC4DB5" w:rsidRDefault="00277C87" w:rsidP="00B63A06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к общему количеству предостав</w:t>
            </w:r>
            <w:r w:rsidR="00B63A06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>ленной ежеквартальной отчетности,</w:t>
            </w:r>
          </w:p>
          <w:p w:rsidR="00277C87" w:rsidRDefault="00277C87" w:rsidP="00B63A06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B63A06">
              <w:rPr>
                <w:sz w:val="24"/>
                <w:szCs w:val="24"/>
              </w:rPr>
              <w:t>91%</w:t>
            </w:r>
          </w:p>
          <w:p w:rsidR="00B63A06" w:rsidRPr="00B63A06" w:rsidRDefault="00B63A06" w:rsidP="00B63A06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 w:val="restart"/>
          </w:tcPr>
          <w:p w:rsidR="00277C87" w:rsidRPr="00AC4DB5" w:rsidRDefault="00277C87" w:rsidP="00B63A06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pacing w:val="-10"/>
                <w:sz w:val="24"/>
                <w:szCs w:val="24"/>
              </w:rPr>
              <w:lastRenderedPageBreak/>
              <w:t>3.1.2.</w:t>
            </w:r>
          </w:p>
        </w:tc>
        <w:tc>
          <w:tcPr>
            <w:tcW w:w="2099" w:type="dxa"/>
            <w:vMerge w:val="restart"/>
          </w:tcPr>
          <w:p w:rsidR="00B63A06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Опубликование на официальном сайте Управления государственной инспекции </w:t>
            </w:r>
          </w:p>
          <w:p w:rsidR="00B63A06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в жилищной, строительной сферах и </w:t>
            </w:r>
          </w:p>
          <w:p w:rsidR="00B63A06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по надзору </w:t>
            </w:r>
          </w:p>
          <w:p w:rsidR="00B63A06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за техническим состоянием самоходных </w:t>
            </w:r>
            <w:r w:rsidRPr="00AC4DB5">
              <w:rPr>
                <w:sz w:val="24"/>
                <w:szCs w:val="24"/>
              </w:rPr>
              <w:lastRenderedPageBreak/>
              <w:t xml:space="preserve">машин и других видов техники Пензенской области в информационно-телекоммуника-ционной сети "Интернет" сведений </w:t>
            </w:r>
          </w:p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о результатах</w:t>
            </w:r>
          </w:p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работы в рамках осуществления государственного жилищного надзора на территории Пензенской области</w:t>
            </w:r>
          </w:p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 w:val="restart"/>
          </w:tcPr>
          <w:p w:rsidR="00B63A06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lastRenderedPageBreak/>
              <w:t xml:space="preserve">Управление государственной инспекции в жилищной, строительной сферах </w:t>
            </w:r>
          </w:p>
          <w:p w:rsidR="00B63A06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и по надзору </w:t>
            </w:r>
          </w:p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AC4DB5">
              <w:rPr>
                <w:sz w:val="24"/>
                <w:szCs w:val="24"/>
              </w:rPr>
              <w:br/>
              <w:t>Пензенской области</w:t>
            </w:r>
          </w:p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42,6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42,6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B63A06" w:rsidRDefault="00277C87" w:rsidP="00B63A06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Количество публикаций на официальном сайте Управления государствен</w:t>
            </w:r>
            <w:r w:rsidR="00B63A06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 xml:space="preserve">ной инспекции в жилищной, строительной сферах и </w:t>
            </w:r>
          </w:p>
          <w:p w:rsidR="00B63A06" w:rsidRDefault="00277C87" w:rsidP="00B63A06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по надзору </w:t>
            </w:r>
          </w:p>
          <w:p w:rsidR="00B63A06" w:rsidRDefault="00277C87" w:rsidP="00B63A06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 xml:space="preserve">за техническим </w:t>
            </w:r>
            <w:r w:rsidRPr="00AC4DB5">
              <w:rPr>
                <w:sz w:val="24"/>
                <w:szCs w:val="24"/>
              </w:rPr>
              <w:lastRenderedPageBreak/>
              <w:t>состоянием самоходных машин и других видов техники Пензенской области в информа</w:t>
            </w:r>
            <w:r w:rsidR="00B63A06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 xml:space="preserve">ционно-телекоммуника-ционной сети "Интернет" сведений </w:t>
            </w:r>
          </w:p>
          <w:p w:rsidR="00B63A06" w:rsidRDefault="00277C87" w:rsidP="00B63A06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о результатах работы в рамках осуществления государ</w:t>
            </w:r>
            <w:r w:rsidR="00B63A06">
              <w:rPr>
                <w:sz w:val="24"/>
                <w:szCs w:val="24"/>
              </w:rPr>
              <w:t>-</w:t>
            </w:r>
            <w:r w:rsidRPr="00AC4DB5">
              <w:rPr>
                <w:sz w:val="24"/>
                <w:szCs w:val="24"/>
              </w:rPr>
              <w:t xml:space="preserve">ственного жилищного надзора </w:t>
            </w:r>
          </w:p>
          <w:p w:rsidR="00277C87" w:rsidRDefault="00277C87" w:rsidP="00B63A06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на территории Пензенской области, шт.</w:t>
            </w:r>
          </w:p>
          <w:p w:rsidR="00B63A06" w:rsidRPr="00AC4DB5" w:rsidRDefault="00B63A06" w:rsidP="00B63A06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vMerge w:val="restart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lastRenderedPageBreak/>
              <w:t>№ 3, 3.1, 3.2, 3.3</w:t>
            </w: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7,1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7,1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7,1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7,1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7,1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7,1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7,1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7,1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7,1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7,1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" w:type="dxa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  <w:p w:rsidR="00B63A06" w:rsidRDefault="00B63A06" w:rsidP="00AC4DB5">
            <w:pPr>
              <w:jc w:val="center"/>
              <w:rPr>
                <w:sz w:val="24"/>
                <w:szCs w:val="24"/>
              </w:rPr>
            </w:pPr>
          </w:p>
          <w:p w:rsidR="00B63A06" w:rsidRPr="00B63A06" w:rsidRDefault="00B63A06" w:rsidP="00AC4DB5">
            <w:pPr>
              <w:jc w:val="center"/>
              <w:rPr>
                <w:sz w:val="14"/>
                <w:szCs w:val="24"/>
              </w:rPr>
            </w:pP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7,1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7,1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</w:t>
            </w:r>
          </w:p>
        </w:tc>
        <w:tc>
          <w:tcPr>
            <w:tcW w:w="925" w:type="dxa"/>
            <w:vMerge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0" w:type="dxa"/>
            <w:gridSpan w:val="5"/>
            <w:vMerge w:val="restart"/>
          </w:tcPr>
          <w:p w:rsidR="00277C87" w:rsidRPr="00AC4DB5" w:rsidRDefault="00277C87" w:rsidP="00B63A06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lastRenderedPageBreak/>
              <w:t>Всего по подпрограмме 3:</w:t>
            </w:r>
          </w:p>
        </w:tc>
        <w:tc>
          <w:tcPr>
            <w:tcW w:w="139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390 882,3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390 882,3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0" w:type="dxa"/>
            <w:gridSpan w:val="5"/>
            <w:vMerge/>
          </w:tcPr>
          <w:p w:rsidR="00277C87" w:rsidRPr="00AC4DB5" w:rsidRDefault="00277C87" w:rsidP="00B63A06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51 046,0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51 046,0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0" w:type="dxa"/>
            <w:gridSpan w:val="5"/>
            <w:vMerge/>
          </w:tcPr>
          <w:p w:rsidR="00277C87" w:rsidRPr="00AC4DB5" w:rsidRDefault="00277C87" w:rsidP="00B63A06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51 587,2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51 587,2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0" w:type="dxa"/>
            <w:gridSpan w:val="5"/>
            <w:vMerge/>
          </w:tcPr>
          <w:p w:rsidR="00277C87" w:rsidRPr="00AC4DB5" w:rsidRDefault="00277C87" w:rsidP="00B63A06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55 977,2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55 977,2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0" w:type="dxa"/>
            <w:gridSpan w:val="5"/>
            <w:vMerge/>
          </w:tcPr>
          <w:p w:rsidR="00277C87" w:rsidRPr="00AC4DB5" w:rsidRDefault="00277C87" w:rsidP="00B63A06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54 923,7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54 923,7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0" w:type="dxa"/>
            <w:gridSpan w:val="5"/>
            <w:vMerge/>
          </w:tcPr>
          <w:p w:rsidR="00277C87" w:rsidRPr="00AC4DB5" w:rsidRDefault="00277C87" w:rsidP="00B63A06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56 982,0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56 982,0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0" w:type="dxa"/>
            <w:gridSpan w:val="5"/>
            <w:vMerge/>
          </w:tcPr>
          <w:p w:rsidR="00277C87" w:rsidRPr="00AC4DB5" w:rsidRDefault="00277C87" w:rsidP="00B63A06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59 090,3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59 090,3</w:t>
            </w:r>
          </w:p>
        </w:tc>
        <w:tc>
          <w:tcPr>
            <w:tcW w:w="1238" w:type="dxa"/>
            <w:gridSpan w:val="2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0" w:type="dxa"/>
            <w:gridSpan w:val="5"/>
            <w:vMerge/>
          </w:tcPr>
          <w:p w:rsidR="00277C87" w:rsidRPr="00AC4DB5" w:rsidRDefault="00277C87" w:rsidP="00B63A06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61 276,6</w:t>
            </w:r>
          </w:p>
        </w:tc>
        <w:tc>
          <w:tcPr>
            <w:tcW w:w="1238" w:type="dxa"/>
            <w:gridSpan w:val="3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61 276,6</w:t>
            </w:r>
          </w:p>
        </w:tc>
        <w:tc>
          <w:tcPr>
            <w:tcW w:w="1238" w:type="dxa"/>
            <w:gridSpan w:val="2"/>
          </w:tcPr>
          <w:p w:rsidR="00277C87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  <w:p w:rsidR="00B63A06" w:rsidRPr="00AC4DB5" w:rsidRDefault="00B63A06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7" w:type="dxa"/>
            <w:gridSpan w:val="3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16028" w:type="dxa"/>
            <w:gridSpan w:val="19"/>
            <w:shd w:val="clear" w:color="auto" w:fill="auto"/>
          </w:tcPr>
          <w:p w:rsidR="00277C87" w:rsidRPr="00AC4DB5" w:rsidRDefault="00277C87" w:rsidP="00B63A06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Всего по государственной программе:</w:t>
            </w:r>
          </w:p>
        </w:tc>
      </w:tr>
      <w:tr w:rsidR="00277C87" w:rsidRPr="00AC4DB5" w:rsidTr="00AC4DB5">
        <w:tc>
          <w:tcPr>
            <w:tcW w:w="5310" w:type="dxa"/>
            <w:gridSpan w:val="5"/>
            <w:vMerge w:val="restart"/>
          </w:tcPr>
          <w:p w:rsidR="00277C87" w:rsidRPr="00AC4DB5" w:rsidRDefault="00277C87" w:rsidP="00B63A06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690AF7">
            <w:pPr>
              <w:spacing w:line="254" w:lineRule="auto"/>
              <w:ind w:left="-73" w:right="-84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2 509 862,1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690AF7">
            <w:pPr>
              <w:spacing w:line="254" w:lineRule="auto"/>
              <w:ind w:left="-73" w:right="-84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1 803 306,9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690AF7">
            <w:pPr>
              <w:spacing w:line="254" w:lineRule="auto"/>
              <w:ind w:left="-73" w:right="-84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278 224,6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422 066,7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6 263,9</w:t>
            </w:r>
          </w:p>
        </w:tc>
        <w:tc>
          <w:tcPr>
            <w:tcW w:w="173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0" w:type="dxa"/>
            <w:gridSpan w:val="5"/>
            <w:vMerge/>
          </w:tcPr>
          <w:p w:rsidR="00277C87" w:rsidRPr="00AC4DB5" w:rsidRDefault="00277C87" w:rsidP="00B63A06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185 484,7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130 861,2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49 996,1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4 627,4</w:t>
            </w:r>
          </w:p>
        </w:tc>
        <w:tc>
          <w:tcPr>
            <w:tcW w:w="173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25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0" w:type="dxa"/>
            <w:gridSpan w:val="5"/>
            <w:vMerge/>
          </w:tcPr>
          <w:p w:rsidR="00277C87" w:rsidRPr="00AC4DB5" w:rsidRDefault="00277C87" w:rsidP="00B63A06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629 121,1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265 267,4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278 224,6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83 992,6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1 636,5</w:t>
            </w:r>
          </w:p>
        </w:tc>
        <w:tc>
          <w:tcPr>
            <w:tcW w:w="173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25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0" w:type="dxa"/>
            <w:gridSpan w:val="5"/>
            <w:vMerge/>
          </w:tcPr>
          <w:p w:rsidR="00277C87" w:rsidRPr="00AC4DB5" w:rsidRDefault="00277C87" w:rsidP="00B63A06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538 428,3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482 213,4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56 214,9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0" w:type="dxa"/>
            <w:gridSpan w:val="5"/>
            <w:vMerge/>
          </w:tcPr>
          <w:p w:rsidR="00277C87" w:rsidRPr="00AC4DB5" w:rsidRDefault="00277C87" w:rsidP="00B63A06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419 605,3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325 588,0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94 017,3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0" w:type="dxa"/>
            <w:gridSpan w:val="5"/>
            <w:vMerge/>
          </w:tcPr>
          <w:p w:rsidR="00277C87" w:rsidRPr="00AC4DB5" w:rsidRDefault="00277C87" w:rsidP="00B63A06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243 606,6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197 658,0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45 948,6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0" w:type="dxa"/>
            <w:gridSpan w:val="5"/>
            <w:vMerge/>
          </w:tcPr>
          <w:p w:rsidR="00277C87" w:rsidRPr="00AC4DB5" w:rsidRDefault="00277C87" w:rsidP="00B63A06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245 714,9</w:t>
            </w:r>
          </w:p>
        </w:tc>
        <w:tc>
          <w:tcPr>
            <w:tcW w:w="1230" w:type="dxa"/>
            <w:gridSpan w:val="2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199 766,3</w:t>
            </w:r>
          </w:p>
        </w:tc>
        <w:tc>
          <w:tcPr>
            <w:tcW w:w="1246" w:type="dxa"/>
            <w:gridSpan w:val="3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45 948,6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0" w:type="dxa"/>
            <w:gridSpan w:val="5"/>
            <w:vMerge/>
          </w:tcPr>
          <w:p w:rsidR="00277C87" w:rsidRPr="00AC4DB5" w:rsidRDefault="00277C87" w:rsidP="00B63A06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247 901,2</w:t>
            </w:r>
          </w:p>
        </w:tc>
        <w:tc>
          <w:tcPr>
            <w:tcW w:w="1230" w:type="dxa"/>
            <w:gridSpan w:val="2"/>
          </w:tcPr>
          <w:p w:rsidR="00277C87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201 952,6</w:t>
            </w:r>
          </w:p>
          <w:p w:rsidR="00B63A06" w:rsidRPr="00AC4DB5" w:rsidRDefault="00B63A06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gridSpan w:val="3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45 948,6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16028" w:type="dxa"/>
            <w:gridSpan w:val="19"/>
          </w:tcPr>
          <w:p w:rsidR="00277C87" w:rsidRPr="00AC4DB5" w:rsidRDefault="00277C87" w:rsidP="00B63A06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в том числе:</w:t>
            </w:r>
          </w:p>
          <w:p w:rsidR="00277C87" w:rsidRPr="00AC4DB5" w:rsidRDefault="00277C87" w:rsidP="00B63A06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по мероприятиям, имеющим инновационную направленность:</w:t>
            </w:r>
          </w:p>
        </w:tc>
      </w:tr>
      <w:tr w:rsidR="00277C87" w:rsidRPr="00AC4DB5" w:rsidTr="00AC4DB5">
        <w:tc>
          <w:tcPr>
            <w:tcW w:w="5310" w:type="dxa"/>
            <w:gridSpan w:val="5"/>
            <w:vMerge w:val="restart"/>
          </w:tcPr>
          <w:p w:rsidR="00277C87" w:rsidRPr="00AC4DB5" w:rsidRDefault="00277C87" w:rsidP="00B63A06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4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0" w:type="dxa"/>
            <w:gridSpan w:val="5"/>
            <w:vMerge/>
          </w:tcPr>
          <w:p w:rsidR="00277C87" w:rsidRPr="00AC4DB5" w:rsidRDefault="00277C87" w:rsidP="00B63A06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4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0" w:type="dxa"/>
            <w:gridSpan w:val="5"/>
            <w:vMerge/>
          </w:tcPr>
          <w:p w:rsidR="00277C87" w:rsidRPr="00AC4DB5" w:rsidRDefault="00277C87" w:rsidP="00B63A06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4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0" w:type="dxa"/>
            <w:gridSpan w:val="5"/>
            <w:vMerge/>
          </w:tcPr>
          <w:p w:rsidR="00277C87" w:rsidRPr="00AC4DB5" w:rsidRDefault="00277C87" w:rsidP="00B63A06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4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0" w:type="dxa"/>
            <w:gridSpan w:val="5"/>
            <w:vMerge/>
          </w:tcPr>
          <w:p w:rsidR="00277C87" w:rsidRPr="00AC4DB5" w:rsidRDefault="00277C87" w:rsidP="00B63A06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4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0" w:type="dxa"/>
            <w:gridSpan w:val="5"/>
            <w:vMerge/>
          </w:tcPr>
          <w:p w:rsidR="00277C87" w:rsidRPr="00AC4DB5" w:rsidRDefault="00277C87" w:rsidP="00B63A06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4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0" w:type="dxa"/>
            <w:gridSpan w:val="5"/>
            <w:vMerge/>
          </w:tcPr>
          <w:p w:rsidR="00277C87" w:rsidRPr="00AC4DB5" w:rsidRDefault="00277C87" w:rsidP="00B63A06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4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0" w:type="dxa"/>
            <w:gridSpan w:val="5"/>
            <w:vMerge/>
          </w:tcPr>
          <w:p w:rsidR="00277C87" w:rsidRPr="00AC4DB5" w:rsidRDefault="00277C87" w:rsidP="00B63A06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77C87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  <w:p w:rsidR="00690AF7" w:rsidRPr="00AC4DB5" w:rsidRDefault="00690AF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4" w:type="dxa"/>
            <w:gridSpan w:val="4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</w:tcPr>
          <w:p w:rsidR="00277C87" w:rsidRPr="00AC4DB5" w:rsidRDefault="00277C87" w:rsidP="00B63A0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16028" w:type="dxa"/>
            <w:gridSpan w:val="19"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lastRenderedPageBreak/>
              <w:t>по другим мероприятиям:</w:t>
            </w:r>
          </w:p>
        </w:tc>
      </w:tr>
      <w:tr w:rsidR="00277C87" w:rsidRPr="00AC4DB5" w:rsidTr="00AC4DB5">
        <w:tc>
          <w:tcPr>
            <w:tcW w:w="5310" w:type="dxa"/>
            <w:gridSpan w:val="5"/>
            <w:vMerge w:val="restart"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77C87" w:rsidRPr="00B63A06" w:rsidRDefault="00277C87" w:rsidP="00B63A06">
            <w:pPr>
              <w:ind w:left="-101" w:right="-112"/>
              <w:jc w:val="center"/>
              <w:rPr>
                <w:spacing w:val="-6"/>
                <w:sz w:val="24"/>
                <w:szCs w:val="24"/>
                <w:highlight w:val="yellow"/>
              </w:rPr>
            </w:pPr>
            <w:r w:rsidRPr="00B63A06">
              <w:rPr>
                <w:spacing w:val="-6"/>
                <w:sz w:val="24"/>
                <w:szCs w:val="24"/>
              </w:rPr>
              <w:t>2 509 862,1</w:t>
            </w:r>
          </w:p>
        </w:tc>
        <w:tc>
          <w:tcPr>
            <w:tcW w:w="1244" w:type="dxa"/>
            <w:gridSpan w:val="4"/>
          </w:tcPr>
          <w:p w:rsidR="00277C87" w:rsidRPr="00B63A06" w:rsidRDefault="00277C87" w:rsidP="00B63A06">
            <w:pPr>
              <w:ind w:left="-101" w:right="-112"/>
              <w:jc w:val="center"/>
              <w:rPr>
                <w:spacing w:val="-6"/>
                <w:sz w:val="24"/>
                <w:szCs w:val="24"/>
              </w:rPr>
            </w:pPr>
            <w:r w:rsidRPr="00B63A06">
              <w:rPr>
                <w:spacing w:val="-6"/>
                <w:sz w:val="24"/>
                <w:szCs w:val="24"/>
              </w:rPr>
              <w:t>1 803 306,9</w:t>
            </w:r>
          </w:p>
        </w:tc>
        <w:tc>
          <w:tcPr>
            <w:tcW w:w="1232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278 224,6</w:t>
            </w:r>
          </w:p>
        </w:tc>
        <w:tc>
          <w:tcPr>
            <w:tcW w:w="1371" w:type="dxa"/>
            <w:gridSpan w:val="4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422 066,7</w:t>
            </w:r>
          </w:p>
        </w:tc>
        <w:tc>
          <w:tcPr>
            <w:tcW w:w="1549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6 263,9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0" w:type="dxa"/>
            <w:gridSpan w:val="5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185 484,7</w:t>
            </w:r>
          </w:p>
        </w:tc>
        <w:tc>
          <w:tcPr>
            <w:tcW w:w="1244" w:type="dxa"/>
            <w:gridSpan w:val="4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130 861,2</w:t>
            </w:r>
          </w:p>
        </w:tc>
        <w:tc>
          <w:tcPr>
            <w:tcW w:w="1232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71" w:type="dxa"/>
            <w:gridSpan w:val="4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49 996,1</w:t>
            </w:r>
          </w:p>
        </w:tc>
        <w:tc>
          <w:tcPr>
            <w:tcW w:w="1549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4 627,4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0" w:type="dxa"/>
            <w:gridSpan w:val="5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629 121,1</w:t>
            </w:r>
          </w:p>
        </w:tc>
        <w:tc>
          <w:tcPr>
            <w:tcW w:w="1244" w:type="dxa"/>
            <w:gridSpan w:val="4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265 267,4</w:t>
            </w:r>
          </w:p>
        </w:tc>
        <w:tc>
          <w:tcPr>
            <w:tcW w:w="1232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278 224,6</w:t>
            </w:r>
          </w:p>
        </w:tc>
        <w:tc>
          <w:tcPr>
            <w:tcW w:w="1371" w:type="dxa"/>
            <w:gridSpan w:val="4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83 992,6</w:t>
            </w:r>
          </w:p>
        </w:tc>
        <w:tc>
          <w:tcPr>
            <w:tcW w:w="1549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1 636,5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0" w:type="dxa"/>
            <w:gridSpan w:val="5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538 428,3</w:t>
            </w:r>
          </w:p>
        </w:tc>
        <w:tc>
          <w:tcPr>
            <w:tcW w:w="1244" w:type="dxa"/>
            <w:gridSpan w:val="4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482 213,4</w:t>
            </w:r>
          </w:p>
        </w:tc>
        <w:tc>
          <w:tcPr>
            <w:tcW w:w="1232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71" w:type="dxa"/>
            <w:gridSpan w:val="4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56 214,9</w:t>
            </w:r>
          </w:p>
        </w:tc>
        <w:tc>
          <w:tcPr>
            <w:tcW w:w="1549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0" w:type="dxa"/>
            <w:gridSpan w:val="5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419 605,3</w:t>
            </w:r>
          </w:p>
        </w:tc>
        <w:tc>
          <w:tcPr>
            <w:tcW w:w="1244" w:type="dxa"/>
            <w:gridSpan w:val="4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325 588,0</w:t>
            </w:r>
          </w:p>
        </w:tc>
        <w:tc>
          <w:tcPr>
            <w:tcW w:w="1232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71" w:type="dxa"/>
            <w:gridSpan w:val="4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94 017,3</w:t>
            </w:r>
          </w:p>
        </w:tc>
        <w:tc>
          <w:tcPr>
            <w:tcW w:w="1549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0" w:type="dxa"/>
            <w:gridSpan w:val="5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243 606,6</w:t>
            </w:r>
          </w:p>
        </w:tc>
        <w:tc>
          <w:tcPr>
            <w:tcW w:w="1244" w:type="dxa"/>
            <w:gridSpan w:val="4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197 658,0</w:t>
            </w:r>
          </w:p>
        </w:tc>
        <w:tc>
          <w:tcPr>
            <w:tcW w:w="1232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71" w:type="dxa"/>
            <w:gridSpan w:val="4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45 948,6</w:t>
            </w:r>
          </w:p>
        </w:tc>
        <w:tc>
          <w:tcPr>
            <w:tcW w:w="1549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0" w:type="dxa"/>
            <w:gridSpan w:val="5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245 714,9</w:t>
            </w:r>
          </w:p>
        </w:tc>
        <w:tc>
          <w:tcPr>
            <w:tcW w:w="1244" w:type="dxa"/>
            <w:gridSpan w:val="4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199 766,3</w:t>
            </w:r>
          </w:p>
        </w:tc>
        <w:tc>
          <w:tcPr>
            <w:tcW w:w="1232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71" w:type="dxa"/>
            <w:gridSpan w:val="4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45 948,6</w:t>
            </w:r>
          </w:p>
        </w:tc>
        <w:tc>
          <w:tcPr>
            <w:tcW w:w="1549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77C87" w:rsidRPr="00AC4DB5" w:rsidTr="00AC4DB5">
        <w:tc>
          <w:tcPr>
            <w:tcW w:w="5310" w:type="dxa"/>
            <w:gridSpan w:val="5"/>
            <w:vMerge/>
          </w:tcPr>
          <w:p w:rsidR="00277C87" w:rsidRPr="00AC4DB5" w:rsidRDefault="00277C87" w:rsidP="00AC4DB5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247 901,2</w:t>
            </w:r>
          </w:p>
        </w:tc>
        <w:tc>
          <w:tcPr>
            <w:tcW w:w="1244" w:type="dxa"/>
            <w:gridSpan w:val="4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201 952,6</w:t>
            </w:r>
          </w:p>
        </w:tc>
        <w:tc>
          <w:tcPr>
            <w:tcW w:w="1232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371" w:type="dxa"/>
            <w:gridSpan w:val="4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  <w:r w:rsidRPr="00AC4DB5">
              <w:rPr>
                <w:sz w:val="24"/>
                <w:szCs w:val="24"/>
              </w:rPr>
              <w:t>45 948,6</w:t>
            </w:r>
          </w:p>
        </w:tc>
        <w:tc>
          <w:tcPr>
            <w:tcW w:w="1549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  <w:r w:rsidRPr="00AC4DB5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</w:tcPr>
          <w:p w:rsidR="00277C87" w:rsidRPr="00AC4DB5" w:rsidRDefault="00277C87" w:rsidP="00AC4D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</w:tbl>
    <w:p w:rsidR="00277C87" w:rsidRPr="00277C87" w:rsidRDefault="00277C87" w:rsidP="00277C87">
      <w:pPr>
        <w:widowControl/>
        <w:rPr>
          <w:sz w:val="28"/>
        </w:rPr>
      </w:pPr>
    </w:p>
    <w:p w:rsidR="00A30EAE" w:rsidRDefault="00277C87" w:rsidP="00B63A06">
      <w:pPr>
        <w:widowControl/>
        <w:jc w:val="center"/>
        <w:rPr>
          <w:sz w:val="28"/>
        </w:rPr>
      </w:pPr>
      <w:r w:rsidRPr="00277C87">
        <w:rPr>
          <w:sz w:val="28"/>
        </w:rPr>
        <w:t>__________</w:t>
      </w:r>
    </w:p>
    <w:sectPr w:rsidR="00A30EAE" w:rsidSect="00802BFC">
      <w:footerReference w:type="default" r:id="rId36"/>
      <w:endnotePr>
        <w:numFmt w:val="decimal"/>
      </w:endnotePr>
      <w:pgSz w:w="16840" w:h="11907" w:orient="landscape" w:code="9"/>
      <w:pgMar w:top="1418" w:right="1134" w:bottom="851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24D" w:rsidRDefault="001D724D">
      <w:r>
        <w:separator/>
      </w:r>
    </w:p>
  </w:endnote>
  <w:endnote w:type="continuationSeparator" w:id="0">
    <w:p w:rsidR="001D724D" w:rsidRDefault="001D7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903" w:rsidRDefault="0068190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C0A" w:rsidRDefault="008B5C0A">
    <w:pPr>
      <w:pStyle w:val="a5"/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B370F0">
      <w:rPr>
        <w:noProof/>
        <w:sz w:val="16"/>
      </w:rPr>
      <w:t>d:\пк2\пр10\постановления\14.09.18.01.docx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903" w:rsidRDefault="00681903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C0A" w:rsidRDefault="008B5C0A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B370F0">
      <w:rPr>
        <w:noProof/>
        <w:sz w:val="16"/>
      </w:rPr>
      <w:t>d:\пк2\пр10\постановления\14.09.18.01.docx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24D" w:rsidRDefault="001D724D">
      <w:r>
        <w:separator/>
      </w:r>
    </w:p>
  </w:footnote>
  <w:footnote w:type="continuationSeparator" w:id="0">
    <w:p w:rsidR="001D724D" w:rsidRDefault="001D72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903" w:rsidRDefault="0068190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9200130"/>
      <w:docPartObj>
        <w:docPartGallery w:val="Page Numbers (Top of Page)"/>
        <w:docPartUnique/>
      </w:docPartObj>
    </w:sdtPr>
    <w:sdtEndPr/>
    <w:sdtContent>
      <w:p w:rsidR="008B5C0A" w:rsidRDefault="008B5C0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7587">
          <w:rPr>
            <w:noProof/>
          </w:rPr>
          <w:t>6</w:t>
        </w:r>
        <w:r>
          <w:fldChar w:fldCharType="end"/>
        </w:r>
      </w:p>
    </w:sdtContent>
  </w:sdt>
  <w:p w:rsidR="008B5C0A" w:rsidRDefault="008B5C0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903" w:rsidRDefault="00681903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C0A" w:rsidRDefault="008B5C0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E7587">
      <w:rPr>
        <w:noProof/>
      </w:rPr>
      <w:t>6</w:t>
    </w:r>
    <w:r>
      <w:rPr>
        <w:noProof/>
      </w:rPr>
      <w:fldChar w:fldCharType="end"/>
    </w:r>
  </w:p>
  <w:p w:rsidR="008B5C0A" w:rsidRDefault="008B5C0A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C0A" w:rsidRDefault="008B5C0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E7587">
      <w:rPr>
        <w:noProof/>
      </w:rPr>
      <w:t>2</w:t>
    </w:r>
    <w:r>
      <w:rPr>
        <w:noProof/>
      </w:rPr>
      <w:fldChar w:fldCharType="end"/>
    </w:r>
  </w:p>
  <w:p w:rsidR="008B5C0A" w:rsidRDefault="008B5C0A" w:rsidP="00E47992">
    <w:pPr>
      <w:pStyle w:val="a3"/>
      <w:tabs>
        <w:tab w:val="clear" w:pos="4153"/>
        <w:tab w:val="clear" w:pos="8306"/>
        <w:tab w:val="left" w:pos="12015"/>
      </w:tabs>
    </w:pPr>
    <w:r>
      <w:tab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C0A" w:rsidRDefault="008B5C0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E7587">
      <w:rPr>
        <w:noProof/>
      </w:rPr>
      <w:t>40</w:t>
    </w:r>
    <w:r>
      <w:rPr>
        <w:noProof/>
      </w:rPr>
      <w:fldChar w:fldCharType="end"/>
    </w:r>
  </w:p>
  <w:p w:rsidR="008B5C0A" w:rsidRDefault="008B5C0A" w:rsidP="00E47992">
    <w:pPr>
      <w:pStyle w:val="a3"/>
      <w:tabs>
        <w:tab w:val="clear" w:pos="4153"/>
        <w:tab w:val="clear" w:pos="8306"/>
        <w:tab w:val="left" w:pos="1201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4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55C00DE"/>
    <w:multiLevelType w:val="hybridMultilevel"/>
    <w:tmpl w:val="204436E8"/>
    <w:lvl w:ilvl="0" w:tplc="56DA73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0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2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14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17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1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2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22"/>
  </w:num>
  <w:num w:numId="2">
    <w:abstractNumId w:val="16"/>
  </w:num>
  <w:num w:numId="3">
    <w:abstractNumId w:val="13"/>
  </w:num>
  <w:num w:numId="4">
    <w:abstractNumId w:val="3"/>
  </w:num>
  <w:num w:numId="5">
    <w:abstractNumId w:val="10"/>
  </w:num>
  <w:num w:numId="6">
    <w:abstractNumId w:val="5"/>
  </w:num>
  <w:num w:numId="7">
    <w:abstractNumId w:val="14"/>
  </w:num>
  <w:num w:numId="8">
    <w:abstractNumId w:val="11"/>
  </w:num>
  <w:num w:numId="9">
    <w:abstractNumId w:val="9"/>
  </w:num>
  <w:num w:numId="10">
    <w:abstractNumId w:val="15"/>
  </w:num>
  <w:num w:numId="11">
    <w:abstractNumId w:val="6"/>
  </w:num>
  <w:num w:numId="12">
    <w:abstractNumId w:val="17"/>
  </w:num>
  <w:num w:numId="13">
    <w:abstractNumId w:val="0"/>
  </w:num>
  <w:num w:numId="14">
    <w:abstractNumId w:val="1"/>
  </w:num>
  <w:num w:numId="15">
    <w:abstractNumId w:val="2"/>
  </w:num>
  <w:num w:numId="16">
    <w:abstractNumId w:val="19"/>
  </w:num>
  <w:num w:numId="17">
    <w:abstractNumId w:val="18"/>
  </w:num>
  <w:num w:numId="18">
    <w:abstractNumId w:val="8"/>
  </w:num>
  <w:num w:numId="19">
    <w:abstractNumId w:val="21"/>
  </w:num>
  <w:num w:numId="20">
    <w:abstractNumId w:val="12"/>
  </w:num>
  <w:num w:numId="21">
    <w:abstractNumId w:val="4"/>
  </w:num>
  <w:num w:numId="22">
    <w:abstractNumId w:val="2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C87"/>
    <w:rsid w:val="0002763A"/>
    <w:rsid w:val="000B18F0"/>
    <w:rsid w:val="000E5B58"/>
    <w:rsid w:val="000F2007"/>
    <w:rsid w:val="00126A44"/>
    <w:rsid w:val="00150A8A"/>
    <w:rsid w:val="00170D2B"/>
    <w:rsid w:val="001D537A"/>
    <w:rsid w:val="001D724D"/>
    <w:rsid w:val="001E6F1C"/>
    <w:rsid w:val="001F54CF"/>
    <w:rsid w:val="00277C87"/>
    <w:rsid w:val="002816E9"/>
    <w:rsid w:val="00283C40"/>
    <w:rsid w:val="00284A21"/>
    <w:rsid w:val="002A6B99"/>
    <w:rsid w:val="002A7773"/>
    <w:rsid w:val="002C01E3"/>
    <w:rsid w:val="002F70DB"/>
    <w:rsid w:val="00353389"/>
    <w:rsid w:val="003605F9"/>
    <w:rsid w:val="003867C4"/>
    <w:rsid w:val="00393C4E"/>
    <w:rsid w:val="004352D7"/>
    <w:rsid w:val="004577FD"/>
    <w:rsid w:val="00486E26"/>
    <w:rsid w:val="00521FC1"/>
    <w:rsid w:val="00555166"/>
    <w:rsid w:val="00585B26"/>
    <w:rsid w:val="00595B64"/>
    <w:rsid w:val="005E510A"/>
    <w:rsid w:val="00681903"/>
    <w:rsid w:val="00690AF7"/>
    <w:rsid w:val="00692315"/>
    <w:rsid w:val="00694F04"/>
    <w:rsid w:val="00696839"/>
    <w:rsid w:val="006A79E6"/>
    <w:rsid w:val="006C0635"/>
    <w:rsid w:val="00782FB2"/>
    <w:rsid w:val="00792500"/>
    <w:rsid w:val="007E38E0"/>
    <w:rsid w:val="00802BFC"/>
    <w:rsid w:val="008048DC"/>
    <w:rsid w:val="00840129"/>
    <w:rsid w:val="00850154"/>
    <w:rsid w:val="00854596"/>
    <w:rsid w:val="008B5C0A"/>
    <w:rsid w:val="008E7587"/>
    <w:rsid w:val="00915716"/>
    <w:rsid w:val="00972C37"/>
    <w:rsid w:val="009A45C9"/>
    <w:rsid w:val="009B46D6"/>
    <w:rsid w:val="009C3D2A"/>
    <w:rsid w:val="009E2A9D"/>
    <w:rsid w:val="00A1214C"/>
    <w:rsid w:val="00A13101"/>
    <w:rsid w:val="00A30EAE"/>
    <w:rsid w:val="00A34FBE"/>
    <w:rsid w:val="00A4596B"/>
    <w:rsid w:val="00A76111"/>
    <w:rsid w:val="00AC4DB5"/>
    <w:rsid w:val="00AF509A"/>
    <w:rsid w:val="00B214E9"/>
    <w:rsid w:val="00B370F0"/>
    <w:rsid w:val="00B63A06"/>
    <w:rsid w:val="00B9380F"/>
    <w:rsid w:val="00BD7676"/>
    <w:rsid w:val="00C054E9"/>
    <w:rsid w:val="00CC200D"/>
    <w:rsid w:val="00CE31C7"/>
    <w:rsid w:val="00CE5285"/>
    <w:rsid w:val="00D5445C"/>
    <w:rsid w:val="00D9390A"/>
    <w:rsid w:val="00E13C11"/>
    <w:rsid w:val="00E14D19"/>
    <w:rsid w:val="00E205D4"/>
    <w:rsid w:val="00E25AF7"/>
    <w:rsid w:val="00E47992"/>
    <w:rsid w:val="00E54168"/>
    <w:rsid w:val="00EB7741"/>
    <w:rsid w:val="00ED2965"/>
    <w:rsid w:val="00ED4E61"/>
    <w:rsid w:val="00EF1D5B"/>
    <w:rsid w:val="00EF6AB8"/>
    <w:rsid w:val="00F1166C"/>
    <w:rsid w:val="00F35F67"/>
    <w:rsid w:val="00F50D6D"/>
    <w:rsid w:val="00F713C3"/>
    <w:rsid w:val="00FA2951"/>
    <w:rsid w:val="00FA5EBC"/>
    <w:rsid w:val="00FB0D51"/>
    <w:rsid w:val="00FE7EFD"/>
    <w:rsid w:val="00FF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126A44"/>
    <w:rPr>
      <w:rFonts w:ascii="Calibri" w:eastAsia="Times New Roman" w:hAnsi="Calibri" w:cs="Times New Roman"/>
      <w:b/>
      <w:bCs/>
      <w:sz w:val="28"/>
      <w:szCs w:val="28"/>
    </w:rPr>
  </w:style>
  <w:style w:type="table" w:customStyle="1" w:styleId="11">
    <w:name w:val="Сетка таблицы1"/>
    <w:basedOn w:val="a1"/>
    <w:next w:val="aa"/>
    <w:uiPriority w:val="99"/>
    <w:rsid w:val="00277C8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277C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277C87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277C87"/>
    <w:rPr>
      <w:sz w:val="24"/>
    </w:rPr>
  </w:style>
  <w:style w:type="character" w:customStyle="1" w:styleId="20">
    <w:name w:val="Заголовок 2 Знак"/>
    <w:link w:val="2"/>
    <w:uiPriority w:val="99"/>
    <w:locked/>
    <w:rsid w:val="00277C87"/>
    <w:rPr>
      <w:sz w:val="24"/>
    </w:rPr>
  </w:style>
  <w:style w:type="character" w:customStyle="1" w:styleId="30">
    <w:name w:val="Заголовок 3 Знак"/>
    <w:link w:val="3"/>
    <w:uiPriority w:val="99"/>
    <w:locked/>
    <w:rsid w:val="00277C87"/>
    <w:rPr>
      <w:b/>
      <w:sz w:val="40"/>
    </w:rPr>
  </w:style>
  <w:style w:type="character" w:customStyle="1" w:styleId="a4">
    <w:name w:val="Верхний колонтитул Знак"/>
    <w:link w:val="a3"/>
    <w:uiPriority w:val="99"/>
    <w:locked/>
    <w:rsid w:val="00277C87"/>
  </w:style>
  <w:style w:type="character" w:customStyle="1" w:styleId="a6">
    <w:name w:val="Нижний колонтитул Знак"/>
    <w:link w:val="a5"/>
    <w:uiPriority w:val="99"/>
    <w:locked/>
    <w:rsid w:val="00277C87"/>
  </w:style>
  <w:style w:type="character" w:customStyle="1" w:styleId="a9">
    <w:name w:val="Текст выноски Знак"/>
    <w:link w:val="a8"/>
    <w:uiPriority w:val="99"/>
    <w:semiHidden/>
    <w:locked/>
    <w:rsid w:val="00277C8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77C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277C8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277C87"/>
    <w:rPr>
      <w:rFonts w:cs="Times New Roman"/>
    </w:rPr>
  </w:style>
  <w:style w:type="paragraph" w:customStyle="1" w:styleId="12">
    <w:name w:val="Абзац списка1"/>
    <w:basedOn w:val="a"/>
    <w:uiPriority w:val="99"/>
    <w:rsid w:val="00277C87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277C87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277C87"/>
    <w:rPr>
      <w:sz w:val="22"/>
    </w:rPr>
  </w:style>
  <w:style w:type="paragraph" w:customStyle="1" w:styleId="ConsPlusTitle">
    <w:name w:val="ConsPlusTitle"/>
    <w:uiPriority w:val="99"/>
    <w:rsid w:val="00277C87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277C8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277C8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277C87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277C87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277C87"/>
    <w:rPr>
      <w:b/>
      <w:color w:val="000080"/>
    </w:rPr>
  </w:style>
  <w:style w:type="character" w:customStyle="1" w:styleId="af1">
    <w:name w:val="Гипертекстовая ссылка"/>
    <w:uiPriority w:val="99"/>
    <w:rsid w:val="00277C87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277C87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277C8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277C8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277C8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277C87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277C87"/>
    <w:rPr>
      <w:b/>
      <w:color w:val="000080"/>
    </w:rPr>
  </w:style>
  <w:style w:type="paragraph" w:customStyle="1" w:styleId="13">
    <w:name w:val="Рецензия1"/>
    <w:hidden/>
    <w:uiPriority w:val="99"/>
    <w:semiHidden/>
    <w:rsid w:val="00277C87"/>
  </w:style>
  <w:style w:type="character" w:styleId="af7">
    <w:name w:val="FollowedHyperlink"/>
    <w:uiPriority w:val="99"/>
    <w:rsid w:val="00277C87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277C8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277C8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277C8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277C8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277C8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277C87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277C87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277C87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277C8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277C87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277C87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277C87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277C87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277C87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277C87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277C8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277C87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277C8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277C87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277C8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277C87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277C87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277C87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277C87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277C87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277C87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277C8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277C87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277C87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277C87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277C8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277C87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277C87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277C8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277C87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277C87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277C87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277C87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277C8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277C87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277C87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277C87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277C8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277C87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277C87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277C87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277C87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277C87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277C87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277C87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277C87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277C87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277C87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277C87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277C87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277C87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277C87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277C87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277C87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277C87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277C87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277C87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277C87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277C87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277C87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277C87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277C87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277C87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277C87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277C87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277C87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277C87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277C87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277C87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277C87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277C87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277C87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277C87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277C8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277C87"/>
    <w:rPr>
      <w:sz w:val="28"/>
      <w:lang w:val="ru-RU" w:eastAsia="ru-RU"/>
    </w:rPr>
  </w:style>
  <w:style w:type="paragraph" w:customStyle="1" w:styleId="ConsNormal">
    <w:name w:val="ConsNormal"/>
    <w:uiPriority w:val="99"/>
    <w:rsid w:val="00277C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277C87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277C87"/>
    <w:rPr>
      <w:sz w:val="24"/>
    </w:rPr>
  </w:style>
  <w:style w:type="paragraph" w:customStyle="1" w:styleId="font5">
    <w:name w:val="font5"/>
    <w:basedOn w:val="a"/>
    <w:uiPriority w:val="99"/>
    <w:rsid w:val="00277C87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277C87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277C87"/>
    <w:rPr>
      <w:rFonts w:cs="Times New Roman"/>
    </w:rPr>
  </w:style>
  <w:style w:type="paragraph" w:customStyle="1" w:styleId="font7">
    <w:name w:val="font7"/>
    <w:basedOn w:val="a"/>
    <w:uiPriority w:val="99"/>
    <w:rsid w:val="00277C87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277C8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277C87"/>
  </w:style>
  <w:style w:type="numbering" w:customStyle="1" w:styleId="110">
    <w:name w:val="Нет списка11"/>
    <w:next w:val="a2"/>
    <w:uiPriority w:val="99"/>
    <w:semiHidden/>
    <w:unhideWhenUsed/>
    <w:rsid w:val="00277C87"/>
  </w:style>
  <w:style w:type="numbering" w:customStyle="1" w:styleId="111">
    <w:name w:val="Нет списка111"/>
    <w:next w:val="a2"/>
    <w:uiPriority w:val="99"/>
    <w:semiHidden/>
    <w:unhideWhenUsed/>
    <w:rsid w:val="00277C87"/>
  </w:style>
  <w:style w:type="numbering" w:customStyle="1" w:styleId="23">
    <w:name w:val="Нет списка2"/>
    <w:next w:val="a2"/>
    <w:uiPriority w:val="99"/>
    <w:semiHidden/>
    <w:unhideWhenUsed/>
    <w:rsid w:val="00277C87"/>
  </w:style>
  <w:style w:type="numbering" w:customStyle="1" w:styleId="120">
    <w:name w:val="Нет списка12"/>
    <w:next w:val="a2"/>
    <w:uiPriority w:val="99"/>
    <w:semiHidden/>
    <w:unhideWhenUsed/>
    <w:rsid w:val="00277C87"/>
  </w:style>
  <w:style w:type="numbering" w:customStyle="1" w:styleId="33">
    <w:name w:val="Нет списка3"/>
    <w:next w:val="a2"/>
    <w:uiPriority w:val="99"/>
    <w:semiHidden/>
    <w:unhideWhenUsed/>
    <w:rsid w:val="00277C87"/>
  </w:style>
  <w:style w:type="table" w:customStyle="1" w:styleId="24">
    <w:name w:val="Сетка таблицы2"/>
    <w:basedOn w:val="a1"/>
    <w:next w:val="aa"/>
    <w:uiPriority w:val="99"/>
    <w:rsid w:val="00277C8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277C87"/>
  </w:style>
  <w:style w:type="table" w:customStyle="1" w:styleId="34">
    <w:name w:val="Сетка таблицы3"/>
    <w:basedOn w:val="a1"/>
    <w:next w:val="aa"/>
    <w:uiPriority w:val="99"/>
    <w:rsid w:val="00277C8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277C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277C8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277C8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277C8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277C87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277C8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277C8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1"/>
    <w:qFormat/>
    <w:rsid w:val="00277C87"/>
    <w:rPr>
      <w:rFonts w:ascii="Calibri" w:eastAsia="Calibri" w:hAnsi="Calibri"/>
      <w:sz w:val="22"/>
      <w:szCs w:val="22"/>
      <w:lang w:eastAsia="en-US"/>
    </w:rPr>
  </w:style>
  <w:style w:type="table" w:customStyle="1" w:styleId="51">
    <w:name w:val="Сетка таблицы51"/>
    <w:basedOn w:val="a1"/>
    <w:next w:val="aa"/>
    <w:uiPriority w:val="59"/>
    <w:rsid w:val="00277C8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a"/>
    <w:uiPriority w:val="99"/>
    <w:rsid w:val="00277C8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126A44"/>
    <w:rPr>
      <w:rFonts w:ascii="Calibri" w:eastAsia="Times New Roman" w:hAnsi="Calibri" w:cs="Times New Roman"/>
      <w:b/>
      <w:bCs/>
      <w:sz w:val="28"/>
      <w:szCs w:val="28"/>
    </w:rPr>
  </w:style>
  <w:style w:type="table" w:customStyle="1" w:styleId="11">
    <w:name w:val="Сетка таблицы1"/>
    <w:basedOn w:val="a1"/>
    <w:next w:val="aa"/>
    <w:uiPriority w:val="99"/>
    <w:rsid w:val="00277C8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277C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277C87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277C87"/>
    <w:rPr>
      <w:sz w:val="24"/>
    </w:rPr>
  </w:style>
  <w:style w:type="character" w:customStyle="1" w:styleId="20">
    <w:name w:val="Заголовок 2 Знак"/>
    <w:link w:val="2"/>
    <w:uiPriority w:val="99"/>
    <w:locked/>
    <w:rsid w:val="00277C87"/>
    <w:rPr>
      <w:sz w:val="24"/>
    </w:rPr>
  </w:style>
  <w:style w:type="character" w:customStyle="1" w:styleId="30">
    <w:name w:val="Заголовок 3 Знак"/>
    <w:link w:val="3"/>
    <w:uiPriority w:val="99"/>
    <w:locked/>
    <w:rsid w:val="00277C87"/>
    <w:rPr>
      <w:b/>
      <w:sz w:val="40"/>
    </w:rPr>
  </w:style>
  <w:style w:type="character" w:customStyle="1" w:styleId="a4">
    <w:name w:val="Верхний колонтитул Знак"/>
    <w:link w:val="a3"/>
    <w:uiPriority w:val="99"/>
    <w:locked/>
    <w:rsid w:val="00277C87"/>
  </w:style>
  <w:style w:type="character" w:customStyle="1" w:styleId="a6">
    <w:name w:val="Нижний колонтитул Знак"/>
    <w:link w:val="a5"/>
    <w:uiPriority w:val="99"/>
    <w:locked/>
    <w:rsid w:val="00277C87"/>
  </w:style>
  <w:style w:type="character" w:customStyle="1" w:styleId="a9">
    <w:name w:val="Текст выноски Знак"/>
    <w:link w:val="a8"/>
    <w:uiPriority w:val="99"/>
    <w:semiHidden/>
    <w:locked/>
    <w:rsid w:val="00277C8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77C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277C8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277C87"/>
    <w:rPr>
      <w:rFonts w:cs="Times New Roman"/>
    </w:rPr>
  </w:style>
  <w:style w:type="paragraph" w:customStyle="1" w:styleId="12">
    <w:name w:val="Абзац списка1"/>
    <w:basedOn w:val="a"/>
    <w:uiPriority w:val="99"/>
    <w:rsid w:val="00277C87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277C87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277C87"/>
    <w:rPr>
      <w:sz w:val="22"/>
    </w:rPr>
  </w:style>
  <w:style w:type="paragraph" w:customStyle="1" w:styleId="ConsPlusTitle">
    <w:name w:val="ConsPlusTitle"/>
    <w:uiPriority w:val="99"/>
    <w:rsid w:val="00277C87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277C8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277C8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277C87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277C87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277C87"/>
    <w:rPr>
      <w:b/>
      <w:color w:val="000080"/>
    </w:rPr>
  </w:style>
  <w:style w:type="character" w:customStyle="1" w:styleId="af1">
    <w:name w:val="Гипертекстовая ссылка"/>
    <w:uiPriority w:val="99"/>
    <w:rsid w:val="00277C87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277C87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277C8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277C8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277C8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277C87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277C87"/>
    <w:rPr>
      <w:b/>
      <w:color w:val="000080"/>
    </w:rPr>
  </w:style>
  <w:style w:type="paragraph" w:customStyle="1" w:styleId="13">
    <w:name w:val="Рецензия1"/>
    <w:hidden/>
    <w:uiPriority w:val="99"/>
    <w:semiHidden/>
    <w:rsid w:val="00277C87"/>
  </w:style>
  <w:style w:type="character" w:styleId="af7">
    <w:name w:val="FollowedHyperlink"/>
    <w:uiPriority w:val="99"/>
    <w:rsid w:val="00277C87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277C8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277C8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277C8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277C8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277C8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277C87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277C87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277C87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277C8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277C87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277C87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277C87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277C87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277C87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277C87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277C8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277C87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277C8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277C87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277C8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277C87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277C87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277C87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277C87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277C87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277C87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277C8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277C87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277C87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277C87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277C8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277C87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277C87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277C8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277C87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277C87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277C87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277C87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277C8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277C87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277C87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277C87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277C8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277C87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277C87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277C87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277C87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277C87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277C87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277C87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277C87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277C87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277C87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277C87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277C87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277C87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277C87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277C87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277C87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277C87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277C87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277C87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277C87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277C87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277C87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277C87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277C87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277C87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277C87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277C87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277C87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277C87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277C87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277C87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277C87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277C87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277C87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277C87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277C87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277C87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277C87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277C8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277C87"/>
    <w:rPr>
      <w:sz w:val="28"/>
      <w:lang w:val="ru-RU" w:eastAsia="ru-RU"/>
    </w:rPr>
  </w:style>
  <w:style w:type="paragraph" w:customStyle="1" w:styleId="ConsNormal">
    <w:name w:val="ConsNormal"/>
    <w:uiPriority w:val="99"/>
    <w:rsid w:val="00277C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277C87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277C87"/>
    <w:rPr>
      <w:sz w:val="24"/>
    </w:rPr>
  </w:style>
  <w:style w:type="paragraph" w:customStyle="1" w:styleId="font5">
    <w:name w:val="font5"/>
    <w:basedOn w:val="a"/>
    <w:uiPriority w:val="99"/>
    <w:rsid w:val="00277C87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277C87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277C87"/>
    <w:rPr>
      <w:rFonts w:cs="Times New Roman"/>
    </w:rPr>
  </w:style>
  <w:style w:type="paragraph" w:customStyle="1" w:styleId="font7">
    <w:name w:val="font7"/>
    <w:basedOn w:val="a"/>
    <w:uiPriority w:val="99"/>
    <w:rsid w:val="00277C87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277C8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277C87"/>
  </w:style>
  <w:style w:type="numbering" w:customStyle="1" w:styleId="110">
    <w:name w:val="Нет списка11"/>
    <w:next w:val="a2"/>
    <w:uiPriority w:val="99"/>
    <w:semiHidden/>
    <w:unhideWhenUsed/>
    <w:rsid w:val="00277C87"/>
  </w:style>
  <w:style w:type="numbering" w:customStyle="1" w:styleId="111">
    <w:name w:val="Нет списка111"/>
    <w:next w:val="a2"/>
    <w:uiPriority w:val="99"/>
    <w:semiHidden/>
    <w:unhideWhenUsed/>
    <w:rsid w:val="00277C87"/>
  </w:style>
  <w:style w:type="numbering" w:customStyle="1" w:styleId="23">
    <w:name w:val="Нет списка2"/>
    <w:next w:val="a2"/>
    <w:uiPriority w:val="99"/>
    <w:semiHidden/>
    <w:unhideWhenUsed/>
    <w:rsid w:val="00277C87"/>
  </w:style>
  <w:style w:type="numbering" w:customStyle="1" w:styleId="120">
    <w:name w:val="Нет списка12"/>
    <w:next w:val="a2"/>
    <w:uiPriority w:val="99"/>
    <w:semiHidden/>
    <w:unhideWhenUsed/>
    <w:rsid w:val="00277C87"/>
  </w:style>
  <w:style w:type="numbering" w:customStyle="1" w:styleId="33">
    <w:name w:val="Нет списка3"/>
    <w:next w:val="a2"/>
    <w:uiPriority w:val="99"/>
    <w:semiHidden/>
    <w:unhideWhenUsed/>
    <w:rsid w:val="00277C87"/>
  </w:style>
  <w:style w:type="table" w:customStyle="1" w:styleId="24">
    <w:name w:val="Сетка таблицы2"/>
    <w:basedOn w:val="a1"/>
    <w:next w:val="aa"/>
    <w:uiPriority w:val="99"/>
    <w:rsid w:val="00277C8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277C87"/>
  </w:style>
  <w:style w:type="table" w:customStyle="1" w:styleId="34">
    <w:name w:val="Сетка таблицы3"/>
    <w:basedOn w:val="a1"/>
    <w:next w:val="aa"/>
    <w:uiPriority w:val="99"/>
    <w:rsid w:val="00277C8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277C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277C8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277C8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277C8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277C87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277C8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277C8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1"/>
    <w:qFormat/>
    <w:rsid w:val="00277C87"/>
    <w:rPr>
      <w:rFonts w:ascii="Calibri" w:eastAsia="Calibri" w:hAnsi="Calibri"/>
      <w:sz w:val="22"/>
      <w:szCs w:val="22"/>
      <w:lang w:eastAsia="en-US"/>
    </w:rPr>
  </w:style>
  <w:style w:type="table" w:customStyle="1" w:styleId="51">
    <w:name w:val="Сетка таблицы51"/>
    <w:basedOn w:val="a1"/>
    <w:next w:val="aa"/>
    <w:uiPriority w:val="59"/>
    <w:rsid w:val="00277C8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a"/>
    <w:uiPriority w:val="99"/>
    <w:rsid w:val="00277C8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yperlink" Target="consultantplus://offline/ref=70EA3A386505FE3BF0A0B674ABA3E6ACC622ED87D6AB8801602DAFBEF2253F14D10B46F101BCED69DC8ABFAAeDFDJ" TargetMode="External"/><Relationship Id="rId26" Type="http://schemas.openxmlformats.org/officeDocument/2006/relationships/hyperlink" Target="consultantplus://offline/ref=70EA3A386505FE3BF0A0B674ABA3E6ACC622ED87D6AB8801602DAFBEF2253F14D10B46F101BCED69DC8ABFAAeDFD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70EA3A386505FE3BF0A0B674ABA3E6ACC622ED87D6AB8801602DAFBEF2253F14D10B46F101BCED69DC8BB9AAeDF8J" TargetMode="External"/><Relationship Id="rId34" Type="http://schemas.openxmlformats.org/officeDocument/2006/relationships/header" Target="header6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hyperlink" Target="consultantplus://offline/ref=70EA3A386505FE3BF0A0A879BDCFB8A3C52FB08AD4A2D65B3022A5EBAA7A665696024CA542FAE5e6FCJ" TargetMode="External"/><Relationship Id="rId33" Type="http://schemas.openxmlformats.org/officeDocument/2006/relationships/hyperlink" Target="consultantplus://offline/ref=DAC1191A6E03635DD913F9C101D593B7494568B28D8DD0DCFA8B2B3045552A0A6ABB019BB9AF19F98265C882CFEEL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yperlink" Target="consultantplus://offline/ref=70EA3A386505FE3BF0A0A879BDCFB8A3C521B488D3AF8B51387BA9E9ADe7F5J" TargetMode="External"/><Relationship Id="rId29" Type="http://schemas.openxmlformats.org/officeDocument/2006/relationships/hyperlink" Target="consultantplus://offline/ref=70EA3A386505FE3BF0A0A879BDCFB8A3C52FB08AD4A2D65B3022A5EBAA7A665696024CA542FAE5e6FC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yperlink" Target="consultantplus://offline/ref=70EA3A386505FE3BF0A0A879BDCFB8A3C52FB08AD4A2D65B3022A5EBAA7A665696024CA542F9E6e6F0J" TargetMode="External"/><Relationship Id="rId32" Type="http://schemas.openxmlformats.org/officeDocument/2006/relationships/hyperlink" Target="consultantplus://offline/ref=DAC1191A6E03635DD913F9C101D593B7494568B28D8DD0DCFA8B2B3045552A0A6ABB019BB9AF19F98265C882CFEEL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yperlink" Target="consultantplus://offline/ref=70EA3A386505FE3BF0A0B674ABA3E6ACC622ED87D6AB8801602DAFBEF2253F14D10B46F101BCED69DC8ABFAAeDFDJ" TargetMode="External"/><Relationship Id="rId28" Type="http://schemas.openxmlformats.org/officeDocument/2006/relationships/hyperlink" Target="consultantplus://offline/ref=70EA3A386505FE3BF0A0A879BDCFB8A3C52FB08AD4A2D65B3022A5EBAA7A665696024CA542F9E6e6F0J" TargetMode="External"/><Relationship Id="rId36" Type="http://schemas.openxmlformats.org/officeDocument/2006/relationships/footer" Target="footer4.xml"/><Relationship Id="rId10" Type="http://schemas.openxmlformats.org/officeDocument/2006/relationships/hyperlink" Target="consultantplus://offline/ref=DAC1191A6E03635DD913F9C101D593B7494568B28D8DD0DCFA8B2B3045552A0A6ABB019BB9AF19F98265C882CFEEL" TargetMode="External"/><Relationship Id="rId19" Type="http://schemas.openxmlformats.org/officeDocument/2006/relationships/hyperlink" Target="consultantplus://offline/ref=70EA3A386505FE3BF0A0B674ABA3E6ACC622ED87D6AB8801602DAFBEF2253F14D10B46F101BCED69DC8ABFAAeDFDJ" TargetMode="External"/><Relationship Id="rId31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Relationship Id="rId22" Type="http://schemas.openxmlformats.org/officeDocument/2006/relationships/hyperlink" Target="consultantplus://offline/ref=70EA3A386505FE3BF0A0B674ABA3E6ACC622ED87D6AB8801602DAFBEF2253F14D10B46F101BCED69DC8ABFAAeDFDJ" TargetMode="External"/><Relationship Id="rId27" Type="http://schemas.openxmlformats.org/officeDocument/2006/relationships/hyperlink" Target="consultantplus://offline/ref=70EA3A386505FE3BF0A0B674ABA3E6ACC622ED87D6AB8801602DAFBEF2253F14D10B46F101BCED69DC8ABFAAeDFDJ" TargetMode="External"/><Relationship Id="rId30" Type="http://schemas.openxmlformats.org/officeDocument/2006/relationships/hyperlink" Target="consultantplus://offline/ref=70EA3A386505FE3BF0A0A879BDCFB8A3C521B488D3AF8B51387BA9E9ADe7F5J" TargetMode="External"/><Relationship Id="rId35" Type="http://schemas.openxmlformats.org/officeDocument/2006/relationships/hyperlink" Target="file:///F:\&#1043;&#1086;&#1089;&#1087;&#1088;&#1086;&#1075;&#1088;&#1072;&#1084;&#1084;&#1072;\&#1048;&#1079;&#1084;&#1077;&#1085;&#1077;&#1085;&#1080;&#1103;%20&#1040;&#1055;&#1056;&#1045;&#1051;&#1068;%202014\&#1043;&#1055;%20&#1072;&#1087;&#1088;&#1077;&#1083;&#1100;%2011.04.2014%20&#1054;&#1041;&#1045;&#1044;\&#1043;&#1055;2014%20&#1072;&#1087;&#1088;&#1077;&#1083;&#1100;%202014%20(&#1040;).xlsx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5;&#1054;&#1057;&#1058;&#1040;&#1053;&#1054;&#1042;&#1051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75632-E431-4FE0-99B9-EDF54CD66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112</Pages>
  <Words>18616</Words>
  <Characters>106116</Characters>
  <Application>Microsoft Office Word</Application>
  <DocSecurity>4</DocSecurity>
  <Lines>884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124484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Рязанова Галина Геннадьевна</cp:lastModifiedBy>
  <cp:revision>2</cp:revision>
  <cp:lastPrinted>2018-09-17T12:59:00Z</cp:lastPrinted>
  <dcterms:created xsi:type="dcterms:W3CDTF">2018-09-15T00:07:00Z</dcterms:created>
  <dcterms:modified xsi:type="dcterms:W3CDTF">2018-09-15T00:07:00Z</dcterms:modified>
</cp:coreProperties>
</file>