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ED003B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225BA5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 октября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F36102">
              <w:t xml:space="preserve">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225BA5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546-пП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966740" w:rsidRPr="00521D85" w:rsidRDefault="00966740" w:rsidP="00E0098A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 w:rsidR="00E0098A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>услугами населения Пензенской области на 2014</w:t>
      </w:r>
      <w:r w:rsidR="00E0098A"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  <w:r w:rsidRPr="00521D85">
        <w:rPr>
          <w:b/>
          <w:bCs/>
          <w:sz w:val="28"/>
          <w:szCs w:val="28"/>
        </w:rPr>
        <w:t xml:space="preserve"> годы</w:t>
      </w:r>
      <w:r w:rsidR="00E0098A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966740" w:rsidRPr="00521D85" w:rsidRDefault="00966740" w:rsidP="00E0098A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от 01.11.2013 № 811-пП (с последующими изменениями)</w:t>
      </w:r>
    </w:p>
    <w:p w:rsidR="00966740" w:rsidRDefault="00966740" w:rsidP="00966740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966740" w:rsidRPr="00377783" w:rsidRDefault="00966740" w:rsidP="00966740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966740" w:rsidRPr="00B6668B" w:rsidRDefault="00966740" w:rsidP="00E0098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 w:rsidR="00E0098A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 xml:space="preserve">О бюджете Пензенской области на 2018 год и на плановый период 2019 и </w:t>
      </w:r>
      <w:r w:rsidR="00E0098A"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2020</w:t>
      </w:r>
      <w:r w:rsidRPr="009D2910">
        <w:rPr>
          <w:bCs/>
          <w:sz w:val="28"/>
          <w:szCs w:val="28"/>
        </w:rPr>
        <w:t xml:space="preserve"> годов</w:t>
      </w:r>
      <w:r w:rsidR="00E0098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 xml:space="preserve">22.12.2005 № 906-ЗПО </w:t>
      </w:r>
      <w:r w:rsidR="00E0098A">
        <w:rPr>
          <w:bCs/>
          <w:sz w:val="28"/>
          <w:szCs w:val="28"/>
        </w:rPr>
        <w:br/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 w:rsidR="00E0098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966740" w:rsidRDefault="00966740" w:rsidP="00E0098A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504">
        <w:rPr>
          <w:sz w:val="28"/>
          <w:szCs w:val="28"/>
        </w:rPr>
        <w:t>1.</w:t>
      </w:r>
      <w:r w:rsidR="00E0098A">
        <w:rPr>
          <w:sz w:val="28"/>
          <w:szCs w:val="28"/>
        </w:rPr>
        <w:t> </w:t>
      </w:r>
      <w:proofErr w:type="gramStart"/>
      <w:r w:rsidRPr="00BB1504">
        <w:rPr>
          <w:sz w:val="28"/>
          <w:szCs w:val="28"/>
        </w:rPr>
        <w:t>Внести в государственную программу Пензенской области "Обеспечение жильем и коммунальными услугами населения Пензенской области на 2014</w:t>
      </w:r>
      <w:r w:rsidR="00DC6CCC">
        <w:rPr>
          <w:sz w:val="28"/>
          <w:szCs w:val="28"/>
        </w:rPr>
        <w:t> </w:t>
      </w:r>
      <w:r w:rsidRPr="00BB1504">
        <w:rPr>
          <w:sz w:val="28"/>
          <w:szCs w:val="28"/>
        </w:rPr>
        <w:t>-</w:t>
      </w:r>
      <w:r w:rsidR="00DC6CCC">
        <w:rPr>
          <w:sz w:val="28"/>
          <w:szCs w:val="28"/>
        </w:rPr>
        <w:t> </w:t>
      </w:r>
      <w:r w:rsidRPr="00BB1504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BB1504">
        <w:rPr>
          <w:sz w:val="28"/>
          <w:szCs w:val="28"/>
        </w:rPr>
        <w:t xml:space="preserve">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услугами населения Пензенской области на 2014 - 202</w:t>
      </w:r>
      <w:r>
        <w:rPr>
          <w:sz w:val="28"/>
          <w:szCs w:val="28"/>
        </w:rPr>
        <w:t>2</w:t>
      </w:r>
      <w:r w:rsidRPr="00BB1504">
        <w:rPr>
          <w:sz w:val="28"/>
          <w:szCs w:val="28"/>
        </w:rPr>
        <w:t xml:space="preserve"> годы" (с последующими изменениями), следующие изменения:</w:t>
      </w:r>
      <w:proofErr w:type="gramEnd"/>
    </w:p>
    <w:p w:rsidR="00966740" w:rsidRDefault="00966740" w:rsidP="00E0098A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1.1. В Паспорте программы позицию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966740" w:rsidRPr="00BE6F4B" w:rsidRDefault="00966740" w:rsidP="009667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966740" w:rsidRPr="00277C87" w:rsidTr="00DE79B3">
        <w:tc>
          <w:tcPr>
            <w:tcW w:w="284" w:type="dxa"/>
          </w:tcPr>
          <w:p w:rsidR="00966740" w:rsidRPr="00277C87" w:rsidRDefault="00966740" w:rsidP="00DE79B3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966740" w:rsidRPr="00277C87" w:rsidRDefault="00966740" w:rsidP="00DE79B3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966740" w:rsidRPr="00277C87" w:rsidRDefault="00966740" w:rsidP="00DE79B3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966740" w:rsidRPr="00277C87" w:rsidRDefault="00966740" w:rsidP="00DE79B3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966740" w:rsidRPr="00277C87" w:rsidRDefault="00966740" w:rsidP="00DE79B3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966740" w:rsidRPr="00277C87" w:rsidRDefault="00966740" w:rsidP="00DE79B3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CC7147">
              <w:rPr>
                <w:spacing w:val="-6"/>
                <w:sz w:val="28"/>
                <w:szCs w:val="28"/>
              </w:rPr>
              <w:t>2 909 571,3</w:t>
            </w:r>
            <w:r w:rsidRPr="00277C87">
              <w:rPr>
                <w:spacing w:val="-6"/>
                <w:sz w:val="28"/>
                <w:szCs w:val="28"/>
              </w:rPr>
              <w:t xml:space="preserve"> тыс. руб.,</w:t>
            </w:r>
            <w:r w:rsidRPr="00277C87">
              <w:rPr>
                <w:sz w:val="28"/>
                <w:szCs w:val="28"/>
              </w:rPr>
              <w:t xml:space="preserve"> из них: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руб., в том числе по годам: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руб.;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lastRenderedPageBreak/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0A739F">
              <w:rPr>
                <w:sz w:val="28"/>
                <w:szCs w:val="28"/>
              </w:rPr>
              <w:t>2 063 497,0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158 631,4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103 041,0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130 861,2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265 267,4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0A739F">
              <w:rPr>
                <w:sz w:val="28"/>
                <w:szCs w:val="28"/>
              </w:rPr>
              <w:t>480 731,1</w:t>
            </w:r>
            <w:r w:rsidRPr="00277C87">
              <w:rPr>
                <w:sz w:val="28"/>
                <w:szCs w:val="28"/>
              </w:rPr>
              <w:t xml:space="preserve">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325 588,0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197 658,0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199 766,3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201 952,6 тыс. руб.</w:t>
            </w:r>
            <w:r>
              <w:rPr>
                <w:sz w:val="28"/>
                <w:szCs w:val="28"/>
              </w:rPr>
              <w:t>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бюджетов муниципальных образований </w:t>
            </w:r>
            <w:proofErr w:type="spellStart"/>
            <w:proofErr w:type="gramStart"/>
            <w:r w:rsidRPr="00277C87">
              <w:rPr>
                <w:sz w:val="28"/>
                <w:szCs w:val="28"/>
              </w:rPr>
              <w:t>Пензен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Pr="00277C87">
              <w:rPr>
                <w:sz w:val="28"/>
                <w:szCs w:val="28"/>
              </w:rPr>
              <w:t xml:space="preserve"> области (при наличии соответствующих </w:t>
            </w:r>
            <w:proofErr w:type="spellStart"/>
            <w:r w:rsidRPr="00277C87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ных</w:t>
            </w:r>
            <w:proofErr w:type="spellEnd"/>
            <w:r w:rsidRPr="00277C87">
              <w:rPr>
                <w:sz w:val="28"/>
                <w:szCs w:val="28"/>
              </w:rPr>
              <w:t xml:space="preserve"> программ) </w:t>
            </w:r>
            <w:r w:rsidRPr="00CC7147">
              <w:rPr>
                <w:sz w:val="28"/>
                <w:szCs w:val="28"/>
              </w:rPr>
              <w:t>- 558 851,2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91 340,4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47 478,4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49 996,1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83 992,6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CC7147">
              <w:rPr>
                <w:sz w:val="28"/>
                <w:szCs w:val="28"/>
              </w:rPr>
              <w:t>54 180,6</w:t>
            </w:r>
            <w:r w:rsidRPr="00277C87">
              <w:rPr>
                <w:sz w:val="28"/>
                <w:szCs w:val="28"/>
              </w:rPr>
              <w:t xml:space="preserve">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94 017,3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</w:t>
            </w:r>
            <w:r>
              <w:rPr>
                <w:sz w:val="28"/>
                <w:szCs w:val="28"/>
              </w:rPr>
              <w:t>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за счет внебюджетных источников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8 998,5 тыс. руб., </w:t>
            </w:r>
            <w:r w:rsidRPr="00277C87">
              <w:rPr>
                <w:sz w:val="28"/>
                <w:szCs w:val="28"/>
              </w:rPr>
              <w:br/>
              <w:t xml:space="preserve">в том числе по годам: 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2 282,4 тыс. руб.,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452,2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4 627,4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1 636,5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66740" w:rsidRPr="00277C87" w:rsidRDefault="00966740" w:rsidP="00DE79B3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".</w:t>
            </w:r>
          </w:p>
        </w:tc>
      </w:tr>
    </w:tbl>
    <w:p w:rsidR="00966740" w:rsidRPr="00E0098A" w:rsidRDefault="00966740" w:rsidP="00966740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p w:rsidR="00966740" w:rsidRDefault="00966740" w:rsidP="0096674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>1.2. </w:t>
      </w:r>
      <w:r w:rsidRPr="00277C87">
        <w:rPr>
          <w:spacing w:val="-4"/>
          <w:sz w:val="28"/>
          <w:szCs w:val="28"/>
        </w:rPr>
        <w:t xml:space="preserve">В Паспорте подпрограммы 1 программы позицию </w:t>
      </w:r>
      <w:r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>Объемы бюджетных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966740" w:rsidRPr="00E0098A" w:rsidRDefault="00966740" w:rsidP="0096674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966740" w:rsidRPr="00BE6F4B" w:rsidTr="00DE79B3">
        <w:trPr>
          <w:trHeight w:val="1448"/>
        </w:trPr>
        <w:tc>
          <w:tcPr>
            <w:tcW w:w="286" w:type="dxa"/>
          </w:tcPr>
          <w:p w:rsidR="00966740" w:rsidRPr="00BE6F4B" w:rsidRDefault="00966740" w:rsidP="0071500F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общий объем финансирования составит 1 699 615,1 тыс. руб.,</w:t>
            </w:r>
            <w:r w:rsidRPr="00BE6F4B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br/>
              <w:t>из них: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средства федерального бюджета - 278 224,6 тыс. руб.,</w:t>
            </w:r>
            <w:r w:rsidRPr="00BE6F4B">
              <w:rPr>
                <w:sz w:val="28"/>
                <w:szCs w:val="28"/>
              </w:rPr>
              <w:br/>
              <w:t>в том числе по годам: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- 278 224,6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2021 год - 0,0 тыс. руб.; 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бюджет Пензенской области - 1 044 036,2 тыс. руб.,</w:t>
            </w:r>
            <w:r w:rsidRPr="00BE6F4B">
              <w:rPr>
                <w:sz w:val="28"/>
                <w:szCs w:val="28"/>
              </w:rPr>
              <w:br/>
              <w:t>в том числе по годам: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- 69 317,7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- 31 752,1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- 63 965,1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- 142 086,2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- 208 222,8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- 153 164,3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- 125 176,0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- 125 176,0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- 125 176,0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BE6F4B">
              <w:rPr>
                <w:sz w:val="28"/>
                <w:szCs w:val="28"/>
              </w:rPr>
              <w:t xml:space="preserve"> области (при наличии соответствующих муниципальных программ) - 368 355,8 тыс. руб., в том числе по годам: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- 47 321,8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- 23 795,0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- 37 951,9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- 83 992,6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- 53 200,6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- 30 748,1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- 30 448,6 тыс. руб.;</w:t>
            </w:r>
            <w:bookmarkStart w:id="0" w:name="_GoBack"/>
            <w:bookmarkEnd w:id="0"/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- 30 448,6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- 30 448,6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8"/>
                <w:sz w:val="28"/>
                <w:szCs w:val="28"/>
              </w:rPr>
              <w:t>объем средств из внебюджетных источников - 8 998,5 тыс. руб.,</w:t>
            </w:r>
            <w:r w:rsidRPr="00BE6F4B">
              <w:rPr>
                <w:sz w:val="28"/>
                <w:szCs w:val="28"/>
              </w:rPr>
              <w:t xml:space="preserve"> в том числе по годам: 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- 2 282,4 тыс. руб.,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- 452,2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- 4 627,4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- 1 636,5</w:t>
            </w:r>
            <w:r w:rsidR="00F36102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t>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- 0,0 тыс. руб.;</w:t>
            </w:r>
          </w:p>
          <w:p w:rsidR="00966740" w:rsidRPr="00BE6F4B" w:rsidRDefault="00966740" w:rsidP="0071500F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966740" w:rsidRPr="00E0098A" w:rsidRDefault="00966740" w:rsidP="0096674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966740" w:rsidRPr="00BB1504" w:rsidRDefault="00966740" w:rsidP="0096674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185"/>
      <w:bookmarkEnd w:id="1"/>
      <w:r w:rsidRPr="00BB1504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BB1504">
        <w:rPr>
          <w:sz w:val="28"/>
          <w:szCs w:val="28"/>
        </w:rPr>
        <w:t>.</w:t>
      </w:r>
      <w:r w:rsidR="00DC6CCC">
        <w:rPr>
          <w:sz w:val="28"/>
          <w:szCs w:val="28"/>
        </w:rPr>
        <w:t> </w:t>
      </w:r>
      <w:r w:rsidRPr="00BB1504">
        <w:rPr>
          <w:sz w:val="28"/>
          <w:szCs w:val="28"/>
        </w:rPr>
        <w:t>В разделе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2018 году":</w:t>
      </w:r>
    </w:p>
    <w:p w:rsidR="00966740" w:rsidRPr="00BB1504" w:rsidRDefault="00966740" w:rsidP="0096674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504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BB1504">
        <w:rPr>
          <w:sz w:val="28"/>
          <w:szCs w:val="28"/>
        </w:rPr>
        <w:t>.1. приложение № 1 "</w:t>
      </w:r>
      <w:r w:rsidRPr="00BB1504">
        <w:rPr>
          <w:bCs/>
          <w:sz w:val="28"/>
          <w:szCs w:val="28"/>
        </w:rPr>
        <w:t>Распределение субсидий из бюджета Пензенской области на выполнение мероприятий подпрограммы 1 в 2018 году</w:t>
      </w:r>
      <w:r w:rsidRPr="00BB1504">
        <w:rPr>
          <w:sz w:val="28"/>
          <w:szCs w:val="28"/>
        </w:rPr>
        <w:t xml:space="preserve">" изложить </w:t>
      </w:r>
      <w:r w:rsidRPr="00BB1504">
        <w:rPr>
          <w:sz w:val="28"/>
          <w:szCs w:val="28"/>
        </w:rPr>
        <w:br/>
        <w:t>в новой редакции согласно приложению № 1 к настоящему постановлению;</w:t>
      </w:r>
    </w:p>
    <w:p w:rsidR="00966740" w:rsidRDefault="00966740" w:rsidP="0096674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BB1504">
        <w:rPr>
          <w:sz w:val="28"/>
          <w:szCs w:val="28"/>
        </w:rPr>
        <w:t xml:space="preserve">.2. приложение № 2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2018 году" изложить </w:t>
      </w:r>
      <w:r w:rsidRPr="00BB1504">
        <w:rPr>
          <w:sz w:val="28"/>
          <w:szCs w:val="28"/>
        </w:rPr>
        <w:br/>
        <w:t>в новой редакции согласно приложению № 2 к настоящему постановлению;</w:t>
      </w:r>
    </w:p>
    <w:p w:rsidR="00966740" w:rsidRPr="00BB1504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1F1140">
        <w:rPr>
          <w:sz w:val="28"/>
          <w:szCs w:val="28"/>
        </w:rPr>
        <w:t>.3. приложение № 3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подпрограммы 1 в 2018 году" изложить в новой редакции согласно приложению № 3</w:t>
      </w:r>
      <w:r>
        <w:rPr>
          <w:sz w:val="28"/>
          <w:szCs w:val="28"/>
        </w:rPr>
        <w:t xml:space="preserve"> к настоящему постановлению;</w:t>
      </w:r>
    </w:p>
    <w:p w:rsidR="00966740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BB150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BB1504">
        <w:rPr>
          <w:sz w:val="28"/>
          <w:szCs w:val="28"/>
        </w:rPr>
        <w:t>. приложение № </w:t>
      </w:r>
      <w:r>
        <w:rPr>
          <w:sz w:val="28"/>
          <w:szCs w:val="28"/>
        </w:rPr>
        <w:t>4</w:t>
      </w:r>
      <w:r w:rsidRPr="00BB1504">
        <w:rPr>
          <w:sz w:val="28"/>
          <w:szCs w:val="28"/>
        </w:rPr>
        <w:t xml:space="preserve"> "</w:t>
      </w:r>
      <w:r>
        <w:rPr>
          <w:sz w:val="28"/>
          <w:szCs w:val="28"/>
        </w:rPr>
        <w:t xml:space="preserve">Объемы </w:t>
      </w:r>
      <w:r w:rsidRPr="0024415E">
        <w:rPr>
          <w:sz w:val="28"/>
          <w:szCs w:val="28"/>
        </w:rPr>
        <w:t>субсидий из бюджета Пензенской области бюджетам муниципальных образований Пензенской области в рамках основного мероприятия "Водоотведение"</w:t>
      </w:r>
      <w:r>
        <w:rPr>
          <w:sz w:val="28"/>
          <w:szCs w:val="28"/>
        </w:rPr>
        <w:t xml:space="preserve"> </w:t>
      </w:r>
      <w:r w:rsidRPr="0024415E">
        <w:rPr>
          <w:sz w:val="28"/>
          <w:szCs w:val="28"/>
        </w:rPr>
        <w:t>подпрограммы 1 в 2018 году</w:t>
      </w:r>
      <w:r w:rsidRPr="00BB1504">
        <w:rPr>
          <w:sz w:val="28"/>
          <w:szCs w:val="28"/>
        </w:rPr>
        <w:t>" изложить в новой редакции согласно приложению</w:t>
      </w:r>
      <w:r>
        <w:rPr>
          <w:sz w:val="28"/>
          <w:szCs w:val="28"/>
        </w:rPr>
        <w:t xml:space="preserve"> № 4 к настоящему постановлению;</w:t>
      </w:r>
    </w:p>
    <w:p w:rsidR="00966740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24415E">
        <w:rPr>
          <w:sz w:val="28"/>
          <w:szCs w:val="28"/>
        </w:rPr>
        <w:t>1.</w:t>
      </w:r>
      <w:r>
        <w:rPr>
          <w:sz w:val="28"/>
          <w:szCs w:val="28"/>
        </w:rPr>
        <w:t xml:space="preserve">3.5. </w:t>
      </w:r>
      <w:r w:rsidRPr="0024415E">
        <w:rPr>
          <w:sz w:val="28"/>
          <w:szCs w:val="28"/>
        </w:rPr>
        <w:t xml:space="preserve">приложение № 5 "Объемы субсидий из бюджета Пензенской области бюджетам муниципальных образований Пензенской области в рамках основного мероприятия "Совершенствование систем теплоснабжения </w:t>
      </w:r>
      <w:r w:rsidR="00BE6F4B">
        <w:rPr>
          <w:sz w:val="28"/>
          <w:szCs w:val="28"/>
        </w:rPr>
        <w:br/>
      </w:r>
      <w:r w:rsidRPr="0024415E">
        <w:rPr>
          <w:sz w:val="28"/>
          <w:szCs w:val="28"/>
        </w:rPr>
        <w:t xml:space="preserve">в населенных пунктах Пензенской области" подпрограммы 1 в 2018 году" </w:t>
      </w:r>
      <w:r w:rsidRPr="00240FF9">
        <w:rPr>
          <w:sz w:val="28"/>
          <w:szCs w:val="28"/>
        </w:rPr>
        <w:t>изложить в новой редакции согласно приложению</w:t>
      </w:r>
      <w:r>
        <w:rPr>
          <w:sz w:val="28"/>
          <w:szCs w:val="28"/>
        </w:rPr>
        <w:t xml:space="preserve"> № 5</w:t>
      </w:r>
      <w:r w:rsidRPr="00240FF9">
        <w:rPr>
          <w:sz w:val="28"/>
          <w:szCs w:val="28"/>
        </w:rPr>
        <w:t xml:space="preserve"> к настоящему постановлению</w:t>
      </w:r>
      <w:r w:rsidRPr="0024415E">
        <w:rPr>
          <w:sz w:val="28"/>
          <w:szCs w:val="28"/>
        </w:rPr>
        <w:t>.</w:t>
      </w:r>
    </w:p>
    <w:p w:rsidR="00966740" w:rsidRPr="00167A9C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167A9C">
        <w:rPr>
          <w:spacing w:val="-4"/>
          <w:sz w:val="28"/>
          <w:szCs w:val="28"/>
        </w:rPr>
        <w:t xml:space="preserve"> </w:t>
      </w:r>
      <w:r w:rsidRPr="00167A9C">
        <w:rPr>
          <w:sz w:val="28"/>
          <w:szCs w:val="28"/>
        </w:rPr>
        <w:t>В разделе "Порядок предоставления иных межбюджетных трансфертов на премирование победителей областного конкурса на звание "Самое благоустроенное муниципальное образование Пензенской области":</w:t>
      </w:r>
    </w:p>
    <w:p w:rsidR="00966740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в пункте 1 слова 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>в 2017 году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 xml:space="preserve"> исключить;</w:t>
      </w:r>
    </w:p>
    <w:p w:rsidR="00966740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пункт 2 изложить в следующей редакции:</w:t>
      </w:r>
    </w:p>
    <w:p w:rsidR="00966740" w:rsidRPr="000A556D" w:rsidRDefault="00E0098A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966740" w:rsidRPr="003F6614">
        <w:rPr>
          <w:sz w:val="28"/>
          <w:szCs w:val="28"/>
        </w:rPr>
        <w:t xml:space="preserve">2. </w:t>
      </w:r>
      <w:proofErr w:type="gramStart"/>
      <w:r w:rsidR="00966740" w:rsidRPr="003F6614">
        <w:rPr>
          <w:sz w:val="28"/>
          <w:szCs w:val="28"/>
        </w:rPr>
        <w:t>Иные межбюджетные трансферты</w:t>
      </w:r>
      <w:r w:rsidR="00966740" w:rsidRPr="000A556D">
        <w:rPr>
          <w:sz w:val="28"/>
          <w:szCs w:val="28"/>
        </w:rPr>
        <w:t xml:space="preserve"> предоставляются</w:t>
      </w:r>
      <w:r w:rsidR="00966740" w:rsidRPr="003F6614">
        <w:rPr>
          <w:sz w:val="28"/>
          <w:szCs w:val="28"/>
        </w:rPr>
        <w:t xml:space="preserve"> бюджету муниципального образования в пределах</w:t>
      </w:r>
      <w:r w:rsidR="00966740">
        <w:rPr>
          <w:sz w:val="28"/>
          <w:szCs w:val="28"/>
        </w:rPr>
        <w:t xml:space="preserve"> объемов бюджетных ассигнований</w:t>
      </w:r>
      <w:r w:rsidR="00966740" w:rsidRPr="003F6614">
        <w:rPr>
          <w:sz w:val="28"/>
          <w:szCs w:val="28"/>
        </w:rPr>
        <w:t xml:space="preserve"> </w:t>
      </w:r>
      <w:r w:rsidR="0071500F">
        <w:rPr>
          <w:sz w:val="28"/>
          <w:szCs w:val="28"/>
        </w:rPr>
        <w:br/>
      </w:r>
      <w:r w:rsidR="00966740" w:rsidRPr="000A556D">
        <w:rPr>
          <w:sz w:val="28"/>
          <w:szCs w:val="28"/>
        </w:rPr>
        <w:t>в соответствии со сводной бюджетной росписью бюджета Пензенской области на текущий финансовый год и плановый период</w:t>
      </w:r>
      <w:r w:rsidR="00966740">
        <w:rPr>
          <w:sz w:val="28"/>
          <w:szCs w:val="28"/>
        </w:rPr>
        <w:t xml:space="preserve"> </w:t>
      </w:r>
      <w:r w:rsidR="00966740" w:rsidRPr="003F6614">
        <w:rPr>
          <w:sz w:val="28"/>
          <w:szCs w:val="28"/>
        </w:rPr>
        <w:t xml:space="preserve">и лимитов бюджетных </w:t>
      </w:r>
      <w:r w:rsidR="00966740" w:rsidRPr="0071500F">
        <w:rPr>
          <w:spacing w:val="-4"/>
          <w:sz w:val="28"/>
          <w:szCs w:val="28"/>
        </w:rPr>
        <w:t>обязательств, утвержденных законом Пензенской области о бюджете на текущий</w:t>
      </w:r>
      <w:r w:rsidR="00966740" w:rsidRPr="000A556D">
        <w:rPr>
          <w:sz w:val="28"/>
          <w:szCs w:val="28"/>
        </w:rPr>
        <w:t xml:space="preserve"> финансовый год и плановый период </w:t>
      </w:r>
      <w:r w:rsidR="00966740" w:rsidRPr="003F6614">
        <w:rPr>
          <w:sz w:val="28"/>
          <w:szCs w:val="28"/>
        </w:rPr>
        <w:t xml:space="preserve">Управлению жилищно-коммунального хозяйства и гражданской защиты населения Пензенской области (далее - Управление) </w:t>
      </w:r>
      <w:r w:rsidR="00966740" w:rsidRPr="000A556D">
        <w:rPr>
          <w:sz w:val="28"/>
          <w:szCs w:val="28"/>
        </w:rPr>
        <w:t>на цели, указанные в</w:t>
      </w:r>
      <w:proofErr w:type="gramEnd"/>
      <w:r w:rsidR="00966740" w:rsidRPr="000A556D">
        <w:rPr>
          <w:sz w:val="28"/>
          <w:szCs w:val="28"/>
        </w:rPr>
        <w:t xml:space="preserve"> </w:t>
      </w:r>
      <w:hyperlink r:id="rId9" w:history="1">
        <w:proofErr w:type="gramStart"/>
        <w:r w:rsidR="00966740" w:rsidRPr="000A556D">
          <w:rPr>
            <w:rStyle w:val="ab"/>
            <w:color w:val="auto"/>
            <w:sz w:val="28"/>
            <w:szCs w:val="28"/>
            <w:u w:val="none"/>
          </w:rPr>
          <w:t>пункте</w:t>
        </w:r>
        <w:proofErr w:type="gramEnd"/>
        <w:r w:rsidR="00966740" w:rsidRPr="000A556D">
          <w:rPr>
            <w:rStyle w:val="ab"/>
            <w:color w:val="auto"/>
            <w:sz w:val="28"/>
            <w:szCs w:val="28"/>
            <w:u w:val="none"/>
          </w:rPr>
          <w:t xml:space="preserve"> 1</w:t>
        </w:r>
      </w:hyperlink>
      <w:r w:rsidR="00966740" w:rsidRPr="000A556D">
        <w:rPr>
          <w:sz w:val="28"/>
          <w:szCs w:val="28"/>
        </w:rPr>
        <w:t xml:space="preserve"> настоящего Порядка.</w:t>
      </w:r>
      <w:r>
        <w:rPr>
          <w:sz w:val="28"/>
          <w:szCs w:val="28"/>
        </w:rPr>
        <w:t>"</w:t>
      </w:r>
      <w:r w:rsidR="00AA2088">
        <w:rPr>
          <w:sz w:val="28"/>
          <w:szCs w:val="28"/>
        </w:rPr>
        <w:t>;</w:t>
      </w:r>
    </w:p>
    <w:p w:rsidR="00966740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 в пункте 6 слова 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>пяти рабочих дней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 xml:space="preserve"> заменить словами 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>пятнадцати рабочих дней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966740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1.4.4. в абзаце восьмом пункта 7 слова 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>До 10% процентов денежной премии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 xml:space="preserve"> заменить словами 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>Не более 10% денежной премии</w:t>
      </w:r>
      <w:r w:rsidR="00E0098A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966740" w:rsidRPr="00956B34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DC6CCC">
        <w:rPr>
          <w:spacing w:val="-7"/>
          <w:sz w:val="28"/>
          <w:szCs w:val="28"/>
        </w:rPr>
        <w:t>1.5.</w:t>
      </w:r>
      <w:r w:rsidR="00DC6CCC" w:rsidRPr="00DC6CCC">
        <w:rPr>
          <w:spacing w:val="-7"/>
          <w:sz w:val="28"/>
          <w:szCs w:val="28"/>
        </w:rPr>
        <w:t> </w:t>
      </w:r>
      <w:r w:rsidRPr="00DC6CCC">
        <w:rPr>
          <w:spacing w:val="-5"/>
          <w:sz w:val="28"/>
          <w:szCs w:val="28"/>
        </w:rPr>
        <w:t>Приложение №</w:t>
      </w:r>
      <w:r w:rsidR="008D17AA" w:rsidRPr="00DC6CCC">
        <w:rPr>
          <w:spacing w:val="-5"/>
          <w:sz w:val="28"/>
          <w:szCs w:val="28"/>
        </w:rPr>
        <w:t> </w:t>
      </w:r>
      <w:r w:rsidRPr="00DC6CCC">
        <w:rPr>
          <w:spacing w:val="-5"/>
          <w:sz w:val="28"/>
          <w:szCs w:val="28"/>
        </w:rPr>
        <w:t>5.1 "Ресурсное обеспечение реализации государственной</w:t>
      </w:r>
      <w:r w:rsidRPr="00956B34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всех источников финансирования" к программе изложить в новой редакции согласно приложению № </w:t>
      </w:r>
      <w:r>
        <w:rPr>
          <w:sz w:val="28"/>
          <w:szCs w:val="28"/>
        </w:rPr>
        <w:t>6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966740" w:rsidRPr="00956B34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DC6CCC">
        <w:rPr>
          <w:spacing w:val="-5"/>
          <w:sz w:val="28"/>
          <w:szCs w:val="28"/>
        </w:rPr>
        <w:t>1.6. Приложение №</w:t>
      </w:r>
      <w:r w:rsidR="008D17AA" w:rsidRPr="00DC6CCC">
        <w:rPr>
          <w:spacing w:val="-5"/>
          <w:sz w:val="28"/>
          <w:szCs w:val="28"/>
        </w:rPr>
        <w:t> </w:t>
      </w:r>
      <w:r w:rsidRPr="00DC6CCC">
        <w:rPr>
          <w:spacing w:val="-5"/>
          <w:sz w:val="28"/>
          <w:szCs w:val="28"/>
        </w:rPr>
        <w:t>6.1 "Ресурсное обеспечение реализации государственной</w:t>
      </w:r>
      <w:r w:rsidRPr="00956B34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средств бюджета Пензенской области" к программе изложить в новой редакции согласно приложению № </w:t>
      </w:r>
      <w:r>
        <w:rPr>
          <w:sz w:val="28"/>
          <w:szCs w:val="28"/>
        </w:rPr>
        <w:t>7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966740" w:rsidRPr="00BB1504" w:rsidRDefault="00966740" w:rsidP="008D17AA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956B34">
        <w:rPr>
          <w:sz w:val="28"/>
          <w:szCs w:val="28"/>
        </w:rPr>
        <w:t>. Приложение № 7.1 "Перечень основных мероприятий, мероприятий государственной программы Пензенской области "Обеспечение жильем и коммунальными услугами населения Пензенской области на 2014 - 2022 годы" к программе изложить в новой редакции согласно приложению №</w:t>
      </w:r>
      <w:r w:rsidR="002026BA">
        <w:rPr>
          <w:sz w:val="28"/>
          <w:szCs w:val="28"/>
        </w:rPr>
        <w:t> </w:t>
      </w:r>
      <w:r>
        <w:rPr>
          <w:sz w:val="28"/>
          <w:szCs w:val="28"/>
        </w:rPr>
        <w:t>8</w:t>
      </w:r>
      <w:r w:rsidRPr="00956B34">
        <w:rPr>
          <w:sz w:val="28"/>
          <w:szCs w:val="28"/>
        </w:rPr>
        <w:t xml:space="preserve"> </w:t>
      </w:r>
      <w:r w:rsidR="002026BA">
        <w:rPr>
          <w:sz w:val="28"/>
          <w:szCs w:val="28"/>
        </w:rPr>
        <w:br/>
      </w:r>
      <w:r w:rsidRPr="00956B34">
        <w:rPr>
          <w:sz w:val="28"/>
          <w:szCs w:val="28"/>
        </w:rPr>
        <w:t>к настоящему постановлению.</w:t>
      </w:r>
    </w:p>
    <w:p w:rsidR="00966740" w:rsidRPr="00C727E0" w:rsidRDefault="00966740" w:rsidP="0096674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966740" w:rsidRDefault="00966740" w:rsidP="0096674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8D17AA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8D17AA">
        <w:rPr>
          <w:color w:val="000000"/>
          <w:spacing w:val="-10"/>
          <w:sz w:val="28"/>
          <w:szCs w:val="28"/>
        </w:rPr>
        <w:t>"</w:t>
      </w:r>
      <w:r w:rsidR="008D17AA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8D17AA" w:rsidRPr="00295F30">
        <w:rPr>
          <w:color w:val="000000"/>
          <w:sz w:val="28"/>
          <w:szCs w:val="28"/>
        </w:rPr>
        <w:t xml:space="preserve"> ведомости</w:t>
      </w:r>
      <w:r w:rsidR="008D17AA">
        <w:rPr>
          <w:color w:val="000000"/>
          <w:sz w:val="28"/>
          <w:szCs w:val="28"/>
        </w:rPr>
        <w:t>"</w:t>
      </w:r>
      <w:r w:rsidR="008D17AA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8D17AA">
        <w:rPr>
          <w:color w:val="000000"/>
          <w:sz w:val="28"/>
          <w:szCs w:val="28"/>
        </w:rPr>
        <w:t>"</w:t>
      </w:r>
      <w:r w:rsidR="008D17AA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8D17AA" w:rsidRPr="00295F30">
        <w:rPr>
          <w:color w:val="000000"/>
          <w:sz w:val="28"/>
          <w:szCs w:val="28"/>
        </w:rPr>
        <w:t>интернет-портале</w:t>
      </w:r>
      <w:proofErr w:type="gramEnd"/>
      <w:r w:rsidR="008D17AA" w:rsidRPr="00295F30">
        <w:rPr>
          <w:color w:val="000000"/>
          <w:sz w:val="28"/>
          <w:szCs w:val="28"/>
        </w:rPr>
        <w:t xml:space="preserve"> </w:t>
      </w:r>
      <w:r w:rsidR="008D17AA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8D17AA">
        <w:rPr>
          <w:color w:val="000000"/>
          <w:spacing w:val="-10"/>
          <w:sz w:val="28"/>
          <w:szCs w:val="28"/>
        </w:rPr>
        <w:t>"</w:t>
      </w:r>
      <w:r w:rsidR="008D17AA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8D17AA" w:rsidRPr="00295F30">
        <w:rPr>
          <w:color w:val="000000"/>
          <w:sz w:val="28"/>
          <w:szCs w:val="28"/>
        </w:rPr>
        <w:t xml:space="preserve"> </w:t>
      </w:r>
      <w:r w:rsidR="008D17AA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8D17AA">
        <w:rPr>
          <w:color w:val="000000"/>
          <w:spacing w:val="-6"/>
          <w:sz w:val="28"/>
          <w:szCs w:val="28"/>
        </w:rPr>
        <w:t>"</w:t>
      </w:r>
      <w:r w:rsidR="008D17AA" w:rsidRPr="00295F30">
        <w:rPr>
          <w:color w:val="000000"/>
          <w:spacing w:val="-6"/>
          <w:sz w:val="28"/>
          <w:szCs w:val="28"/>
        </w:rPr>
        <w:t>Интернет</w:t>
      </w:r>
      <w:r w:rsidR="008D17AA">
        <w:rPr>
          <w:color w:val="000000"/>
          <w:spacing w:val="-6"/>
          <w:sz w:val="28"/>
          <w:szCs w:val="28"/>
        </w:rPr>
        <w:t>"</w:t>
      </w:r>
      <w:r w:rsidR="008D17AA" w:rsidRPr="00295F30">
        <w:rPr>
          <w:color w:val="000000"/>
          <w:spacing w:val="-6"/>
          <w:sz w:val="28"/>
          <w:szCs w:val="28"/>
        </w:rPr>
        <w:t>.</w:t>
      </w:r>
    </w:p>
    <w:p w:rsidR="00966740" w:rsidRDefault="00966740" w:rsidP="0096674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87337B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65901" w:rsidRDefault="00A65901">
      <w:pPr>
        <w:widowControl/>
        <w:rPr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1"/>
      </w:tblGrid>
      <w:tr w:rsidR="00A65901" w:rsidTr="00795533">
        <w:tc>
          <w:tcPr>
            <w:tcW w:w="4503" w:type="dxa"/>
          </w:tcPr>
          <w:p w:rsidR="00A65901" w:rsidRDefault="00A65901" w:rsidP="00795533">
            <w:pPr>
              <w:widowControl/>
              <w:spacing w:line="216" w:lineRule="auto"/>
              <w:jc w:val="center"/>
              <w:rPr>
                <w:sz w:val="28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обязанности </w:t>
            </w:r>
            <w:r w:rsidRPr="004574B4">
              <w:rPr>
                <w:rFonts w:eastAsia="Calibri"/>
                <w:sz w:val="28"/>
                <w:szCs w:val="28"/>
                <w:lang w:eastAsia="en-US"/>
              </w:rPr>
              <w:t>Губернатор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а </w:t>
            </w:r>
            <w:r w:rsidRPr="004574B4">
              <w:rPr>
                <w:rFonts w:eastAsia="Calibri"/>
                <w:sz w:val="28"/>
                <w:szCs w:val="28"/>
                <w:lang w:eastAsia="en-US"/>
              </w:rPr>
              <w:t>Пензенской области</w:t>
            </w:r>
          </w:p>
        </w:tc>
        <w:tc>
          <w:tcPr>
            <w:tcW w:w="5351" w:type="dxa"/>
          </w:tcPr>
          <w:p w:rsidR="00225BA5" w:rsidRDefault="00225BA5" w:rsidP="00225BA5">
            <w:pPr>
              <w:widowControl/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65901" w:rsidRDefault="00225BA5" w:rsidP="00225BA5">
            <w:pPr>
              <w:widowControl/>
              <w:spacing w:line="216" w:lineRule="auto"/>
              <w:rPr>
                <w:sz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="00A65901">
              <w:rPr>
                <w:rFonts w:eastAsia="Calibri"/>
                <w:sz w:val="28"/>
                <w:szCs w:val="28"/>
                <w:lang w:eastAsia="en-US"/>
              </w:rPr>
              <w:t>Н.П. Симонов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7D6DAA" w:rsidRDefault="007D6DAA">
      <w:pPr>
        <w:widowControl/>
        <w:rPr>
          <w:sz w:val="28"/>
        </w:rPr>
        <w:sectPr w:rsidR="007D6DAA" w:rsidSect="00E0098A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tbl>
      <w:tblPr>
        <w:tblW w:w="5529" w:type="dxa"/>
        <w:tblInd w:w="9747" w:type="dxa"/>
        <w:tblLook w:val="01E0" w:firstRow="1" w:lastRow="1" w:firstColumn="1" w:lastColumn="1" w:noHBand="0" w:noVBand="0"/>
      </w:tblPr>
      <w:tblGrid>
        <w:gridCol w:w="5529"/>
      </w:tblGrid>
      <w:tr w:rsidR="00AD77D6" w:rsidRPr="002473D8" w:rsidTr="00CD6019">
        <w:trPr>
          <w:trHeight w:val="814"/>
        </w:trPr>
        <w:tc>
          <w:tcPr>
            <w:tcW w:w="5529" w:type="dxa"/>
          </w:tcPr>
          <w:p w:rsidR="00AD77D6" w:rsidRPr="002473D8" w:rsidRDefault="00AD77D6" w:rsidP="00CD601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AD77D6" w:rsidRPr="002473D8" w:rsidRDefault="00AD77D6" w:rsidP="00CD601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к постановлению Правительства</w:t>
            </w:r>
          </w:p>
          <w:p w:rsidR="00AD77D6" w:rsidRPr="002473D8" w:rsidRDefault="00AD77D6" w:rsidP="00CD601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Пензенской области</w:t>
            </w:r>
          </w:p>
          <w:p w:rsidR="00AD77D6" w:rsidRPr="002473D8" w:rsidRDefault="00225BA5" w:rsidP="00225BA5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D77D6" w:rsidRPr="002473D8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11.10.2018</w:t>
            </w:r>
            <w:r w:rsidR="00F36102">
              <w:rPr>
                <w:sz w:val="24"/>
                <w:szCs w:val="24"/>
              </w:rPr>
              <w:t xml:space="preserve"> </w:t>
            </w:r>
            <w:r w:rsidR="00AD77D6" w:rsidRPr="002473D8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546-пП</w:t>
            </w:r>
          </w:p>
        </w:tc>
      </w:tr>
      <w:tr w:rsidR="00AD77D6" w:rsidRPr="002473D8" w:rsidTr="00CD6019">
        <w:trPr>
          <w:trHeight w:val="80"/>
        </w:trPr>
        <w:tc>
          <w:tcPr>
            <w:tcW w:w="5529" w:type="dxa"/>
          </w:tcPr>
          <w:p w:rsidR="00AD77D6" w:rsidRPr="002473D8" w:rsidRDefault="00AD77D6" w:rsidP="00CD601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AD77D6" w:rsidRPr="002473D8" w:rsidTr="00CD6019">
        <w:tc>
          <w:tcPr>
            <w:tcW w:w="5529" w:type="dxa"/>
          </w:tcPr>
          <w:p w:rsidR="00AD77D6" w:rsidRPr="002473D8" w:rsidRDefault="00AD77D6" w:rsidP="00CD601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Приложение № 1</w:t>
            </w:r>
          </w:p>
          <w:p w:rsidR="00AD77D6" w:rsidRPr="002473D8" w:rsidRDefault="00AD77D6" w:rsidP="00CD601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к Порядку</w:t>
            </w:r>
          </w:p>
          <w:p w:rsidR="00AD77D6" w:rsidRPr="002473D8" w:rsidRDefault="00AD77D6" w:rsidP="00CD601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предоставления субсидий</w:t>
            </w:r>
            <w:r w:rsidR="00DE79B3">
              <w:rPr>
                <w:bCs/>
                <w:sz w:val="24"/>
                <w:szCs w:val="24"/>
              </w:rPr>
              <w:t xml:space="preserve"> </w:t>
            </w:r>
            <w:r w:rsidRPr="002473D8">
              <w:rPr>
                <w:bCs/>
                <w:sz w:val="24"/>
                <w:szCs w:val="24"/>
              </w:rPr>
              <w:t xml:space="preserve">из бюджета </w:t>
            </w:r>
            <w:r w:rsidR="00DE79B3">
              <w:rPr>
                <w:bCs/>
                <w:sz w:val="24"/>
                <w:szCs w:val="24"/>
              </w:rPr>
              <w:br/>
            </w:r>
            <w:r w:rsidRPr="002473D8">
              <w:rPr>
                <w:bCs/>
                <w:sz w:val="24"/>
                <w:szCs w:val="24"/>
              </w:rPr>
              <w:t>Пензенской области</w:t>
            </w:r>
            <w:r w:rsidR="00DE79B3">
              <w:rPr>
                <w:bCs/>
                <w:sz w:val="24"/>
                <w:szCs w:val="24"/>
              </w:rPr>
              <w:t xml:space="preserve"> </w:t>
            </w:r>
            <w:r w:rsidRPr="002473D8">
              <w:rPr>
                <w:bCs/>
                <w:sz w:val="24"/>
                <w:szCs w:val="24"/>
              </w:rPr>
              <w:t>бюджетам муниципальных</w:t>
            </w:r>
          </w:p>
          <w:p w:rsidR="00AD77D6" w:rsidRPr="002473D8" w:rsidRDefault="00AD77D6" w:rsidP="00CD601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D77D6" w:rsidRPr="002473D8" w:rsidRDefault="00AD77D6" w:rsidP="00CD601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в рамках реализации</w:t>
            </w:r>
          </w:p>
          <w:p w:rsidR="00AD77D6" w:rsidRPr="002473D8" w:rsidRDefault="00AD77D6" w:rsidP="00CD601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AD77D6" w:rsidRPr="002473D8" w:rsidRDefault="00AD77D6" w:rsidP="00AD77D6">
      <w:pPr>
        <w:rPr>
          <w:sz w:val="24"/>
          <w:szCs w:val="24"/>
        </w:rPr>
      </w:pPr>
    </w:p>
    <w:p w:rsidR="00AD77D6" w:rsidRPr="002473D8" w:rsidRDefault="00AD77D6" w:rsidP="00AD77D6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2473D8">
        <w:rPr>
          <w:b/>
          <w:bCs/>
          <w:sz w:val="24"/>
          <w:szCs w:val="24"/>
          <w:lang w:eastAsia="en-US"/>
        </w:rPr>
        <w:t>РАСПРЕДЕЛЕНИЕ СУБСИДИЙ</w:t>
      </w:r>
    </w:p>
    <w:p w:rsidR="00AD77D6" w:rsidRPr="002473D8" w:rsidRDefault="00AD77D6" w:rsidP="00AD77D6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2473D8">
        <w:rPr>
          <w:b/>
          <w:bCs/>
          <w:sz w:val="24"/>
          <w:szCs w:val="24"/>
          <w:lang w:eastAsia="en-US"/>
        </w:rPr>
        <w:t>из бюджета Пензенской области на выполнение</w:t>
      </w:r>
      <w:r w:rsidR="00F36102">
        <w:rPr>
          <w:b/>
          <w:bCs/>
          <w:sz w:val="24"/>
          <w:szCs w:val="24"/>
          <w:lang w:eastAsia="en-US"/>
        </w:rPr>
        <w:t xml:space="preserve"> </w:t>
      </w:r>
      <w:r w:rsidRPr="002473D8">
        <w:rPr>
          <w:b/>
          <w:bCs/>
          <w:sz w:val="24"/>
          <w:szCs w:val="24"/>
          <w:lang w:eastAsia="en-US"/>
        </w:rPr>
        <w:t>мероприятий подпрограммы 1 в 2018 году</w:t>
      </w:r>
    </w:p>
    <w:p w:rsidR="00AD77D6" w:rsidRPr="002473D8" w:rsidRDefault="00AD77D6" w:rsidP="00AD77D6">
      <w:pPr>
        <w:tabs>
          <w:tab w:val="left" w:pos="7155"/>
        </w:tabs>
        <w:rPr>
          <w:lang w:eastAsia="en-US"/>
        </w:rPr>
      </w:pPr>
    </w:p>
    <w:tbl>
      <w:tblPr>
        <w:tblStyle w:val="11"/>
        <w:tblW w:w="16146" w:type="dxa"/>
        <w:tblInd w:w="-662" w:type="dxa"/>
        <w:tblLayout w:type="fixed"/>
        <w:tblLook w:val="04A0" w:firstRow="1" w:lastRow="0" w:firstColumn="1" w:lastColumn="0" w:noHBand="0" w:noVBand="1"/>
      </w:tblPr>
      <w:tblGrid>
        <w:gridCol w:w="770"/>
        <w:gridCol w:w="1701"/>
        <w:gridCol w:w="1984"/>
        <w:gridCol w:w="2348"/>
        <w:gridCol w:w="681"/>
        <w:gridCol w:w="538"/>
        <w:gridCol w:w="495"/>
        <w:gridCol w:w="1394"/>
        <w:gridCol w:w="596"/>
        <w:gridCol w:w="2068"/>
        <w:gridCol w:w="2153"/>
        <w:gridCol w:w="1418"/>
      </w:tblGrid>
      <w:tr w:rsidR="00AD77D6" w:rsidRPr="002611CD" w:rsidTr="00F36102">
        <w:trPr>
          <w:trHeight w:val="279"/>
        </w:trPr>
        <w:tc>
          <w:tcPr>
            <w:tcW w:w="6803" w:type="dxa"/>
            <w:gridSpan w:val="4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9343" w:type="dxa"/>
            <w:gridSpan w:val="8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Управление жилищно-коммунального хозяйства и гражданской защиты населения</w:t>
            </w:r>
            <w:r w:rsidR="00F36102">
              <w:rPr>
                <w:sz w:val="22"/>
                <w:szCs w:val="22"/>
                <w:lang w:eastAsia="en-US"/>
              </w:rPr>
              <w:t xml:space="preserve"> </w:t>
            </w:r>
            <w:r w:rsidRPr="002611CD">
              <w:rPr>
                <w:sz w:val="22"/>
                <w:szCs w:val="22"/>
                <w:lang w:eastAsia="en-US"/>
              </w:rPr>
              <w:t>Пензенской области</w:t>
            </w:r>
          </w:p>
        </w:tc>
      </w:tr>
      <w:tr w:rsidR="00AD77D6" w:rsidRPr="002611CD" w:rsidTr="00F36102">
        <w:tc>
          <w:tcPr>
            <w:tcW w:w="770" w:type="dxa"/>
            <w:vMerge w:val="restart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№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2611CD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2611CD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701" w:type="dxa"/>
            <w:vMerge w:val="restart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348" w:type="dxa"/>
            <w:vMerge w:val="restart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704" w:type="dxa"/>
            <w:gridSpan w:val="5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2153" w:type="dxa"/>
            <w:vMerge w:val="restart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 xml:space="preserve">Объем субсидий </w:t>
            </w:r>
            <w:r w:rsidR="002611CD">
              <w:rPr>
                <w:sz w:val="22"/>
                <w:szCs w:val="22"/>
                <w:lang w:eastAsia="en-US"/>
              </w:rPr>
              <w:br/>
            </w:r>
            <w:r w:rsidRPr="002611CD">
              <w:rPr>
                <w:sz w:val="22"/>
                <w:szCs w:val="22"/>
                <w:lang w:eastAsia="en-US"/>
              </w:rPr>
              <w:t xml:space="preserve">из бюджета Пензенской области, 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тыс. рублей</w:t>
            </w:r>
          </w:p>
        </w:tc>
      </w:tr>
      <w:tr w:rsidR="00AD77D6" w:rsidRPr="002611CD" w:rsidTr="00F36102">
        <w:tc>
          <w:tcPr>
            <w:tcW w:w="770" w:type="dxa"/>
            <w:vMerge/>
            <w:hideMark/>
          </w:tcPr>
          <w:p w:rsidR="00AD77D6" w:rsidRPr="002611CD" w:rsidRDefault="00AD77D6" w:rsidP="00DE79B3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hideMark/>
          </w:tcPr>
          <w:p w:rsidR="00AD77D6" w:rsidRPr="002611CD" w:rsidRDefault="00AD77D6" w:rsidP="00DE79B3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AD77D6" w:rsidRPr="002611CD" w:rsidRDefault="00AD77D6" w:rsidP="00DE79B3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8" w:type="dxa"/>
            <w:vMerge/>
            <w:hideMark/>
          </w:tcPr>
          <w:p w:rsidR="00AD77D6" w:rsidRPr="002611CD" w:rsidRDefault="00AD77D6" w:rsidP="00DE79B3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681" w:type="dxa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ind w:right="-79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538" w:type="dxa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2611CD">
              <w:rPr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495" w:type="dxa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ind w:right="-77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611CD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611CD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AD77D6" w:rsidRPr="002611CD" w:rsidRDefault="00AD77D6" w:rsidP="00DE79B3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3" w:type="dxa"/>
            <w:vMerge/>
            <w:hideMark/>
          </w:tcPr>
          <w:p w:rsidR="00AD77D6" w:rsidRPr="002611CD" w:rsidRDefault="00AD77D6" w:rsidP="00DE79B3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AD77D6" w:rsidRPr="002611CD" w:rsidRDefault="00AD77D6" w:rsidP="00DE79B3">
            <w:pPr>
              <w:widowControl/>
              <w:rPr>
                <w:sz w:val="22"/>
                <w:szCs w:val="22"/>
                <w:lang w:eastAsia="en-US"/>
              </w:rPr>
            </w:pPr>
          </w:p>
        </w:tc>
      </w:tr>
    </w:tbl>
    <w:p w:rsidR="00AD77D6" w:rsidRPr="002473D8" w:rsidRDefault="00AD77D6" w:rsidP="00AD77D6">
      <w:pPr>
        <w:rPr>
          <w:sz w:val="4"/>
          <w:szCs w:val="4"/>
        </w:rPr>
      </w:pPr>
    </w:p>
    <w:tbl>
      <w:tblPr>
        <w:tblStyle w:val="51"/>
        <w:tblW w:w="16157" w:type="dxa"/>
        <w:tblInd w:w="-662" w:type="dxa"/>
        <w:tblLayout w:type="fixed"/>
        <w:tblLook w:val="04A0" w:firstRow="1" w:lastRow="0" w:firstColumn="1" w:lastColumn="0" w:noHBand="0" w:noVBand="1"/>
      </w:tblPr>
      <w:tblGrid>
        <w:gridCol w:w="777"/>
        <w:gridCol w:w="1700"/>
        <w:gridCol w:w="1984"/>
        <w:gridCol w:w="2342"/>
        <w:gridCol w:w="681"/>
        <w:gridCol w:w="527"/>
        <w:gridCol w:w="504"/>
        <w:gridCol w:w="1396"/>
        <w:gridCol w:w="602"/>
        <w:gridCol w:w="2066"/>
        <w:gridCol w:w="2159"/>
        <w:gridCol w:w="1419"/>
      </w:tblGrid>
      <w:tr w:rsidR="00AD77D6" w:rsidRPr="002611CD" w:rsidTr="00F36102">
        <w:trPr>
          <w:tblHeader/>
        </w:trPr>
        <w:tc>
          <w:tcPr>
            <w:tcW w:w="777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</w:t>
            </w:r>
          </w:p>
        </w:tc>
        <w:tc>
          <w:tcPr>
            <w:tcW w:w="2342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</w:t>
            </w:r>
          </w:p>
        </w:tc>
        <w:tc>
          <w:tcPr>
            <w:tcW w:w="681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</w:t>
            </w:r>
          </w:p>
        </w:tc>
        <w:tc>
          <w:tcPr>
            <w:tcW w:w="527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</w:t>
            </w:r>
          </w:p>
        </w:tc>
        <w:tc>
          <w:tcPr>
            <w:tcW w:w="504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</w:t>
            </w:r>
          </w:p>
        </w:tc>
        <w:tc>
          <w:tcPr>
            <w:tcW w:w="1396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</w:t>
            </w:r>
          </w:p>
        </w:tc>
        <w:tc>
          <w:tcPr>
            <w:tcW w:w="602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9</w:t>
            </w:r>
          </w:p>
        </w:tc>
        <w:tc>
          <w:tcPr>
            <w:tcW w:w="2066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10</w:t>
            </w:r>
          </w:p>
        </w:tc>
        <w:tc>
          <w:tcPr>
            <w:tcW w:w="2159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11</w:t>
            </w:r>
          </w:p>
        </w:tc>
        <w:tc>
          <w:tcPr>
            <w:tcW w:w="1419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12</w:t>
            </w:r>
          </w:p>
        </w:tc>
      </w:tr>
      <w:tr w:rsidR="00AD77D6" w:rsidRPr="002611CD" w:rsidTr="00F36102">
        <w:tc>
          <w:tcPr>
            <w:tcW w:w="777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</w:t>
            </w:r>
          </w:p>
        </w:tc>
        <w:tc>
          <w:tcPr>
            <w:tcW w:w="1700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Ответственный исполнитель - Управление жилищно-коммунального хозяйства и гражданской защиты населения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2342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"Комплексная программа модернизации и реформирования жилищно-коммунального хозяйства </w:t>
            </w:r>
            <w:r w:rsidR="002611CD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Пензенской области"</w:t>
            </w:r>
          </w:p>
        </w:tc>
        <w:tc>
          <w:tcPr>
            <w:tcW w:w="681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396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1510000000</w:t>
            </w:r>
          </w:p>
        </w:tc>
        <w:tc>
          <w:tcPr>
            <w:tcW w:w="602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  <w:hideMark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109 027,7</w:t>
            </w:r>
          </w:p>
        </w:tc>
      </w:tr>
      <w:tr w:rsidR="00AD77D6" w:rsidRPr="002611CD" w:rsidTr="00F36102">
        <w:tc>
          <w:tcPr>
            <w:tcW w:w="77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1.1.</w:t>
            </w:r>
          </w:p>
        </w:tc>
        <w:tc>
          <w:tcPr>
            <w:tcW w:w="1700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"Водоотведение"</w:t>
            </w: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1510100000</w:t>
            </w: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14 795,1</w:t>
            </w:r>
          </w:p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D77D6" w:rsidRPr="002611CD" w:rsidTr="00F36102">
        <w:tc>
          <w:tcPr>
            <w:tcW w:w="777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1.1.1</w:t>
            </w:r>
          </w:p>
        </w:tc>
        <w:tc>
          <w:tcPr>
            <w:tcW w:w="1700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"Капитальный ремонт и ремонт сетей и сооружений водоотведения в населенных пунктах Пензенской области"</w:t>
            </w: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1510171310</w:t>
            </w: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2 936,0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Белинский</w:t>
            </w:r>
            <w:r w:rsidRPr="002611CD">
              <w:rPr>
                <w:rFonts w:ascii="Times New Roman" w:hAnsi="Times New Roman"/>
                <w:color w:val="000000"/>
              </w:rPr>
              <w:t xml:space="preserve"> Белинского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Аварийно-восстановительный 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канализационных сетей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2 936,0</w:t>
            </w:r>
          </w:p>
        </w:tc>
      </w:tr>
      <w:tr w:rsidR="00AD77D6" w:rsidRPr="002611CD" w:rsidTr="00F36102">
        <w:tc>
          <w:tcPr>
            <w:tcW w:w="777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1.1.2.</w:t>
            </w:r>
          </w:p>
        </w:tc>
        <w:tc>
          <w:tcPr>
            <w:tcW w:w="1700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Мероприятие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"Строительство и реконструкция сетей и сооружений водоотведения в населенных пунктах Пензенской области"</w:t>
            </w: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02</w:t>
            </w: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1510171330</w:t>
            </w: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11 859,1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Пенза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Строительство сетей водоотведения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1-ая Офицерская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10 648,2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р.п. </w:t>
            </w:r>
            <w:proofErr w:type="spellStart"/>
            <w:r w:rsidRPr="002611CD">
              <w:rPr>
                <w:rFonts w:ascii="Times New Roman" w:hAnsi="Times New Roman"/>
              </w:rPr>
              <w:t>Исса</w:t>
            </w:r>
            <w:proofErr w:type="spellEnd"/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Иссинского района</w:t>
            </w:r>
          </w:p>
        </w:tc>
        <w:tc>
          <w:tcPr>
            <w:tcW w:w="2159" w:type="dxa"/>
          </w:tcPr>
          <w:p w:rsidR="00AD77D6" w:rsidRPr="000F0BE2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0BE2">
              <w:rPr>
                <w:rFonts w:ascii="Times New Roman" w:hAnsi="Times New Roman"/>
                <w:color w:val="000000"/>
                <w:spacing w:val="-4"/>
              </w:rPr>
              <w:t>Строительство сетей водоотведения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по ул. Ленинская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555,9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Нераспределенный остаток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655,0</w:t>
            </w:r>
          </w:p>
        </w:tc>
      </w:tr>
      <w:tr w:rsidR="00AD77D6" w:rsidRPr="002611CD" w:rsidTr="00F36102">
        <w:tc>
          <w:tcPr>
            <w:tcW w:w="77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1.2.</w:t>
            </w:r>
          </w:p>
        </w:tc>
        <w:tc>
          <w:tcPr>
            <w:tcW w:w="1700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shd w:val="clear" w:color="auto" w:fill="auto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"Совершенствование систем теплоснабжения в населенных пунктах Пензенской области"</w:t>
            </w: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1510200000</w:t>
            </w: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22 270,4</w:t>
            </w:r>
          </w:p>
        </w:tc>
      </w:tr>
      <w:tr w:rsidR="00AD77D6" w:rsidRPr="002611CD" w:rsidTr="00F36102">
        <w:tc>
          <w:tcPr>
            <w:tcW w:w="777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1.2.2.</w:t>
            </w:r>
          </w:p>
        </w:tc>
        <w:tc>
          <w:tcPr>
            <w:tcW w:w="1700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Мероприятие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 w:val="restart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"Перевод квартир </w:t>
            </w:r>
            <w:r w:rsidR="00A5617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на индивидуальное поквартирное отопление"</w:t>
            </w: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02</w:t>
            </w: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1510271430</w:t>
            </w: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770,4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Н</w:t>
            </w:r>
            <w:r w:rsidR="00A840A3">
              <w:rPr>
                <w:rFonts w:ascii="Times New Roman" w:hAnsi="Times New Roman"/>
              </w:rPr>
              <w:t>ижний</w:t>
            </w:r>
            <w:r w:rsidRPr="002611CD">
              <w:rPr>
                <w:rFonts w:ascii="Times New Roman" w:hAnsi="Times New Roman"/>
              </w:rPr>
              <w:t xml:space="preserve"> Ломов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Нижнеломовского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ул. Крылова,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д.</w:t>
            </w:r>
            <w:r w:rsidR="00A56172">
              <w:rPr>
                <w:rFonts w:ascii="Times New Roman" w:hAnsi="Times New Roman"/>
              </w:rPr>
              <w:t> </w:t>
            </w:r>
            <w:r w:rsidRPr="002611CD">
              <w:rPr>
                <w:rFonts w:ascii="Times New Roman" w:hAnsi="Times New Roman"/>
              </w:rPr>
              <w:t>6Б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перевод </w:t>
            </w:r>
            <w:r w:rsidR="00A5617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на индивидуальное </w:t>
            </w:r>
            <w:r w:rsidRPr="00A44BD7">
              <w:rPr>
                <w:rFonts w:ascii="Times New Roman" w:hAnsi="Times New Roman"/>
                <w:spacing w:val="-6"/>
              </w:rPr>
              <w:t>отопление 13 квартир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176,2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Н</w:t>
            </w:r>
            <w:r w:rsidR="00A840A3">
              <w:rPr>
                <w:rFonts w:ascii="Times New Roman" w:hAnsi="Times New Roman"/>
              </w:rPr>
              <w:t>ижний</w:t>
            </w:r>
            <w:r w:rsidRPr="002611CD">
              <w:rPr>
                <w:rFonts w:ascii="Times New Roman" w:hAnsi="Times New Roman"/>
              </w:rPr>
              <w:t xml:space="preserve"> Ломов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Нижнеломовского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ул. Свердлова, д.</w:t>
            </w:r>
            <w:r w:rsidR="00A56172">
              <w:rPr>
                <w:rFonts w:ascii="Times New Roman" w:hAnsi="Times New Roman"/>
              </w:rPr>
              <w:t> </w:t>
            </w:r>
            <w:r w:rsidRPr="002611CD">
              <w:rPr>
                <w:rFonts w:ascii="Times New Roman" w:hAnsi="Times New Roman"/>
              </w:rPr>
              <w:t>20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перевод </w:t>
            </w:r>
            <w:r w:rsidR="00A5617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на индивидуальное отопление </w:t>
            </w:r>
            <w:r w:rsidR="00A44BD7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92 квартиры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594,2</w:t>
            </w:r>
          </w:p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AD77D6" w:rsidRPr="002611CD" w:rsidTr="00F36102">
        <w:tc>
          <w:tcPr>
            <w:tcW w:w="77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1.2.3.</w:t>
            </w:r>
          </w:p>
        </w:tc>
        <w:tc>
          <w:tcPr>
            <w:tcW w:w="1700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</w:tcPr>
          <w:p w:rsidR="00AD77D6" w:rsidRPr="002611CD" w:rsidRDefault="00E0098A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"</w:t>
            </w:r>
            <w:r w:rsidR="00AD77D6" w:rsidRPr="002611CD">
              <w:rPr>
                <w:rFonts w:ascii="Times New Roman" w:hAnsi="Times New Roman"/>
              </w:rPr>
              <w:t>Приобретение объектов теплоснабжающего комплекса в собственность муниципальных образований Пензенской области</w:t>
            </w:r>
            <w:r w:rsidRPr="002611CD">
              <w:rPr>
                <w:rFonts w:ascii="Times New Roman" w:hAnsi="Times New Roman"/>
              </w:rPr>
              <w:t>"</w:t>
            </w: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02</w:t>
            </w: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1510271440</w:t>
            </w: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21 500,0</w:t>
            </w:r>
          </w:p>
        </w:tc>
      </w:tr>
      <w:tr w:rsidR="00AD77D6" w:rsidRPr="002611CD" w:rsidTr="00F36102">
        <w:tc>
          <w:tcPr>
            <w:tcW w:w="77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1.3.</w:t>
            </w:r>
          </w:p>
        </w:tc>
        <w:tc>
          <w:tcPr>
            <w:tcW w:w="1700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611CD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611CD">
              <w:rPr>
                <w:rFonts w:ascii="Times New Roman" w:hAnsi="Times New Roman"/>
              </w:rPr>
              <w:t>"Чистая вода"</w:t>
            </w: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1510300000</w:t>
            </w: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85 168,5</w:t>
            </w:r>
          </w:p>
        </w:tc>
      </w:tr>
      <w:tr w:rsidR="00AD77D6" w:rsidRPr="002611CD" w:rsidTr="00F36102">
        <w:tc>
          <w:tcPr>
            <w:tcW w:w="777" w:type="dxa"/>
            <w:vMerge w:val="restart"/>
            <w:shd w:val="clear" w:color="auto" w:fill="auto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1.3.1.</w:t>
            </w:r>
          </w:p>
        </w:tc>
        <w:tc>
          <w:tcPr>
            <w:tcW w:w="1700" w:type="dxa"/>
            <w:vMerge w:val="restart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42" w:type="dxa"/>
            <w:vMerge w:val="restart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611CD">
              <w:rPr>
                <w:rFonts w:ascii="Times New Roman" w:hAnsi="Times New Roman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  <w:hideMark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  <w:hideMark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  <w:hideMark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02</w:t>
            </w:r>
          </w:p>
        </w:tc>
        <w:tc>
          <w:tcPr>
            <w:tcW w:w="1396" w:type="dxa"/>
            <w:hideMark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1510371350</w:t>
            </w:r>
          </w:p>
        </w:tc>
        <w:tc>
          <w:tcPr>
            <w:tcW w:w="602" w:type="dxa"/>
            <w:hideMark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  <w:hideMark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  <w:hideMark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65 623,5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Кузнецк</w:t>
            </w:r>
          </w:p>
        </w:tc>
        <w:tc>
          <w:tcPr>
            <w:tcW w:w="2159" w:type="dxa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Аварийно-восстановительный ремонт артскважины</w:t>
            </w:r>
          </w:p>
        </w:tc>
        <w:tc>
          <w:tcPr>
            <w:tcW w:w="1419" w:type="dxa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1 407,0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Башмаково Башмаковского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</w:t>
            </w:r>
            <w:r w:rsidR="006F1360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двух </w:t>
            </w:r>
            <w:proofErr w:type="spellStart"/>
            <w:r w:rsidRPr="002611CD">
              <w:rPr>
                <w:rFonts w:ascii="Times New Roman" w:hAnsi="Times New Roman"/>
              </w:rPr>
              <w:t>артскважин</w:t>
            </w:r>
            <w:proofErr w:type="spellEnd"/>
          </w:p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Башмаково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2 213,4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Башмаково Башмаковского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611,1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Бояровский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Башмаковского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артскважины</w:t>
            </w:r>
          </w:p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Каменка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1 267,0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Бояровский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Башмаковского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F36102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Аварийно-восстановительный ремонт артскважины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в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д. </w:t>
            </w:r>
            <w:proofErr w:type="gramStart"/>
            <w:r w:rsidRPr="002611CD">
              <w:rPr>
                <w:rFonts w:ascii="Times New Roman" w:hAnsi="Times New Roman"/>
              </w:rPr>
              <w:t>Чудная</w:t>
            </w:r>
            <w:proofErr w:type="gramEnd"/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1040,9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Знаменский сельсовет Башмаковского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артскважины</w:t>
            </w:r>
          </w:p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Знаменское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959,5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Кандиевский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Башмаковского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артскважины</w:t>
            </w:r>
          </w:p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Кандиевка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1 224,5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Сосновский сельсовет Башмаковского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Сосновка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399,7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Троицкий сельсовет Башмаковского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артскважины</w:t>
            </w:r>
          </w:p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п. </w:t>
            </w:r>
            <w:proofErr w:type="spellStart"/>
            <w:r w:rsidRPr="002611CD">
              <w:rPr>
                <w:rFonts w:ascii="Times New Roman" w:hAnsi="Times New Roman"/>
              </w:rPr>
              <w:t>Новознаменский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226,1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6F136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Беково Бековского района</w:t>
            </w:r>
          </w:p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р.п. Беково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6F136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516,3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2611CD">
              <w:rPr>
                <w:rFonts w:ascii="Times New Roman" w:hAnsi="Times New Roman"/>
                <w:bCs/>
              </w:rPr>
              <w:t>Вертуновский</w:t>
            </w:r>
            <w:proofErr w:type="spellEnd"/>
            <w:r w:rsidRPr="002611CD">
              <w:rPr>
                <w:rFonts w:ascii="Times New Roman" w:hAnsi="Times New Roman"/>
                <w:bCs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bCs/>
              </w:rPr>
              <w:t>Бековского</w:t>
            </w:r>
            <w:proofErr w:type="spellEnd"/>
            <w:r w:rsidRPr="002611CD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колодцев </w:t>
            </w:r>
            <w:proofErr w:type="gramStart"/>
            <w:r w:rsidRPr="002611CD">
              <w:rPr>
                <w:rFonts w:ascii="Times New Roman" w:hAnsi="Times New Roman"/>
              </w:rPr>
              <w:t>на</w:t>
            </w:r>
            <w:proofErr w:type="gramEnd"/>
            <w:r w:rsidRPr="002611CD">
              <w:rPr>
                <w:rFonts w:ascii="Times New Roman" w:hAnsi="Times New Roman"/>
              </w:rPr>
              <w:t xml:space="preserve"> в/сети</w:t>
            </w:r>
            <w:r w:rsidR="00F36102">
              <w:rPr>
                <w:rFonts w:ascii="Times New Roman" w:hAnsi="Times New Roman"/>
              </w:rPr>
              <w:t xml:space="preserve">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в с. </w:t>
            </w:r>
            <w:proofErr w:type="spellStart"/>
            <w:r w:rsidRPr="002611CD">
              <w:rPr>
                <w:rFonts w:ascii="Times New Roman" w:hAnsi="Times New Roman"/>
              </w:rPr>
              <w:t>Вертуновка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394,1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Миткирейский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Бековского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Демонтаж и монтаж водонапорной </w:t>
            </w:r>
            <w:r w:rsidRPr="00DE79B3">
              <w:rPr>
                <w:rFonts w:ascii="Times New Roman" w:hAnsi="Times New Roman"/>
                <w:spacing w:val="-6"/>
              </w:rPr>
              <w:t>башни</w:t>
            </w:r>
            <w:r w:rsidR="00DE79B3" w:rsidRPr="00DE79B3">
              <w:rPr>
                <w:rFonts w:ascii="Times New Roman" w:hAnsi="Times New Roman"/>
                <w:spacing w:val="-6"/>
              </w:rPr>
              <w:t xml:space="preserve"> </w:t>
            </w:r>
            <w:r w:rsidRPr="00DE79B3">
              <w:rPr>
                <w:rFonts w:ascii="Times New Roman" w:hAnsi="Times New Roman"/>
                <w:spacing w:val="-6"/>
              </w:rPr>
              <w:t xml:space="preserve">с. </w:t>
            </w:r>
            <w:proofErr w:type="spellStart"/>
            <w:r w:rsidRPr="00DE79B3">
              <w:rPr>
                <w:rFonts w:ascii="Times New Roman" w:hAnsi="Times New Roman"/>
                <w:spacing w:val="-6"/>
              </w:rPr>
              <w:t>Затолокино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335,8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Мошковский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Бековского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 водонапорной башни с. Мошки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613,2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Волчковский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Белинского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водонапорной башни с. </w:t>
            </w:r>
            <w:proofErr w:type="spellStart"/>
            <w:r w:rsidRPr="002611CD">
              <w:rPr>
                <w:rFonts w:ascii="Times New Roman" w:hAnsi="Times New Roman"/>
              </w:rPr>
              <w:t>Волчково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200,9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Козловский сельсовет Белинского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 д. Озерки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177,8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Лермонтовский сельсовет Белинского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 с. Крюково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423,7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Поимский сельсовет Белинского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водонапорной башни </w:t>
            </w: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Поим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155,4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Бессоновский сельсовет Бессоновского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  <w:r w:rsidR="00F36102">
              <w:rPr>
                <w:rFonts w:ascii="Times New Roman" w:hAnsi="Times New Roman"/>
              </w:rPr>
              <w:t xml:space="preserve">     </w:t>
            </w:r>
            <w:r w:rsidRPr="002611CD">
              <w:rPr>
                <w:rFonts w:ascii="Times New Roman" w:hAnsi="Times New Roman"/>
              </w:rPr>
              <w:t xml:space="preserve">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Бессоновка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ул. Городок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(нечетная сторона)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1 342,6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Бессоновский сельсовет Бессоновского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  <w:r w:rsidR="00F36102">
              <w:rPr>
                <w:rFonts w:ascii="Times New Roman" w:hAnsi="Times New Roman"/>
              </w:rPr>
              <w:t xml:space="preserve">     </w:t>
            </w:r>
            <w:r w:rsidRPr="002611CD">
              <w:rPr>
                <w:rFonts w:ascii="Times New Roman" w:hAnsi="Times New Roman"/>
              </w:rPr>
              <w:t xml:space="preserve">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Бессоновка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ул. Городок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(четная сторона)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1 957,4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Бессоновский сельсовет Бессоновского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водопровода </w:t>
            </w:r>
            <w:r w:rsidR="00F51CAB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="00F51CAB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с. Бессоновка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ул.</w:t>
            </w:r>
            <w:r w:rsidR="00F36102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2611CD">
              <w:rPr>
                <w:rFonts w:ascii="Times New Roman" w:hAnsi="Times New Roman"/>
              </w:rPr>
              <w:t>Коммунисти</w:t>
            </w:r>
            <w:r w:rsidR="00F36102">
              <w:rPr>
                <w:rFonts w:ascii="Times New Roman" w:hAnsi="Times New Roman"/>
              </w:rPr>
              <w:t>-</w:t>
            </w:r>
            <w:r w:rsidRPr="002611CD">
              <w:rPr>
                <w:rFonts w:ascii="Times New Roman" w:hAnsi="Times New Roman"/>
              </w:rPr>
              <w:t>ческая</w:t>
            </w:r>
            <w:proofErr w:type="spellEnd"/>
            <w:proofErr w:type="gram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489,3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Грабовский сельсовет Бессоновского района</w:t>
            </w:r>
          </w:p>
        </w:tc>
        <w:tc>
          <w:tcPr>
            <w:tcW w:w="215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и водопровода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Грабово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640,5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Грабовский сельсовет Бессоновского района</w:t>
            </w:r>
          </w:p>
        </w:tc>
        <w:tc>
          <w:tcPr>
            <w:tcW w:w="215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и водопровода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с. Чертково</w:t>
            </w:r>
          </w:p>
        </w:tc>
        <w:tc>
          <w:tcPr>
            <w:tcW w:w="141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572,6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Сосновский сельсовет Бессоновского района</w:t>
            </w:r>
          </w:p>
        </w:tc>
        <w:tc>
          <w:tcPr>
            <w:tcW w:w="215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водопровода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Пазелки</w:t>
            </w:r>
            <w:proofErr w:type="spellEnd"/>
          </w:p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485,8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Чемодановский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Бессоновского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Аварийно-восстановительный 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в/сети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в с. Чемодановка</w:t>
            </w:r>
            <w:r w:rsidR="00F36102">
              <w:rPr>
                <w:rFonts w:ascii="Times New Roman" w:hAnsi="Times New Roman"/>
              </w:rPr>
              <w:t xml:space="preserve">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(в рамках ЧС)</w:t>
            </w:r>
            <w:proofErr w:type="gramEnd"/>
          </w:p>
        </w:tc>
        <w:tc>
          <w:tcPr>
            <w:tcW w:w="141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620,9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Большелукинский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Вадинского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D95F87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</w:p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с. Б</w:t>
            </w:r>
            <w:r w:rsidR="00D95F87">
              <w:rPr>
                <w:rFonts w:ascii="Times New Roman" w:hAnsi="Times New Roman"/>
              </w:rPr>
              <w:t>ольшая</w:t>
            </w:r>
            <w:r w:rsidRPr="002611CD">
              <w:rPr>
                <w:rFonts w:ascii="Times New Roman" w:hAnsi="Times New Roman"/>
              </w:rPr>
              <w:t xml:space="preserve"> Лука</w:t>
            </w:r>
            <w:proofErr w:type="gramEnd"/>
          </w:p>
        </w:tc>
        <w:tc>
          <w:tcPr>
            <w:tcW w:w="141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407,4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Татаро-Лакинский сельсовет Вадинского района</w:t>
            </w:r>
          </w:p>
        </w:tc>
        <w:tc>
          <w:tcPr>
            <w:tcW w:w="215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  <w:r w:rsidR="00D95F87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gramStart"/>
            <w:r w:rsidRPr="002611CD">
              <w:rPr>
                <w:rFonts w:ascii="Times New Roman" w:hAnsi="Times New Roman"/>
              </w:rPr>
              <w:t>Т</w:t>
            </w:r>
            <w:r w:rsidR="00D95F87">
              <w:rPr>
                <w:rFonts w:ascii="Times New Roman" w:hAnsi="Times New Roman"/>
              </w:rPr>
              <w:t>атарская</w:t>
            </w:r>
            <w:proofErr w:type="gramEnd"/>
            <w:r w:rsidR="00D95F87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Лака</w:t>
            </w:r>
          </w:p>
        </w:tc>
        <w:tc>
          <w:tcPr>
            <w:tcW w:w="141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334,2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Ягановский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Вадинского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артскважины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Pr="002611CD">
              <w:rPr>
                <w:rFonts w:ascii="Times New Roman" w:hAnsi="Times New Roman"/>
              </w:rPr>
              <w:t xml:space="preserve"> </w:t>
            </w: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 xml:space="preserve">. Котел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(в рамках ЧС)</w:t>
            </w:r>
          </w:p>
        </w:tc>
        <w:tc>
          <w:tcPr>
            <w:tcW w:w="141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370,3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Городище Городищенского района</w:t>
            </w:r>
          </w:p>
        </w:tc>
        <w:tc>
          <w:tcPr>
            <w:tcW w:w="215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Городище</w:t>
            </w:r>
          </w:p>
        </w:tc>
        <w:tc>
          <w:tcPr>
            <w:tcW w:w="141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523,6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95F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Архангельский сельсовет Городищенского района</w:t>
            </w:r>
          </w:p>
        </w:tc>
        <w:tc>
          <w:tcPr>
            <w:tcW w:w="215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Архангельское</w:t>
            </w:r>
          </w:p>
        </w:tc>
        <w:tc>
          <w:tcPr>
            <w:tcW w:w="1419" w:type="dxa"/>
          </w:tcPr>
          <w:p w:rsidR="00AD77D6" w:rsidRPr="002611CD" w:rsidRDefault="00AD77D6" w:rsidP="00D95F8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616,0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Верхнеелюзанский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Городищенского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Аварийно-восстановительный 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артскважины </w:t>
            </w:r>
            <w:r w:rsidR="00F36102">
              <w:rPr>
                <w:rFonts w:ascii="Times New Roman" w:hAnsi="Times New Roman"/>
              </w:rPr>
              <w:br/>
            </w:r>
            <w:r w:rsidRPr="00F36102">
              <w:rPr>
                <w:rFonts w:ascii="Times New Roman" w:hAnsi="Times New Roman"/>
                <w:spacing w:val="-6"/>
              </w:rPr>
              <w:t>в</w:t>
            </w:r>
            <w:r w:rsidR="00F36102" w:rsidRPr="00F36102">
              <w:rPr>
                <w:rFonts w:ascii="Times New Roman" w:hAnsi="Times New Roman"/>
                <w:spacing w:val="-6"/>
              </w:rPr>
              <w:t xml:space="preserve"> </w:t>
            </w:r>
            <w:r w:rsidRPr="00F36102">
              <w:rPr>
                <w:rFonts w:ascii="Times New Roman" w:hAnsi="Times New Roman"/>
                <w:spacing w:val="-6"/>
              </w:rPr>
              <w:t>с. Верхняя Елюзань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(в рамках ЧС)</w:t>
            </w:r>
            <w:proofErr w:type="gramEnd"/>
          </w:p>
        </w:tc>
        <w:tc>
          <w:tcPr>
            <w:tcW w:w="1419" w:type="dxa"/>
          </w:tcPr>
          <w:p w:rsidR="00AD77D6" w:rsidRPr="002611CD" w:rsidRDefault="00AD77D6" w:rsidP="00DE79B3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1 050,0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Верхнешкафтин</w:t>
            </w:r>
            <w:r w:rsidR="00F36102">
              <w:rPr>
                <w:rFonts w:ascii="Times New Roman" w:hAnsi="Times New Roman"/>
              </w:rPr>
              <w:t>-</w:t>
            </w:r>
            <w:r w:rsidRPr="002611CD">
              <w:rPr>
                <w:rFonts w:ascii="Times New Roman" w:hAnsi="Times New Roman"/>
              </w:rPr>
              <w:t>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Городищенского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артскважины</w:t>
            </w:r>
          </w:p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Вышелей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1 183,8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Дигилевский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Городищенского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Обустройство ЗСО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с. Соловейка</w:t>
            </w:r>
          </w:p>
        </w:tc>
        <w:tc>
          <w:tcPr>
            <w:tcW w:w="141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86,8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Дигилевский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Городищенского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Обустройство ЗСО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Дигилевка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86,8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Нижнеелюзанский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Городищенского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 xml:space="preserve">Капремонт водопровода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в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с. Нижняя Елюзань</w:t>
            </w:r>
            <w:proofErr w:type="gramEnd"/>
          </w:p>
        </w:tc>
        <w:tc>
          <w:tcPr>
            <w:tcW w:w="141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665,7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Юловский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Городищенского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водопровода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Кардаво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63,7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F3610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Земетчино Земетчинского района</w:t>
            </w:r>
          </w:p>
        </w:tc>
        <w:tc>
          <w:tcPr>
            <w:tcW w:w="215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</w:p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Земетчино</w:t>
            </w:r>
          </w:p>
        </w:tc>
        <w:tc>
          <w:tcPr>
            <w:tcW w:w="1419" w:type="dxa"/>
          </w:tcPr>
          <w:p w:rsidR="00AD77D6" w:rsidRPr="002611CD" w:rsidRDefault="00AD77D6" w:rsidP="00F3610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360,9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Земетчино Земетчинского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Земетчино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1 178,8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Пролетарский сельсовет Земетчинского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Старополянское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88,2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р.п. </w:t>
            </w:r>
            <w:proofErr w:type="spellStart"/>
            <w:r w:rsidRPr="002611CD">
              <w:rPr>
                <w:rFonts w:ascii="Times New Roman" w:hAnsi="Times New Roman"/>
              </w:rPr>
              <w:t>Исса</w:t>
            </w:r>
            <w:proofErr w:type="spellEnd"/>
            <w:r w:rsidRPr="002611CD">
              <w:rPr>
                <w:rFonts w:ascii="Times New Roman" w:hAnsi="Times New Roman"/>
              </w:rPr>
              <w:t xml:space="preserve"> </w:t>
            </w:r>
            <w:proofErr w:type="spellStart"/>
            <w:r w:rsidRPr="002611CD">
              <w:rPr>
                <w:rFonts w:ascii="Times New Roman" w:hAnsi="Times New Roman"/>
              </w:rPr>
              <w:t>Иссинского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р.п. </w:t>
            </w:r>
            <w:proofErr w:type="spellStart"/>
            <w:r w:rsidRPr="002611CD">
              <w:rPr>
                <w:rFonts w:ascii="Times New Roman" w:hAnsi="Times New Roman"/>
              </w:rPr>
              <w:t>Исса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138,6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Булычевский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Иссинского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</w:p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ЦУ </w:t>
            </w:r>
            <w:proofErr w:type="spellStart"/>
            <w:r w:rsidRPr="002611CD">
              <w:rPr>
                <w:rFonts w:ascii="Times New Roman" w:hAnsi="Times New Roman"/>
              </w:rPr>
              <w:t>свх</w:t>
            </w:r>
            <w:proofErr w:type="spellEnd"/>
            <w:r w:rsidRPr="002611CD">
              <w:rPr>
                <w:rFonts w:ascii="Times New Roman" w:hAnsi="Times New Roman"/>
              </w:rPr>
              <w:t>. Маяк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166,6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Каменно-Бродский</w:t>
            </w:r>
            <w:proofErr w:type="gramEnd"/>
            <w:r w:rsidRPr="002611CD">
              <w:rPr>
                <w:rFonts w:ascii="Times New Roman" w:hAnsi="Times New Roman"/>
              </w:rPr>
              <w:t xml:space="preserve"> сельсовет Иссинского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Украинцево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439,6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Соловцовский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Иссинского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ствола водонапорной башни</w:t>
            </w:r>
          </w:p>
          <w:p w:rsidR="00AD77D6" w:rsidRPr="002611CD" w:rsidRDefault="00AD77D6" w:rsidP="002D101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Соловц</w:t>
            </w:r>
            <w:r w:rsidR="002D1012">
              <w:rPr>
                <w:rFonts w:ascii="Times New Roman" w:hAnsi="Times New Roman"/>
              </w:rPr>
              <w:t>о</w:t>
            </w:r>
            <w:r w:rsidRPr="002611CD">
              <w:rPr>
                <w:rFonts w:ascii="Times New Roman" w:hAnsi="Times New Roman"/>
              </w:rPr>
              <w:t>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197,4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Уваровский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Иссинского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2D1012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 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с. Уварово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448,7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Анучинский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водопровода </w:t>
            </w:r>
            <w:r w:rsidR="00DE79B3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="00DE79B3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с. Анучино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281,4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Владыкинский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водопровода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Владыкино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660,8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Кевдо-Мельситовский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водопровода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31,5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Кевдо-Мельситовский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Монтаж оборудования</w:t>
            </w:r>
            <w:r w:rsidR="00F36102">
              <w:rPr>
                <w:rFonts w:ascii="Times New Roman" w:hAnsi="Times New Roman"/>
              </w:rPr>
              <w:t xml:space="preserve"> </w:t>
            </w:r>
            <w:r w:rsidR="00DE79B3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на НСВ </w:t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Pr="002611CD">
              <w:rPr>
                <w:rFonts w:ascii="Times New Roman" w:hAnsi="Times New Roman"/>
              </w:rPr>
              <w:t xml:space="preserve"> с. </w:t>
            </w:r>
            <w:proofErr w:type="spellStart"/>
            <w:r w:rsidRPr="002611CD">
              <w:rPr>
                <w:rFonts w:ascii="Times New Roman" w:hAnsi="Times New Roman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70,7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Кевдо-Мельситовский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Монтаж оборудования</w:t>
            </w:r>
            <w:r w:rsidR="00F36102">
              <w:rPr>
                <w:rFonts w:ascii="Times New Roman" w:hAnsi="Times New Roman"/>
              </w:rPr>
              <w:t xml:space="preserve">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на НСВ -2 </w:t>
            </w:r>
            <w:r w:rsidR="00F36102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Pr="002611CD">
              <w:rPr>
                <w:rFonts w:ascii="Times New Roman" w:hAnsi="Times New Roman"/>
              </w:rPr>
              <w:t xml:space="preserve"> с. </w:t>
            </w:r>
            <w:proofErr w:type="spellStart"/>
            <w:r w:rsidRPr="002611CD">
              <w:rPr>
                <w:rFonts w:ascii="Times New Roman" w:hAnsi="Times New Roman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70,7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Монтаж оборудования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на НСВ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83,3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102,4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Монтаж оборудования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на НСВ с</w:t>
            </w:r>
            <w:r w:rsidR="002D1012">
              <w:rPr>
                <w:rFonts w:ascii="Times New Roman" w:hAnsi="Times New Roman"/>
              </w:rPr>
              <w:t>.</w:t>
            </w:r>
            <w:r w:rsidRPr="002611CD">
              <w:rPr>
                <w:rFonts w:ascii="Times New Roman" w:hAnsi="Times New Roman"/>
              </w:rPr>
              <w:t xml:space="preserve"> </w:t>
            </w:r>
            <w:proofErr w:type="spellStart"/>
            <w:r w:rsidRPr="002611CD">
              <w:rPr>
                <w:rFonts w:ascii="Times New Roman" w:hAnsi="Times New Roman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83,3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Первомайский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Батрак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301,0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Первомайский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Монтаж оборудования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на НСВ с. </w:t>
            </w:r>
            <w:proofErr w:type="spellStart"/>
            <w:r w:rsidRPr="002611CD">
              <w:rPr>
                <w:rFonts w:ascii="Times New Roman" w:hAnsi="Times New Roman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83,3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Первомайский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94,9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F36102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Покрово-Арчадинский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Монтаж оборудования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на НСВ с. </w:t>
            </w:r>
            <w:proofErr w:type="gramStart"/>
            <w:r w:rsidRPr="002611CD">
              <w:rPr>
                <w:rFonts w:ascii="Times New Roman" w:hAnsi="Times New Roman"/>
              </w:rPr>
              <w:t>Казанская</w:t>
            </w:r>
            <w:proofErr w:type="gramEnd"/>
            <w:r w:rsidRPr="002611CD">
              <w:rPr>
                <w:rFonts w:ascii="Times New Roman" w:hAnsi="Times New Roman"/>
              </w:rPr>
              <w:t xml:space="preserve"> </w:t>
            </w:r>
            <w:proofErr w:type="spellStart"/>
            <w:r w:rsidRPr="002611CD">
              <w:rPr>
                <w:rFonts w:ascii="Times New Roman" w:hAnsi="Times New Roman"/>
              </w:rPr>
              <w:t>Арчада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Покрово-Арчадинский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Казанская </w:t>
            </w:r>
            <w:proofErr w:type="spellStart"/>
            <w:r w:rsidRPr="002611CD">
              <w:rPr>
                <w:rFonts w:ascii="Times New Roman" w:hAnsi="Times New Roman"/>
              </w:rPr>
              <w:t>Арчада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88,9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Покрово-Арчадинский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Монтаж оборудования на НСВ с. </w:t>
            </w:r>
            <w:proofErr w:type="spellStart"/>
            <w:r w:rsidRPr="002611CD">
              <w:rPr>
                <w:rFonts w:ascii="Times New Roman" w:hAnsi="Times New Roman"/>
              </w:rPr>
              <w:t>Усть</w:t>
            </w:r>
            <w:proofErr w:type="spellEnd"/>
            <w:r w:rsidRPr="002611CD">
              <w:rPr>
                <w:rFonts w:ascii="Times New Roman" w:hAnsi="Times New Roman"/>
              </w:rPr>
              <w:t>-Атмис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83,3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Покрово-Арчадинский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Усть</w:t>
            </w:r>
            <w:proofErr w:type="spellEnd"/>
            <w:r w:rsidRPr="002611CD">
              <w:rPr>
                <w:rFonts w:ascii="Times New Roman" w:hAnsi="Times New Roman"/>
              </w:rPr>
              <w:t>-Атмис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30,8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Федоровский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ст. </w:t>
            </w:r>
            <w:proofErr w:type="spellStart"/>
            <w:r w:rsidRPr="002611CD">
              <w:rPr>
                <w:rFonts w:ascii="Times New Roman" w:hAnsi="Times New Roman"/>
              </w:rPr>
              <w:t>Студенец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130,2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Лапшовский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Камешкирского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водонапорной башни с.</w:t>
            </w:r>
            <w:r w:rsidR="002D101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Дубровки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492,0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Русско-Камешкирский сельсовет Камешкирского района</w:t>
            </w:r>
          </w:p>
        </w:tc>
        <w:tc>
          <w:tcPr>
            <w:tcW w:w="2159" w:type="dxa"/>
          </w:tcPr>
          <w:p w:rsidR="00AD77D6" w:rsidRPr="002611CD" w:rsidRDefault="00AD77D6" w:rsidP="002D1012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водонапорной башни </w:t>
            </w:r>
            <w:r w:rsidR="00DE79B3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с. Р</w:t>
            </w:r>
            <w:r w:rsidR="002D1012">
              <w:rPr>
                <w:rFonts w:ascii="Times New Roman" w:hAnsi="Times New Roman"/>
              </w:rPr>
              <w:t xml:space="preserve">усский </w:t>
            </w:r>
            <w:r w:rsidRPr="002611CD">
              <w:rPr>
                <w:rFonts w:ascii="Times New Roman" w:hAnsi="Times New Roman"/>
              </w:rPr>
              <w:t>Камешкир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491,1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Плещеевский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Колышлейского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Пановка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451,5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Трескинский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Колышлейского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</w:t>
            </w:r>
            <w:r w:rsidR="00DE79B3">
              <w:rPr>
                <w:rFonts w:ascii="Times New Roman" w:hAnsi="Times New Roman"/>
              </w:rPr>
              <w:t>. </w:t>
            </w:r>
            <w:proofErr w:type="spellStart"/>
            <w:r w:rsidRPr="002611CD">
              <w:rPr>
                <w:rFonts w:ascii="Times New Roman" w:hAnsi="Times New Roman"/>
              </w:rPr>
              <w:t>Катковка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388,5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Евлашево Кузнецкого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F36102" w:rsidRPr="002611CD" w:rsidRDefault="00AD77D6" w:rsidP="00DE79B3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Евлашево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788,4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Комаровский</w:t>
            </w:r>
            <w:proofErr w:type="spellEnd"/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сельсовет Кузнецкого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Дворики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177,3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Явлейский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Кузнецкого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Явлейка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731,7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Яснополянский сельсовет Кузнецкого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Пионер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345,3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Даниловский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Лопатинского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Даниловка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641,9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Даниловский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Лопатинского района</w:t>
            </w:r>
          </w:p>
        </w:tc>
        <w:tc>
          <w:tcPr>
            <w:tcW w:w="215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водопровода </w:t>
            </w:r>
            <w:r w:rsidR="00DE79B3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на башн</w:t>
            </w:r>
            <w:r w:rsidR="002D1012">
              <w:rPr>
                <w:rFonts w:ascii="Times New Roman" w:hAnsi="Times New Roman"/>
              </w:rPr>
              <w:t>е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Даниловка</w:t>
            </w:r>
          </w:p>
        </w:tc>
        <w:tc>
          <w:tcPr>
            <w:tcW w:w="1419" w:type="dxa"/>
            <w:shd w:val="clear" w:color="auto" w:fill="auto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68,6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Пылковский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Лопатинского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артскважины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Пылково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1 001,3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Лунино Лунинского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водопровода </w:t>
            </w:r>
            <w:proofErr w:type="spellStart"/>
            <w:r w:rsidRPr="002611CD">
              <w:rPr>
                <w:rFonts w:ascii="Times New Roman" w:hAnsi="Times New Roman"/>
              </w:rPr>
              <w:t>р.п</w:t>
            </w:r>
            <w:proofErr w:type="gramStart"/>
            <w:r w:rsidRPr="002611CD">
              <w:rPr>
                <w:rFonts w:ascii="Times New Roman" w:hAnsi="Times New Roman"/>
              </w:rPr>
              <w:t>.Л</w:t>
            </w:r>
            <w:proofErr w:type="gramEnd"/>
            <w:r w:rsidRPr="002611CD">
              <w:rPr>
                <w:rFonts w:ascii="Times New Roman" w:hAnsi="Times New Roman"/>
              </w:rPr>
              <w:t>унино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250,6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Болотниковский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Лунинского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Липовка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200,6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Большевьсский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Лунинского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2D1012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Б</w:t>
            </w:r>
            <w:r w:rsidR="002D1012">
              <w:rPr>
                <w:rFonts w:ascii="Times New Roman" w:hAnsi="Times New Roman"/>
              </w:rPr>
              <w:t>ольшой</w:t>
            </w:r>
            <w:r w:rsidRPr="002611CD">
              <w:rPr>
                <w:rFonts w:ascii="Times New Roman" w:hAnsi="Times New Roman"/>
              </w:rPr>
              <w:t xml:space="preserve"> Вьяс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709,3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Майский сельсовет </w:t>
            </w:r>
            <w:proofErr w:type="spellStart"/>
            <w:r w:rsidRPr="002611CD">
              <w:rPr>
                <w:rFonts w:ascii="Times New Roman" w:hAnsi="Times New Roman"/>
              </w:rPr>
              <w:t>Малосердобин</w:t>
            </w:r>
            <w:r w:rsidR="00F36102">
              <w:rPr>
                <w:rFonts w:ascii="Times New Roman" w:hAnsi="Times New Roman"/>
              </w:rPr>
              <w:t>-</w:t>
            </w:r>
            <w:r w:rsidRPr="002611CD">
              <w:rPr>
                <w:rFonts w:ascii="Times New Roman" w:hAnsi="Times New Roman"/>
              </w:rPr>
              <w:t>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Майское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73,5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Майский сельсовет </w:t>
            </w:r>
            <w:proofErr w:type="spellStart"/>
            <w:r w:rsidRPr="002611CD">
              <w:rPr>
                <w:rFonts w:ascii="Times New Roman" w:hAnsi="Times New Roman"/>
              </w:rPr>
              <w:t>Малосердобин</w:t>
            </w:r>
            <w:r w:rsidR="00F51CAB">
              <w:rPr>
                <w:rFonts w:ascii="Times New Roman" w:hAnsi="Times New Roman"/>
              </w:rPr>
              <w:t>-</w:t>
            </w:r>
            <w:r w:rsidRPr="002611CD">
              <w:rPr>
                <w:rFonts w:ascii="Times New Roman" w:hAnsi="Times New Roman"/>
              </w:rPr>
              <w:t>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Чунаки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145,6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Малосердобинский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Малосердобин</w:t>
            </w:r>
            <w:r w:rsidR="00F36102">
              <w:rPr>
                <w:rFonts w:ascii="Times New Roman" w:hAnsi="Times New Roman"/>
              </w:rPr>
              <w:t>-</w:t>
            </w:r>
            <w:r w:rsidRPr="002611CD">
              <w:rPr>
                <w:rFonts w:ascii="Times New Roman" w:hAnsi="Times New Roman"/>
              </w:rPr>
              <w:t>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Малая Сердоба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564,9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Мокшан Мокшанского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артскважины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Мокшан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1 310,4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Мокшан Мокшанского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150,5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Мокшан Мокшанского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Ремонт насосной станции водопровода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459,9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Засечный сельсовет Мокшанского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Сумароково</w:t>
            </w:r>
            <w:proofErr w:type="spellEnd"/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389,9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Чернозерский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Мокшанского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Долгоруково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649,8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Юровский сельсовет Мокшанского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Парижская Коммуна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639,1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Юровский сельсовет Мокшанского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водопровода </w:t>
            </w:r>
            <w:r w:rsidR="002D101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на башн</w:t>
            </w:r>
            <w:r w:rsidR="002D1012">
              <w:rPr>
                <w:rFonts w:ascii="Times New Roman" w:hAnsi="Times New Roman"/>
              </w:rPr>
              <w:t>е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Парижская Коммуна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65,8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Виляйский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Наровчатского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F36102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Рождественно</w:t>
            </w:r>
            <w:proofErr w:type="spellEnd"/>
            <w:r w:rsidRPr="002611CD">
              <w:rPr>
                <w:rFonts w:ascii="Times New Roman" w:hAnsi="Times New Roman"/>
              </w:rPr>
              <w:t>-Тезиково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230,9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Наровчатский сельсовет Наровчатского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Наровчат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394,5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Наровчатский сельсовет Наровчатского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водопроводных сетей с. </w:t>
            </w:r>
            <w:proofErr w:type="spellStart"/>
            <w:r w:rsidRPr="002611CD">
              <w:rPr>
                <w:rFonts w:ascii="Times New Roman" w:hAnsi="Times New Roman"/>
              </w:rPr>
              <w:t>Шиловка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98,7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Бигеевский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Неверкинского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бака водонапорной башни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Бигеево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275,1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Бигеевский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Неверкинского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Бигеево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Бигеевский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Неверкинского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2D1012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Н</w:t>
            </w:r>
            <w:r w:rsidR="002D1012">
              <w:rPr>
                <w:rFonts w:ascii="Times New Roman" w:hAnsi="Times New Roman"/>
              </w:rPr>
              <w:t>овое</w:t>
            </w:r>
            <w:r w:rsidRPr="002611CD">
              <w:rPr>
                <w:rFonts w:ascii="Times New Roman" w:hAnsi="Times New Roman"/>
              </w:rPr>
              <w:t xml:space="preserve"> </w:t>
            </w:r>
            <w:proofErr w:type="spellStart"/>
            <w:r w:rsidRPr="002611CD">
              <w:rPr>
                <w:rFonts w:ascii="Times New Roman" w:hAnsi="Times New Roman"/>
              </w:rPr>
              <w:t>Чирково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171,0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Бикмурзинский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Неверкинского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Бикмурзино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377,8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Нижний Ломов Нижнеломовского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Нижний Ломов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1 484,7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Верхнеломовский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Верхний Ломов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459,2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F36102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Голицынский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Голицыно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276,2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Голицынский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Кера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658,0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Никольск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Никольск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2 517,9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Базарно-</w:t>
            </w:r>
            <w:proofErr w:type="spellStart"/>
            <w:r w:rsidRPr="002611CD">
              <w:rPr>
                <w:rFonts w:ascii="Times New Roman" w:hAnsi="Times New Roman"/>
              </w:rPr>
              <w:t>Кеньшенский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2D1012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Б</w:t>
            </w:r>
            <w:r w:rsidR="002D1012">
              <w:rPr>
                <w:rFonts w:ascii="Times New Roman" w:hAnsi="Times New Roman"/>
              </w:rPr>
              <w:t>азарная</w:t>
            </w:r>
            <w:r w:rsidRPr="002611CD">
              <w:rPr>
                <w:rFonts w:ascii="Times New Roman" w:hAnsi="Times New Roman"/>
              </w:rPr>
              <w:t xml:space="preserve"> </w:t>
            </w:r>
            <w:proofErr w:type="spellStart"/>
            <w:r w:rsidRPr="002611CD">
              <w:rPr>
                <w:rFonts w:ascii="Times New Roman" w:hAnsi="Times New Roman"/>
              </w:rPr>
              <w:t>Кеньша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221,9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Маисский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Маис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312,2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Ночкинский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ж</w:t>
            </w:r>
            <w:proofErr w:type="gramEnd"/>
            <w:r w:rsidRPr="002611CD">
              <w:rPr>
                <w:rFonts w:ascii="Times New Roman" w:hAnsi="Times New Roman"/>
              </w:rPr>
              <w:t>/д ст. Ночка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775,2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Усовский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Столыпино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376,6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Пачелма Пачелмского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Пачелма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136,5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Пачелма Пачелмского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415,8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Алферьевский</w:t>
            </w:r>
            <w:proofErr w:type="spellEnd"/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сельсовет</w:t>
            </w:r>
          </w:p>
          <w:p w:rsidR="00AD77D6" w:rsidRPr="002611CD" w:rsidRDefault="00AD77D6" w:rsidP="002D1012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Пензенск</w:t>
            </w:r>
            <w:r w:rsidR="002D1012">
              <w:rPr>
                <w:rFonts w:ascii="Times New Roman" w:hAnsi="Times New Roman"/>
              </w:rPr>
              <w:t>ого</w:t>
            </w:r>
            <w:r w:rsidRPr="002611CD">
              <w:rPr>
                <w:rFonts w:ascii="Times New Roman" w:hAnsi="Times New Roman"/>
              </w:rPr>
              <w:t xml:space="preserve"> район</w:t>
            </w:r>
            <w:r w:rsidR="002D1012">
              <w:rPr>
                <w:rFonts w:ascii="Times New Roman" w:hAnsi="Times New Roman"/>
              </w:rPr>
              <w:t>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водонапорной башни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Алферьевка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562,8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Богословский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Аварийно-восстановительный ремонт водопровода </w:t>
            </w:r>
            <w:proofErr w:type="gramStart"/>
            <w:r w:rsidRPr="002611CD">
              <w:rPr>
                <w:rFonts w:ascii="Times New Roman" w:hAnsi="Times New Roman"/>
              </w:rPr>
              <w:t>в</w:t>
            </w:r>
            <w:proofErr w:type="gramEnd"/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с. Богословка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660,1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Большееланский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водонапорной башни </w:t>
            </w:r>
            <w:r w:rsidR="00DE79B3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gramStart"/>
            <w:r w:rsidRPr="002611CD">
              <w:rPr>
                <w:rFonts w:ascii="Times New Roman" w:hAnsi="Times New Roman"/>
              </w:rPr>
              <w:t>Надеждино</w:t>
            </w:r>
            <w:proofErr w:type="gramEnd"/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186,9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Большееланский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Надеждино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558,3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Засечный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Засечное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130,5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Ленинский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Ленино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Мичуринский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п. Мичуринский</w:t>
            </w:r>
          </w:p>
        </w:tc>
        <w:tc>
          <w:tcPr>
            <w:tcW w:w="1419" w:type="dxa"/>
          </w:tcPr>
          <w:p w:rsidR="00AD77D6" w:rsidRPr="002611CD" w:rsidRDefault="00AD77D6" w:rsidP="00DE79B3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781,5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Саловский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Демонтаж и монтаж водонапорной башни </w:t>
            </w:r>
            <w:r w:rsidR="00DE79B3">
              <w:rPr>
                <w:rFonts w:ascii="Times New Roman" w:hAnsi="Times New Roman"/>
              </w:rPr>
              <w:br/>
            </w: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Константиновка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581,9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Саловский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п. </w:t>
            </w:r>
            <w:proofErr w:type="spellStart"/>
            <w:r w:rsidRPr="002611CD">
              <w:rPr>
                <w:rFonts w:ascii="Times New Roman" w:hAnsi="Times New Roman"/>
              </w:rPr>
              <w:t>Ардымский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73,5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Саловский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Саловка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170,8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Старокаменский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9627C5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Ст</w:t>
            </w:r>
            <w:r w:rsidR="009627C5">
              <w:rPr>
                <w:rFonts w:ascii="Times New Roman" w:hAnsi="Times New Roman"/>
              </w:rPr>
              <w:t>арая</w:t>
            </w:r>
            <w:r w:rsidRPr="002611CD">
              <w:rPr>
                <w:rFonts w:ascii="Times New Roman" w:hAnsi="Times New Roman"/>
              </w:rPr>
              <w:t xml:space="preserve"> Каменка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468,3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Сердобск Сердобского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Сердобск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786,8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Куракинский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Сердобского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ствола водонапорной башни с. </w:t>
            </w:r>
            <w:proofErr w:type="spellStart"/>
            <w:r w:rsidRPr="002611CD">
              <w:rPr>
                <w:rFonts w:ascii="Times New Roman" w:hAnsi="Times New Roman"/>
              </w:rPr>
              <w:t>Куракино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347,5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Сосновоборск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Сосновоборского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Сосновоборск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401,9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F3610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Николо-Барнуковский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Николо-Барнуки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253,4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F3610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Николо-Барнуковский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</w:p>
          <w:p w:rsidR="00AD77D6" w:rsidRPr="002611CD" w:rsidRDefault="00AD77D6" w:rsidP="007333B5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М</w:t>
            </w:r>
            <w:r w:rsidR="007333B5">
              <w:rPr>
                <w:rFonts w:ascii="Times New Roman" w:hAnsi="Times New Roman"/>
              </w:rPr>
              <w:t>алая</w:t>
            </w:r>
            <w:r w:rsidRPr="002611CD">
              <w:rPr>
                <w:rFonts w:ascii="Times New Roman" w:hAnsi="Times New Roman"/>
              </w:rPr>
              <w:t xml:space="preserve"> </w:t>
            </w:r>
            <w:proofErr w:type="spellStart"/>
            <w:r w:rsidRPr="002611CD">
              <w:rPr>
                <w:rFonts w:ascii="Times New Roman" w:hAnsi="Times New Roman"/>
              </w:rPr>
              <w:t>Садовка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366,8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Вачелайский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Тешнярь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158,9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Вязовский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 Вязовка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117,9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Еремеевский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Кряжимское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56,0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Индерский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ствола водонапорной башни с. </w:t>
            </w:r>
            <w:proofErr w:type="spellStart"/>
            <w:r w:rsidRPr="002611CD">
              <w:rPr>
                <w:rFonts w:ascii="Times New Roman" w:hAnsi="Times New Roman"/>
              </w:rPr>
              <w:t>Индерка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478,1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Маркинский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артскважины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Маркино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144,9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Нижнекатмисский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Нижний </w:t>
            </w:r>
            <w:proofErr w:type="spellStart"/>
            <w:r w:rsidRPr="002611CD">
              <w:rPr>
                <w:rFonts w:ascii="Times New Roman" w:hAnsi="Times New Roman"/>
              </w:rPr>
              <w:t>Катмис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181,6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Пичилейский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Пичилейка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111,9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Шугуровский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Демонтаж и монтаж водонапорной башни с. Русский </w:t>
            </w:r>
            <w:proofErr w:type="spellStart"/>
            <w:r w:rsidRPr="002611CD">
              <w:rPr>
                <w:rFonts w:ascii="Times New Roman" w:hAnsi="Times New Roman"/>
              </w:rPr>
              <w:t>Качим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366,8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Спа</w:t>
            </w:r>
            <w:proofErr w:type="gramStart"/>
            <w:r w:rsidRPr="002611CD">
              <w:rPr>
                <w:rFonts w:ascii="Times New Roman" w:hAnsi="Times New Roman"/>
              </w:rPr>
              <w:t>сск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Сп</w:t>
            </w:r>
            <w:proofErr w:type="gramEnd"/>
            <w:r w:rsidRPr="002611CD">
              <w:rPr>
                <w:rFonts w:ascii="Times New Roman" w:hAnsi="Times New Roman"/>
              </w:rPr>
              <w:t>асского района</w:t>
            </w:r>
          </w:p>
        </w:tc>
        <w:tc>
          <w:tcPr>
            <w:tcW w:w="2159" w:type="dxa"/>
          </w:tcPr>
          <w:p w:rsidR="00AD77D6" w:rsidRDefault="00AD77D6" w:rsidP="00F36102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г. Спасск</w:t>
            </w:r>
          </w:p>
          <w:p w:rsidR="00DE79B3" w:rsidRPr="002611CD" w:rsidRDefault="00DE79B3" w:rsidP="00F361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1 588,3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Зубовский сельсовет Спасского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Демонтаж и монтаж 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Зубово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382,7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Кошелевский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Спасского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Демонтаж и монтаж водонапорной башни с. </w:t>
            </w:r>
            <w:proofErr w:type="spellStart"/>
            <w:r w:rsidRPr="002611CD">
              <w:rPr>
                <w:rFonts w:ascii="Times New Roman" w:hAnsi="Times New Roman"/>
              </w:rPr>
              <w:t>Кошелевка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426,3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Татарско-</w:t>
            </w:r>
            <w:proofErr w:type="spellStart"/>
            <w:r w:rsidRPr="002611CD">
              <w:rPr>
                <w:rFonts w:ascii="Times New Roman" w:hAnsi="Times New Roman"/>
              </w:rPr>
              <w:t>Шелдаисский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Спасского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Демонтаж и монтаж водонапорной башни с. Русский </w:t>
            </w:r>
            <w:proofErr w:type="spellStart"/>
            <w:r w:rsidRPr="002611CD">
              <w:rPr>
                <w:rFonts w:ascii="Times New Roman" w:hAnsi="Times New Roman"/>
              </w:rPr>
              <w:t>Пимбур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427,3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Волче-</w:t>
            </w:r>
            <w:proofErr w:type="spellStart"/>
            <w:r w:rsidRPr="002611CD">
              <w:rPr>
                <w:rFonts w:ascii="Times New Roman" w:hAnsi="Times New Roman"/>
              </w:rPr>
              <w:t>Вражский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Тамалинского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Капитальный ремонт водопровода п.</w:t>
            </w:r>
            <w:r w:rsidR="00DE79B3">
              <w:rPr>
                <w:rFonts w:ascii="Times New Roman" w:hAnsi="Times New Roman"/>
              </w:rPr>
              <w:t> </w:t>
            </w:r>
            <w:r w:rsidRPr="002611CD">
              <w:rPr>
                <w:rFonts w:ascii="Times New Roman" w:hAnsi="Times New Roman"/>
              </w:rPr>
              <w:t>Степной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333,6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Шемышейка Шемышейского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Капитальный ремонт водопровода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256,2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Шемышейка Шемышейского района</w:t>
            </w:r>
          </w:p>
        </w:tc>
        <w:tc>
          <w:tcPr>
            <w:tcW w:w="2159" w:type="dxa"/>
          </w:tcPr>
          <w:p w:rsidR="00AD77D6" w:rsidRPr="002611CD" w:rsidRDefault="00AD77D6" w:rsidP="00F36102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колодцев </w:t>
            </w:r>
            <w:proofErr w:type="gramStart"/>
            <w:r w:rsidRPr="002611CD">
              <w:rPr>
                <w:rFonts w:ascii="Times New Roman" w:hAnsi="Times New Roman"/>
              </w:rPr>
              <w:t>на</w:t>
            </w:r>
            <w:proofErr w:type="gramEnd"/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в/сети </w:t>
            </w:r>
            <w:r w:rsidR="00F36102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>в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>р.п. Шемышейка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319,9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Шемышейка Шемышейского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Аварийно-восстановительный ремонт артскважины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1 888,6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Каржимантский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Капитальный ремонт водопровода</w:t>
            </w:r>
          </w:p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с. Мачкасы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366,1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Наскафтымский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водонапорной башни </w:t>
            </w:r>
            <w:r w:rsidR="00F51CAB">
              <w:rPr>
                <w:rFonts w:ascii="Times New Roman" w:hAnsi="Times New Roman"/>
              </w:rPr>
              <w:br/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Наскафтым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445,2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Наскафтымский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Капремонт водонапорной башни </w:t>
            </w:r>
            <w:proofErr w:type="gramStart"/>
            <w:r w:rsidRPr="002611CD">
              <w:rPr>
                <w:rFonts w:ascii="Times New Roman" w:hAnsi="Times New Roman"/>
              </w:rPr>
              <w:t>с</w:t>
            </w:r>
            <w:proofErr w:type="gramEnd"/>
            <w:r w:rsidRPr="002611CD">
              <w:rPr>
                <w:rFonts w:ascii="Times New Roman" w:hAnsi="Times New Roman"/>
              </w:rPr>
              <w:t>.</w:t>
            </w:r>
            <w:r w:rsidR="00F51CAB">
              <w:rPr>
                <w:rFonts w:ascii="Times New Roman" w:hAnsi="Times New Roman"/>
              </w:rPr>
              <w:t> </w:t>
            </w:r>
            <w:r w:rsidRPr="002611CD">
              <w:rPr>
                <w:rFonts w:ascii="Times New Roman" w:hAnsi="Times New Roman"/>
              </w:rPr>
              <w:t>Песчанка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539,0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Усть-Узинский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Капремонт водонапорной башни</w:t>
            </w:r>
            <w:r w:rsidR="00F36102">
              <w:rPr>
                <w:rFonts w:ascii="Times New Roman" w:hAnsi="Times New Roman"/>
              </w:rPr>
              <w:t xml:space="preserve"> </w:t>
            </w:r>
            <w:r w:rsidRPr="002611CD">
              <w:rPr>
                <w:rFonts w:ascii="Times New Roman" w:hAnsi="Times New Roman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</w:rPr>
              <w:t>Усть</w:t>
            </w:r>
            <w:proofErr w:type="spellEnd"/>
            <w:r w:rsidRPr="002611CD">
              <w:rPr>
                <w:rFonts w:ascii="Times New Roman" w:hAnsi="Times New Roman"/>
              </w:rPr>
              <w:t>-Уза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655,9</w:t>
            </w:r>
          </w:p>
        </w:tc>
      </w:tr>
      <w:tr w:rsidR="00AD77D6" w:rsidRPr="002611CD" w:rsidTr="00F36102">
        <w:tc>
          <w:tcPr>
            <w:tcW w:w="777" w:type="dxa"/>
            <w:vMerge/>
            <w:shd w:val="clear" w:color="auto" w:fill="auto"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</w:rPr>
              <w:t>Нераспределенный остаток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</w:rPr>
              <w:t>457,3</w:t>
            </w:r>
          </w:p>
        </w:tc>
      </w:tr>
      <w:tr w:rsidR="00AD77D6" w:rsidRPr="002611CD" w:rsidTr="00F36102">
        <w:tc>
          <w:tcPr>
            <w:tcW w:w="777" w:type="dxa"/>
            <w:vMerge w:val="restart"/>
            <w:shd w:val="clear" w:color="auto" w:fill="auto"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1.3.2.</w:t>
            </w:r>
          </w:p>
        </w:tc>
        <w:tc>
          <w:tcPr>
            <w:tcW w:w="1700" w:type="dxa"/>
            <w:vMerge w:val="restart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 w:val="restart"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02</w:t>
            </w: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1510371370</w:t>
            </w: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19 545,0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Большетруевский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Кузнецкого района</w:t>
            </w:r>
          </w:p>
        </w:tc>
        <w:tc>
          <w:tcPr>
            <w:tcW w:w="2159" w:type="dxa"/>
          </w:tcPr>
          <w:p w:rsidR="00AD77D6" w:rsidRPr="002611CD" w:rsidRDefault="00AD77D6" w:rsidP="007333B5">
            <w:pPr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 xml:space="preserve">Бурение артскважины </w:t>
            </w:r>
            <w:r w:rsidR="00F36102">
              <w:rPr>
                <w:rFonts w:ascii="Times New Roman" w:hAnsi="Times New Roman"/>
                <w:color w:val="000000"/>
              </w:rPr>
              <w:br/>
            </w:r>
            <w:r w:rsidRPr="002611CD">
              <w:rPr>
                <w:rFonts w:ascii="Times New Roman" w:hAnsi="Times New Roman"/>
                <w:color w:val="000000"/>
              </w:rPr>
              <w:t>в</w:t>
            </w:r>
            <w:r w:rsidR="00F36102">
              <w:rPr>
                <w:rFonts w:ascii="Times New Roman" w:hAnsi="Times New Roman"/>
                <w:color w:val="000000"/>
              </w:rPr>
              <w:t xml:space="preserve"> </w:t>
            </w:r>
            <w:r w:rsidRPr="002611CD">
              <w:rPr>
                <w:rFonts w:ascii="Times New Roman" w:hAnsi="Times New Roman"/>
                <w:color w:val="000000"/>
              </w:rPr>
              <w:t xml:space="preserve">с. </w:t>
            </w:r>
            <w:proofErr w:type="gramStart"/>
            <w:r w:rsidRPr="002611CD">
              <w:rPr>
                <w:rFonts w:ascii="Times New Roman" w:hAnsi="Times New Roman"/>
                <w:color w:val="000000"/>
              </w:rPr>
              <w:t>Б</w:t>
            </w:r>
            <w:r w:rsidR="007333B5">
              <w:rPr>
                <w:rFonts w:ascii="Times New Roman" w:hAnsi="Times New Roman"/>
                <w:color w:val="000000"/>
              </w:rPr>
              <w:t>ольшой</w:t>
            </w:r>
            <w:proofErr w:type="gramEnd"/>
            <w:r w:rsidR="007333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Труев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2 789,5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р.п. Лунино Лунинского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Бурение артезианской скважины верхнего водоканала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2 264,5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</w:rPr>
              <w:t>Чернозерский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Мокшанского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Бурение скважины малого заложения</w:t>
            </w:r>
          </w:p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п. Волынский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152,6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г. Нижний Ломов Нижнеломовского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Строительство водопровода</w:t>
            </w:r>
          </w:p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г. Нижний Ломов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8 437,7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Ермоловский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</w:t>
            </w:r>
            <w:r w:rsidR="00F36102">
              <w:rPr>
                <w:rFonts w:ascii="Times New Roman" w:hAnsi="Times New Roman"/>
                <w:color w:val="000000"/>
              </w:rPr>
              <w:t xml:space="preserve"> </w:t>
            </w:r>
            <w:r w:rsidRPr="002611CD">
              <w:rPr>
                <w:rFonts w:ascii="Times New Roman" w:hAnsi="Times New Roman"/>
                <w:color w:val="000000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Бурение двух скважин малого заложения</w:t>
            </w:r>
          </w:p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Черенцовка</w:t>
            </w:r>
            <w:proofErr w:type="spellEnd"/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254,8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Кондольский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</w:t>
            </w:r>
            <w:r w:rsidR="00F36102">
              <w:rPr>
                <w:rFonts w:ascii="Times New Roman" w:hAnsi="Times New Roman"/>
                <w:color w:val="000000"/>
              </w:rPr>
              <w:t xml:space="preserve"> </w:t>
            </w:r>
            <w:r w:rsidRPr="002611CD">
              <w:rPr>
                <w:rFonts w:ascii="Times New Roman" w:hAnsi="Times New Roman"/>
                <w:color w:val="000000"/>
              </w:rPr>
              <w:t>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C25DE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 xml:space="preserve">Бурение артскважины </w:t>
            </w:r>
            <w:r w:rsidR="00C25DE7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2611CD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="00C25DE7">
              <w:rPr>
                <w:rFonts w:ascii="Times New Roman" w:hAnsi="Times New Roman"/>
                <w:color w:val="000000"/>
              </w:rPr>
              <w:t xml:space="preserve"> </w:t>
            </w:r>
            <w:r w:rsidRPr="002611CD">
              <w:rPr>
                <w:rFonts w:ascii="Times New Roman" w:hAnsi="Times New Roman"/>
                <w:color w:val="000000"/>
              </w:rPr>
              <w:t>с. Кондоль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1960,0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</w:rPr>
              <w:t>Нераспределенный остаток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3 685,9</w:t>
            </w:r>
          </w:p>
        </w:tc>
      </w:tr>
      <w:tr w:rsidR="00AD77D6" w:rsidRPr="002611CD" w:rsidTr="00F36102">
        <w:tc>
          <w:tcPr>
            <w:tcW w:w="77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1.4.</w:t>
            </w:r>
          </w:p>
        </w:tc>
        <w:tc>
          <w:tcPr>
            <w:tcW w:w="1700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611CD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"Благоустройство населенных пунктов Пензенской области"</w:t>
            </w:r>
          </w:p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1510400000</w:t>
            </w: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35 679,6</w:t>
            </w:r>
          </w:p>
        </w:tc>
      </w:tr>
      <w:tr w:rsidR="00AD77D6" w:rsidRPr="002611CD" w:rsidTr="00F36102">
        <w:tc>
          <w:tcPr>
            <w:tcW w:w="777" w:type="dxa"/>
            <w:vMerge w:val="restart"/>
          </w:tcPr>
          <w:p w:rsidR="00AD77D6" w:rsidRPr="002611CD" w:rsidRDefault="00AD77D6" w:rsidP="00154C87">
            <w:pPr>
              <w:widowControl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1.4.1.</w:t>
            </w:r>
          </w:p>
        </w:tc>
        <w:tc>
          <w:tcPr>
            <w:tcW w:w="1700" w:type="dxa"/>
            <w:vMerge w:val="restart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 w:val="restart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1510400000</w:t>
            </w: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highlight w:val="green"/>
              </w:rPr>
            </w:pPr>
            <w:r w:rsidRPr="002611CD">
              <w:rPr>
                <w:rFonts w:ascii="Times New Roman" w:hAnsi="Times New Roman"/>
              </w:rPr>
              <w:t>8 293,7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03</w:t>
            </w: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1510471400</w:t>
            </w: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Пенза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1 439,3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г. Кузнецк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276,0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р.п. Башмаково </w:t>
            </w:r>
            <w:r w:rsidRPr="002611CD">
              <w:rPr>
                <w:rFonts w:ascii="Times New Roman" w:hAnsi="Times New Roman"/>
                <w:bCs/>
                <w:color w:val="000000"/>
              </w:rPr>
              <w:t>Башмаковского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 xml:space="preserve">р.п. Беково </w:t>
            </w:r>
            <w:r w:rsidRPr="002611CD">
              <w:rPr>
                <w:rFonts w:ascii="Times New Roman" w:hAnsi="Times New Roman"/>
                <w:bCs/>
                <w:color w:val="000000"/>
              </w:rPr>
              <w:t>Бековского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Вазерский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49,0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Грабовский сельсовет Бессоновского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60,0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Кижеватовский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Полеологовский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7,1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Сосновский сельсовет Бессоновского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Степановский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Чемодановский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12,5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Вадинский сельсовет Вадинского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Рахмановский сельсовет Вадинского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22,5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Верхнеелюзанский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Городищенского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145,0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Канаевский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Городищенского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233,5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</w:rPr>
              <w:t>Нижнеелюзанский</w:t>
            </w:r>
            <w:proofErr w:type="spellEnd"/>
            <w:r w:rsidRPr="002611CD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</w:rPr>
              <w:t>Городищенского</w:t>
            </w:r>
            <w:proofErr w:type="spellEnd"/>
            <w:r w:rsidRPr="002611C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135,0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Среднеелюзанский сельсовет Городищенского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216,2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Салтыковский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Земетчинского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16,5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Юрсовский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Земетчинского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г. Каменка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500,0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Каменский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Кевдо-Мельситовский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Покрово-Арчадинский</w:t>
            </w:r>
            <w:proofErr w:type="spellEnd"/>
            <w:r w:rsidR="00F36102">
              <w:rPr>
                <w:rFonts w:ascii="Times New Roman" w:hAnsi="Times New Roman"/>
                <w:color w:val="000000"/>
              </w:rPr>
              <w:t xml:space="preserve"> </w:t>
            </w:r>
            <w:r w:rsidRPr="002611CD">
              <w:rPr>
                <w:rFonts w:ascii="Times New Roman" w:hAnsi="Times New Roman"/>
                <w:color w:val="000000"/>
              </w:rPr>
              <w:t>сельсовет Каменского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Большеумысский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Камешкирского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Русско-Камешкирский сельсовет Камешкирского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14,0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Чумаевский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Камешкирского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6,0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р.п. Колышлей Колышлейского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90,0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Лачиновский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Колышлейского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р.п</w:t>
            </w:r>
            <w:proofErr w:type="gramStart"/>
            <w:r w:rsidRPr="002611CD">
              <w:rPr>
                <w:rFonts w:ascii="Times New Roman" w:hAnsi="Times New Roman"/>
                <w:color w:val="000000"/>
              </w:rPr>
              <w:t>.Е</w:t>
            </w:r>
            <w:proofErr w:type="gramEnd"/>
            <w:r w:rsidRPr="002611CD">
              <w:rPr>
                <w:rFonts w:ascii="Times New Roman" w:hAnsi="Times New Roman"/>
                <w:color w:val="000000"/>
              </w:rPr>
              <w:t>влашево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Кузнецкого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Большетруевский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Кузнецкого района</w:t>
            </w:r>
          </w:p>
        </w:tc>
        <w:tc>
          <w:tcPr>
            <w:tcW w:w="2159" w:type="dxa"/>
          </w:tcPr>
          <w:p w:rsidR="00AD77D6" w:rsidRPr="002611CD" w:rsidRDefault="00AD77D6" w:rsidP="00154C87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154C87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Никольский сельсовет Кузнецкого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Тарлаковский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Кузнецкого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Лопатинский сельсовет Лопатинского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80,0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р.п. Лунино Лунинского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300,0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Малосердобинский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Малосердобин</w:t>
            </w:r>
            <w:r w:rsidR="007333B5">
              <w:rPr>
                <w:rFonts w:ascii="Times New Roman" w:hAnsi="Times New Roman"/>
                <w:color w:val="000000"/>
              </w:rPr>
              <w:t>-</w:t>
            </w:r>
            <w:r w:rsidRPr="002611CD">
              <w:rPr>
                <w:rFonts w:ascii="Times New Roman" w:hAnsi="Times New Roman"/>
                <w:color w:val="000000"/>
              </w:rPr>
              <w:t>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р.п. Мокшан Мокшанского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664,3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154C8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Большекавендров</w:t>
            </w:r>
            <w:r w:rsidR="00154C87">
              <w:rPr>
                <w:rFonts w:ascii="Times New Roman" w:hAnsi="Times New Roman"/>
                <w:color w:val="000000"/>
              </w:rPr>
              <w:t>-</w:t>
            </w:r>
            <w:r w:rsidRPr="002611CD">
              <w:rPr>
                <w:rFonts w:ascii="Times New Roman" w:hAnsi="Times New Roman"/>
                <w:color w:val="000000"/>
              </w:rPr>
              <w:t>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Наровчатского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25,6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Виляйский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Наровчатского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Наровчатский сельсовет Наровчатского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48,9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Скановский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Наровчатского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Бигеевский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44,6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Бикмосеевский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44,4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Деминский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49,5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Илим</w:t>
            </w:r>
            <w:r w:rsidR="007333B5">
              <w:rPr>
                <w:rFonts w:ascii="Times New Roman" w:hAnsi="Times New Roman"/>
                <w:color w:val="000000"/>
              </w:rPr>
              <w:t>-</w:t>
            </w:r>
            <w:r w:rsidR="007333B5" w:rsidRPr="002611CD">
              <w:rPr>
                <w:rFonts w:ascii="Times New Roman" w:hAnsi="Times New Roman"/>
                <w:color w:val="000000"/>
              </w:rPr>
              <w:t xml:space="preserve">Горский </w:t>
            </w:r>
            <w:r w:rsidRPr="002611CD">
              <w:rPr>
                <w:rFonts w:ascii="Times New Roman" w:hAnsi="Times New Roman"/>
                <w:color w:val="000000"/>
              </w:rPr>
              <w:t>сельсовет Неверкинского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48,75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Каменноовражский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Неверкинский сельсовет Неверкинского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Планский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49,5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г. Нижний Ломов Нижнеломовского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337,5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Атмисский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  <w:p w:rsidR="00537DDB" w:rsidRPr="002611CD" w:rsidRDefault="00537DDB" w:rsidP="00D1675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Большехуторский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61,1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Верхнеломовский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125,0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Виргинский сельсовет Нижнеломовского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7333B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Голиц</w:t>
            </w:r>
            <w:r w:rsidR="007333B5">
              <w:rPr>
                <w:rFonts w:ascii="Times New Roman" w:hAnsi="Times New Roman"/>
                <w:color w:val="000000"/>
              </w:rPr>
              <w:t>ы</w:t>
            </w:r>
            <w:r w:rsidRPr="002611CD">
              <w:rPr>
                <w:rFonts w:ascii="Times New Roman" w:hAnsi="Times New Roman"/>
                <w:color w:val="000000"/>
              </w:rPr>
              <w:t>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28,2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Кривошеевский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26,4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Кувак</w:t>
            </w:r>
            <w:proofErr w:type="spellEnd"/>
            <w:r w:rsidR="00765CD3">
              <w:rPr>
                <w:rFonts w:ascii="Times New Roman" w:hAnsi="Times New Roman"/>
                <w:color w:val="000000"/>
              </w:rPr>
              <w:t>-</w:t>
            </w:r>
            <w:r w:rsidR="00765CD3" w:rsidRPr="002611CD">
              <w:rPr>
                <w:rFonts w:ascii="Times New Roman" w:hAnsi="Times New Roman"/>
                <w:color w:val="000000"/>
              </w:rPr>
              <w:t xml:space="preserve">Никольский </w:t>
            </w:r>
            <w:r w:rsidRPr="002611CD">
              <w:rPr>
                <w:rFonts w:ascii="Times New Roman" w:hAnsi="Times New Roman"/>
                <w:color w:val="000000"/>
              </w:rPr>
              <w:t xml:space="preserve">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28,2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Новопятинский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28,1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Усть</w:t>
            </w:r>
            <w:r w:rsidR="00765CD3">
              <w:rPr>
                <w:rFonts w:ascii="Times New Roman" w:hAnsi="Times New Roman"/>
                <w:color w:val="000000"/>
              </w:rPr>
              <w:t>-</w:t>
            </w:r>
            <w:r w:rsidR="00765CD3" w:rsidRPr="002611CD">
              <w:rPr>
                <w:rFonts w:ascii="Times New Roman" w:hAnsi="Times New Roman"/>
                <w:color w:val="000000"/>
              </w:rPr>
              <w:t>Каремшинский</w:t>
            </w:r>
            <w:proofErr w:type="spellEnd"/>
            <w:r w:rsidR="00765CD3" w:rsidRPr="002611CD">
              <w:rPr>
                <w:rFonts w:ascii="Times New Roman" w:hAnsi="Times New Roman"/>
                <w:color w:val="000000"/>
              </w:rPr>
              <w:t xml:space="preserve"> </w:t>
            </w:r>
            <w:r w:rsidRPr="002611CD">
              <w:rPr>
                <w:rFonts w:ascii="Times New Roman" w:hAnsi="Times New Roman"/>
                <w:color w:val="000000"/>
              </w:rPr>
              <w:t xml:space="preserve">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г. Никольск Никольского района</w:t>
            </w:r>
          </w:p>
        </w:tc>
        <w:tc>
          <w:tcPr>
            <w:tcW w:w="2159" w:type="dxa"/>
          </w:tcPr>
          <w:p w:rsidR="00537DDB" w:rsidRPr="002611CD" w:rsidRDefault="00AD77D6" w:rsidP="00765CD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р.п. Сура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Ахматовский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8,8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Базарно-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Кеньшенский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Казарский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3,75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Карамальский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6,0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Маисский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Ночкинский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Белынский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Пачелмского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Решетинский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Пачелмского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12,0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Чкаловский сельсовет Пачелмского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Ленинский сельсовет 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25,5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Мичуринский сельсовет 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Саловский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75,0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Старокаменский</w:t>
            </w:r>
            <w:proofErr w:type="spellEnd"/>
            <w:r w:rsidR="00F36102">
              <w:rPr>
                <w:rFonts w:ascii="Times New Roman" w:hAnsi="Times New Roman"/>
                <w:color w:val="000000"/>
              </w:rPr>
              <w:t xml:space="preserve"> </w:t>
            </w:r>
            <w:r w:rsidRPr="002611CD">
              <w:rPr>
                <w:rFonts w:ascii="Times New Roman" w:hAnsi="Times New Roman"/>
                <w:color w:val="000000"/>
              </w:rPr>
              <w:t>сельсовет Пензенского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г. Сердобск</w:t>
            </w:r>
            <w:r w:rsidR="00F36102">
              <w:rPr>
                <w:rFonts w:ascii="Times New Roman" w:hAnsi="Times New Roman"/>
                <w:color w:val="000000"/>
              </w:rPr>
              <w:t xml:space="preserve"> </w:t>
            </w:r>
            <w:r w:rsidRPr="002611CD">
              <w:rPr>
                <w:rFonts w:ascii="Times New Roman" w:hAnsi="Times New Roman"/>
                <w:color w:val="000000"/>
              </w:rPr>
              <w:t>Сердобского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Куракинский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Сердобского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Пригородный сельсовет Сердобского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240,0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Рощинский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Сердобского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  <w:p w:rsidR="00537DDB" w:rsidRPr="002611CD" w:rsidRDefault="00537DDB" w:rsidP="00D1675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Сазанский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Сердобского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22,5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Сокольский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Сердобского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45,0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Вачелайский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60,0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Маркинский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11,0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Нижнекатмисский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12,1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Николо-Барнуковский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38,1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Пичилейский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16,8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Шугуровский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г. Спа</w:t>
            </w:r>
            <w:proofErr w:type="gramStart"/>
            <w:r w:rsidRPr="002611CD">
              <w:rPr>
                <w:rFonts w:ascii="Times New Roman" w:hAnsi="Times New Roman"/>
                <w:color w:val="000000"/>
              </w:rPr>
              <w:t>сск Сп</w:t>
            </w:r>
            <w:proofErr w:type="gramEnd"/>
            <w:r w:rsidRPr="002611CD">
              <w:rPr>
                <w:rFonts w:ascii="Times New Roman" w:hAnsi="Times New Roman"/>
                <w:color w:val="000000"/>
              </w:rPr>
              <w:t>асского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44,0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р.п. Тамала Тамалинского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252,0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Армиевский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Воробьевский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7,0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Каргалейский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10,5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Каржимантский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Колдаисский сельсовет Шемышейского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Наскафтымский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21,0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Руссконоркинский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12,5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Синодский сельсовет Шемышейского района</w:t>
            </w:r>
          </w:p>
          <w:p w:rsidR="00537DDB" w:rsidRPr="002611CD" w:rsidRDefault="00537DDB" w:rsidP="00D1675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10,5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Стародемкинский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Старозахаркинский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Старояксарский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5,25</w:t>
            </w:r>
          </w:p>
        </w:tc>
      </w:tr>
      <w:tr w:rsidR="00AD77D6" w:rsidRPr="002611CD" w:rsidTr="00F36102">
        <w:tc>
          <w:tcPr>
            <w:tcW w:w="777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  <w:vMerge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611CD">
              <w:rPr>
                <w:rFonts w:ascii="Times New Roman" w:hAnsi="Times New Roman"/>
                <w:color w:val="000000"/>
              </w:rPr>
              <w:t>Усть-Узинский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2611CD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2611CD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5,25</w:t>
            </w:r>
          </w:p>
        </w:tc>
      </w:tr>
      <w:tr w:rsidR="00AD77D6" w:rsidRPr="002611CD" w:rsidTr="00F36102">
        <w:tc>
          <w:tcPr>
            <w:tcW w:w="77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1.4.2.</w:t>
            </w:r>
          </w:p>
        </w:tc>
        <w:tc>
          <w:tcPr>
            <w:tcW w:w="1700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2" w:type="dxa"/>
          </w:tcPr>
          <w:p w:rsidR="00AD77D6" w:rsidRPr="002611CD" w:rsidRDefault="00E0098A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"</w:t>
            </w:r>
            <w:r w:rsidR="00AD77D6" w:rsidRPr="002611CD">
              <w:rPr>
                <w:rFonts w:ascii="Times New Roman" w:hAnsi="Times New Roman"/>
              </w:rPr>
              <w:t>Благоустройство земельных участков, прилегающих к общественным местам</w:t>
            </w:r>
            <w:r w:rsidRPr="002611CD">
              <w:rPr>
                <w:rFonts w:ascii="Times New Roman" w:hAnsi="Times New Roman"/>
              </w:rPr>
              <w:t>"</w:t>
            </w:r>
          </w:p>
        </w:tc>
        <w:tc>
          <w:tcPr>
            <w:tcW w:w="681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840</w:t>
            </w:r>
          </w:p>
        </w:tc>
        <w:tc>
          <w:tcPr>
            <w:tcW w:w="527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03</w:t>
            </w:r>
          </w:p>
        </w:tc>
        <w:tc>
          <w:tcPr>
            <w:tcW w:w="1396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1510471450</w:t>
            </w:r>
          </w:p>
        </w:tc>
        <w:tc>
          <w:tcPr>
            <w:tcW w:w="602" w:type="dxa"/>
          </w:tcPr>
          <w:p w:rsidR="00AD77D6" w:rsidRPr="002611CD" w:rsidRDefault="00AD77D6" w:rsidP="00D1675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215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</w:rPr>
            </w:pPr>
            <w:r w:rsidRPr="002611CD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AD77D6" w:rsidRPr="002611CD" w:rsidRDefault="00AD77D6" w:rsidP="00D167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611CD">
              <w:rPr>
                <w:rFonts w:ascii="Times New Roman" w:hAnsi="Times New Roman"/>
                <w:color w:val="000000"/>
              </w:rPr>
              <w:t>5 000,0</w:t>
            </w:r>
          </w:p>
        </w:tc>
      </w:tr>
    </w:tbl>
    <w:p w:rsidR="00AD77D6" w:rsidRDefault="00AD77D6" w:rsidP="00AD77D6">
      <w:pPr>
        <w:widowControl/>
        <w:jc w:val="center"/>
        <w:rPr>
          <w:sz w:val="28"/>
        </w:rPr>
      </w:pPr>
    </w:p>
    <w:p w:rsidR="00D2525C" w:rsidRPr="002473D8" w:rsidRDefault="00D2525C" w:rsidP="00AD77D6">
      <w:pPr>
        <w:widowControl/>
        <w:jc w:val="center"/>
        <w:rPr>
          <w:sz w:val="28"/>
        </w:rPr>
      </w:pPr>
    </w:p>
    <w:p w:rsidR="00AD77D6" w:rsidRPr="00CD3406" w:rsidRDefault="00AD77D6" w:rsidP="00AD77D6">
      <w:pPr>
        <w:jc w:val="center"/>
        <w:rPr>
          <w:sz w:val="28"/>
        </w:rPr>
      </w:pPr>
      <w:r w:rsidRPr="002473D8">
        <w:rPr>
          <w:sz w:val="28"/>
        </w:rPr>
        <w:t>_______________</w:t>
      </w:r>
    </w:p>
    <w:p w:rsidR="00AD77D6" w:rsidRDefault="00AD77D6">
      <w:pPr>
        <w:widowControl/>
        <w:rPr>
          <w:sz w:val="28"/>
        </w:rPr>
        <w:sectPr w:rsidR="00AD77D6" w:rsidSect="00AB46F0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4537" w:type="dxa"/>
        <w:tblInd w:w="5353" w:type="dxa"/>
        <w:tblLook w:val="01E0" w:firstRow="1" w:lastRow="1" w:firstColumn="1" w:lastColumn="1" w:noHBand="0" w:noVBand="0"/>
      </w:tblPr>
      <w:tblGrid>
        <w:gridCol w:w="4537"/>
      </w:tblGrid>
      <w:tr w:rsidR="00AD77D6" w:rsidRPr="002473D8" w:rsidTr="002E74B7">
        <w:trPr>
          <w:trHeight w:val="814"/>
        </w:trPr>
        <w:tc>
          <w:tcPr>
            <w:tcW w:w="4537" w:type="dxa"/>
          </w:tcPr>
          <w:p w:rsidR="00AD77D6" w:rsidRPr="002473D8" w:rsidRDefault="00AD77D6" w:rsidP="002E74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AD77D6" w:rsidRPr="002473D8" w:rsidRDefault="00AD77D6" w:rsidP="002E74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к постановлению Правительства</w:t>
            </w:r>
          </w:p>
          <w:p w:rsidR="00AD77D6" w:rsidRPr="002473D8" w:rsidRDefault="00AD77D6" w:rsidP="002E74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Пензенской области</w:t>
            </w:r>
          </w:p>
          <w:p w:rsidR="00AD77D6" w:rsidRPr="002473D8" w:rsidRDefault="00AD77D6" w:rsidP="00225BA5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от</w:t>
            </w:r>
            <w:r w:rsidR="00F36102">
              <w:rPr>
                <w:sz w:val="24"/>
                <w:szCs w:val="24"/>
              </w:rPr>
              <w:t xml:space="preserve"> </w:t>
            </w:r>
            <w:r w:rsidR="00225BA5">
              <w:rPr>
                <w:sz w:val="24"/>
                <w:szCs w:val="24"/>
              </w:rPr>
              <w:t>11.10.2018</w:t>
            </w:r>
            <w:r w:rsidRPr="002473D8">
              <w:rPr>
                <w:sz w:val="24"/>
                <w:szCs w:val="24"/>
              </w:rPr>
              <w:t xml:space="preserve"> №</w:t>
            </w:r>
            <w:r w:rsidR="00225BA5">
              <w:rPr>
                <w:sz w:val="24"/>
                <w:szCs w:val="24"/>
              </w:rPr>
              <w:t xml:space="preserve"> 546-пП</w:t>
            </w:r>
          </w:p>
        </w:tc>
      </w:tr>
      <w:tr w:rsidR="00AD77D6" w:rsidRPr="002473D8" w:rsidTr="002E74B7">
        <w:trPr>
          <w:trHeight w:val="80"/>
        </w:trPr>
        <w:tc>
          <w:tcPr>
            <w:tcW w:w="4537" w:type="dxa"/>
          </w:tcPr>
          <w:p w:rsidR="00AD77D6" w:rsidRPr="007A068F" w:rsidRDefault="00AD77D6" w:rsidP="002E74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D77D6" w:rsidRPr="002473D8" w:rsidTr="002E74B7">
        <w:tc>
          <w:tcPr>
            <w:tcW w:w="4537" w:type="dxa"/>
          </w:tcPr>
          <w:p w:rsidR="00AD77D6" w:rsidRPr="002473D8" w:rsidRDefault="00AD77D6" w:rsidP="002E74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Приложение № 2</w:t>
            </w:r>
          </w:p>
          <w:p w:rsidR="00AD77D6" w:rsidRPr="002473D8" w:rsidRDefault="00AD77D6" w:rsidP="002E74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к Порядку</w:t>
            </w:r>
          </w:p>
          <w:p w:rsidR="00AD77D6" w:rsidRPr="002473D8" w:rsidRDefault="00AD77D6" w:rsidP="002E74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предоставления субсидий</w:t>
            </w:r>
          </w:p>
          <w:p w:rsidR="00AD77D6" w:rsidRPr="002473D8" w:rsidRDefault="00AD77D6" w:rsidP="002E74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D77D6" w:rsidRPr="002473D8" w:rsidRDefault="00AD77D6" w:rsidP="002E74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2473D8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D77D6" w:rsidRPr="002473D8" w:rsidRDefault="00AD77D6" w:rsidP="002E74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D77D6" w:rsidRPr="002473D8" w:rsidRDefault="00AD77D6" w:rsidP="002E74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в рамках реализации</w:t>
            </w:r>
          </w:p>
          <w:p w:rsidR="00AD77D6" w:rsidRPr="002473D8" w:rsidRDefault="00AD77D6" w:rsidP="0067171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AD77D6" w:rsidRPr="002473D8" w:rsidRDefault="00AD77D6" w:rsidP="00AD77D6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D77D6" w:rsidRPr="002473D8" w:rsidRDefault="00AD77D6" w:rsidP="00AD77D6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D77D6" w:rsidRPr="002473D8" w:rsidRDefault="00AD77D6" w:rsidP="00AD77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 xml:space="preserve">О Б Ъ Е М </w:t>
      </w:r>
      <w:proofErr w:type="gramStart"/>
      <w:r w:rsidRPr="002473D8">
        <w:rPr>
          <w:b/>
          <w:sz w:val="24"/>
          <w:szCs w:val="24"/>
        </w:rPr>
        <w:t>Ы</w:t>
      </w:r>
      <w:proofErr w:type="gramEnd"/>
    </w:p>
    <w:p w:rsidR="00AD77D6" w:rsidRPr="002473D8" w:rsidRDefault="00AD77D6" w:rsidP="00AD77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субсидий из бюджета Пензенской области бюджетам</w:t>
      </w:r>
    </w:p>
    <w:p w:rsidR="00AD77D6" w:rsidRPr="002473D8" w:rsidRDefault="00AD77D6" w:rsidP="00AD77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муниципальных образований Пензенской области в рамках</w:t>
      </w:r>
    </w:p>
    <w:p w:rsidR="00AD77D6" w:rsidRPr="002473D8" w:rsidRDefault="00AD77D6" w:rsidP="00AD77D6">
      <w:pPr>
        <w:widowControl/>
        <w:autoSpaceDE w:val="0"/>
        <w:autoSpaceDN w:val="0"/>
        <w:adjustRightInd w:val="0"/>
        <w:jc w:val="center"/>
      </w:pPr>
      <w:r w:rsidRPr="002473D8">
        <w:rPr>
          <w:b/>
          <w:sz w:val="24"/>
          <w:szCs w:val="24"/>
        </w:rPr>
        <w:t>основного мероприятия "Чистая вода"</w:t>
      </w:r>
    </w:p>
    <w:p w:rsidR="00AD77D6" w:rsidRPr="002473D8" w:rsidRDefault="00225BA5" w:rsidP="00AD77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3" w:history="1">
        <w:r w:rsidR="00AD77D6" w:rsidRPr="002473D8">
          <w:rPr>
            <w:b/>
            <w:sz w:val="24"/>
            <w:szCs w:val="24"/>
          </w:rPr>
          <w:t>подпрограммы 1</w:t>
        </w:r>
      </w:hyperlink>
      <w:r w:rsidR="00AD77D6" w:rsidRPr="002473D8">
        <w:rPr>
          <w:b/>
          <w:sz w:val="24"/>
          <w:szCs w:val="24"/>
        </w:rPr>
        <w:t xml:space="preserve"> в 2018 году</w:t>
      </w:r>
    </w:p>
    <w:p w:rsidR="00AD77D6" w:rsidRPr="002473D8" w:rsidRDefault="00AD77D6" w:rsidP="00AD77D6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AD77D6" w:rsidRPr="002473D8" w:rsidTr="00517F9D">
        <w:tc>
          <w:tcPr>
            <w:tcW w:w="851" w:type="dxa"/>
          </w:tcPr>
          <w:p w:rsidR="00AD77D6" w:rsidRPr="002473D8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№</w:t>
            </w:r>
          </w:p>
          <w:p w:rsidR="00AD77D6" w:rsidRPr="002473D8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2473D8">
              <w:rPr>
                <w:sz w:val="24"/>
                <w:szCs w:val="24"/>
              </w:rPr>
              <w:t>п</w:t>
            </w:r>
            <w:proofErr w:type="gramEnd"/>
            <w:r w:rsidRPr="002473D8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AD77D6" w:rsidRPr="002473D8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AD77D6" w:rsidRPr="002473D8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Размер субсидии,</w:t>
            </w:r>
          </w:p>
          <w:p w:rsidR="00AD77D6" w:rsidRPr="002473D8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тыс. руб.</w:t>
            </w:r>
          </w:p>
        </w:tc>
      </w:tr>
    </w:tbl>
    <w:p w:rsidR="00AD77D6" w:rsidRPr="002473D8" w:rsidRDefault="00AD77D6" w:rsidP="00AD77D6">
      <w:pPr>
        <w:rPr>
          <w:sz w:val="4"/>
          <w:szCs w:val="4"/>
        </w:rPr>
      </w:pPr>
    </w:p>
    <w:tbl>
      <w:tblPr>
        <w:tblStyle w:val="15"/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AD77D6" w:rsidRPr="00AC3714" w:rsidTr="00517F9D">
        <w:trPr>
          <w:tblHeader/>
        </w:trPr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Кузнецк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1407,0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Башмаково Башмаковского района</w:t>
            </w:r>
            <w:r w:rsidR="00F36102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2 824,5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roofErr w:type="spellStart"/>
            <w:r w:rsidRPr="00AC3714">
              <w:rPr>
                <w:sz w:val="24"/>
                <w:szCs w:val="24"/>
              </w:rPr>
              <w:t>Бояровский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  <w:r w:rsidR="00F3610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2 307,9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r w:rsidRPr="00AC3714">
              <w:rPr>
                <w:sz w:val="24"/>
                <w:szCs w:val="24"/>
              </w:rPr>
              <w:t>Знаменский сельсовет Башмаковского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959</w:t>
            </w:r>
            <w:r w:rsidRPr="00AC3714">
              <w:rPr>
                <w:sz w:val="24"/>
                <w:szCs w:val="24"/>
              </w:rPr>
              <w:t>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Кандиевский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1 224,5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Сосновский сельсовет Башмаковского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399,7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Троицкий сельсовет Башмаковского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226,1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Беково Бековского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516,3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jc w:val="both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bCs/>
                <w:color w:val="000000"/>
                <w:sz w:val="24"/>
                <w:szCs w:val="24"/>
              </w:rPr>
              <w:t>Вертуновский</w:t>
            </w:r>
            <w:proofErr w:type="spellEnd"/>
            <w:r w:rsidRPr="00AC3714">
              <w:rPr>
                <w:bCs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bCs/>
                <w:color w:val="000000"/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394,1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Миткирейский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335,8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Мошковский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613,2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Волчковский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200,9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Лермонтовский сельсовет Белинского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Козловский сельсовет Белинского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177,8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Поимский сельсовет Белинского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155,4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3789,3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2126" w:type="dxa"/>
            <w:vAlign w:val="bottom"/>
          </w:tcPr>
          <w:p w:rsidR="00AD77D6" w:rsidRPr="00AC3714" w:rsidRDefault="00AD77D6" w:rsidP="00DE79B3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1213,1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2126" w:type="dxa"/>
            <w:vAlign w:val="bottom"/>
          </w:tcPr>
          <w:p w:rsidR="00AD77D6" w:rsidRPr="00AC3714" w:rsidRDefault="00AD77D6" w:rsidP="00DE79B3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485,8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vAlign w:val="bottom"/>
          </w:tcPr>
          <w:p w:rsidR="00AD77D6" w:rsidRPr="00AC3714" w:rsidRDefault="00AD77D6" w:rsidP="00DE79B3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620,9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Вадинский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Большелукинский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Вадинского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407,4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Татаро-Лакинский сельсовет Вадинского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334,2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Ягановский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Вадинского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370,3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Городище</w:t>
            </w:r>
            <w:r w:rsidRPr="00AC3714">
              <w:t xml:space="preserve"> </w:t>
            </w:r>
            <w:r w:rsidRPr="00AC3714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tabs>
                <w:tab w:val="left" w:pos="645"/>
                <w:tab w:val="center" w:pos="9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ab/>
              <w:t>523,6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Верхнеелюзанский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1 050,0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Верхнешкафтинский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1 183,8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Дигилевский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173,6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Нижнеелюзанский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665,7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Юловский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63,7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Земетчинский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Земетчино Земетчинского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1 539,7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Пролетарский сельсовет Земетчинского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88,2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Иссинский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р.п. </w:t>
            </w:r>
            <w:proofErr w:type="spellStart"/>
            <w:r w:rsidRPr="00AC3714">
              <w:rPr>
                <w:sz w:val="24"/>
                <w:szCs w:val="24"/>
              </w:rPr>
              <w:t>Исса</w:t>
            </w:r>
            <w:proofErr w:type="spellEnd"/>
            <w:r w:rsidRPr="00AC3714">
              <w:rPr>
                <w:sz w:val="24"/>
                <w:szCs w:val="24"/>
              </w:rPr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138,6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Булычевский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166,6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C3714">
              <w:rPr>
                <w:sz w:val="24"/>
                <w:szCs w:val="24"/>
              </w:rPr>
              <w:t>Каменно-Бродский</w:t>
            </w:r>
            <w:proofErr w:type="gramEnd"/>
            <w:r w:rsidRPr="00AC37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 Иссинского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439,6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Соловцовский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197,4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Уваровский</w:t>
            </w:r>
            <w:proofErr w:type="spellEnd"/>
            <w:r w:rsidRPr="00AC3714">
              <w:rPr>
                <w:rFonts w:ascii="Arial" w:hAnsi="Arial" w:cs="Arial"/>
              </w:rPr>
              <w:t xml:space="preserve"> </w:t>
            </w:r>
            <w:r w:rsidRPr="00AC3714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448,7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Анучинский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AD77D6" w:rsidRPr="00AC3714" w:rsidRDefault="00AD77D6" w:rsidP="00DE79B3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281,4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Владыкинский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AD77D6" w:rsidRPr="00AC3714" w:rsidRDefault="00AD77D6" w:rsidP="00DE79B3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660,8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172,9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53,7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79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Покрово-Арчадинский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130,2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Лапшовский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Камешкирского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492,0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491,1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Колышлейский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Плещеевский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Колышлейского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451,5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Трескинский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388,5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gramStart"/>
            <w:r w:rsidRPr="00AC3714">
              <w:rPr>
                <w:sz w:val="24"/>
                <w:szCs w:val="24"/>
              </w:rPr>
              <w:t>.Е</w:t>
            </w:r>
            <w:proofErr w:type="gramEnd"/>
            <w:r w:rsidRPr="00AC3714">
              <w:rPr>
                <w:sz w:val="24"/>
                <w:szCs w:val="24"/>
              </w:rPr>
              <w:t>влашево</w:t>
            </w:r>
            <w:proofErr w:type="spellEnd"/>
            <w:r w:rsidRPr="00AC3714">
              <w:rPr>
                <w:sz w:val="24"/>
                <w:szCs w:val="24"/>
              </w:rPr>
              <w:t xml:space="preserve"> Кузнецкого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8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Большетруевский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2 789,5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Комаровский</w:t>
            </w:r>
            <w:proofErr w:type="spellEnd"/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 Кузнецкого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roofErr w:type="spellStart"/>
            <w:r w:rsidRPr="00AC3714">
              <w:rPr>
                <w:sz w:val="24"/>
                <w:szCs w:val="24"/>
              </w:rPr>
              <w:t>Явлейский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r w:rsidRPr="00AC3714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Даниловский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Лопатинского района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710,5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Пылковский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1 00</w:t>
            </w:r>
            <w:r>
              <w:rPr>
                <w:sz w:val="24"/>
                <w:szCs w:val="24"/>
              </w:rPr>
              <w:t>1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Лунинский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Лунино Лунинского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2 515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AD77D6" w:rsidRPr="00AC3714" w:rsidTr="00517F9D">
        <w:tc>
          <w:tcPr>
            <w:tcW w:w="851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AD77D6" w:rsidRPr="00AC3714" w:rsidRDefault="00AD77D6" w:rsidP="00DE79B3">
            <w:proofErr w:type="spellStart"/>
            <w:r w:rsidRPr="00AC3714">
              <w:rPr>
                <w:sz w:val="24"/>
                <w:szCs w:val="24"/>
              </w:rPr>
              <w:t>Болотниковский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Лунинского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200,6</w:t>
            </w:r>
          </w:p>
        </w:tc>
      </w:tr>
      <w:tr w:rsidR="00AD77D6" w:rsidRPr="00AC3714" w:rsidTr="00517F9D">
        <w:tc>
          <w:tcPr>
            <w:tcW w:w="851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AD77D6" w:rsidRPr="00AC3714" w:rsidRDefault="00AD77D6" w:rsidP="00DE79B3">
            <w:proofErr w:type="spellStart"/>
            <w:r w:rsidRPr="00AC3714">
              <w:rPr>
                <w:sz w:val="24"/>
                <w:szCs w:val="24"/>
              </w:rPr>
              <w:t>Большевьясский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Лунинского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709,3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Малосердобинский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Майский сельсовет Малосердобинского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219,1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Малосердобинский сельсовет Малосердобинского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564,9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Мокшан Мокшанского района</w:t>
            </w:r>
            <w:r w:rsidR="00F36102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1 920,8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389,9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Чернозерский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Мокшанского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802,4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Юровский сельсовет Мокшанского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704,9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Наровчатский район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Виляйский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Наровчатского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30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>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Биге</w:t>
            </w:r>
            <w:r w:rsidRPr="00AC3714">
              <w:rPr>
                <w:sz w:val="24"/>
                <w:szCs w:val="24"/>
              </w:rPr>
              <w:t>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Неверкинского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Бикмурзинский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Неверкинского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377,8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D77D6" w:rsidRPr="00AC3714" w:rsidRDefault="00AD77D6" w:rsidP="00DE79B3">
            <w:pPr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Нижнеломовский район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AD77D6" w:rsidRPr="00AC3714" w:rsidRDefault="00AD77D6" w:rsidP="00DE79B3">
            <w:pPr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Нижний Ломов Нижнеломовского района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9 922,4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804" w:type="dxa"/>
            <w:shd w:val="clear" w:color="auto" w:fill="auto"/>
          </w:tcPr>
          <w:p w:rsidR="00AD77D6" w:rsidRPr="00AC3714" w:rsidRDefault="00AD77D6" w:rsidP="00DE79B3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Верхнеломовский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Нижнеломовского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459,2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  <w:shd w:val="clear" w:color="auto" w:fill="auto"/>
          </w:tcPr>
          <w:p w:rsidR="00AD77D6" w:rsidRPr="00AC3714" w:rsidRDefault="00AD77D6" w:rsidP="00DE79B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Голицы</w:t>
            </w:r>
            <w:r w:rsidRPr="00AC3714">
              <w:rPr>
                <w:sz w:val="24"/>
                <w:szCs w:val="24"/>
              </w:rPr>
              <w:t>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Нижнеломовского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Никольск Никольского района</w:t>
            </w:r>
            <w:r w:rsidR="00F3610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2 517,9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Базарно-</w:t>
            </w:r>
            <w:proofErr w:type="spellStart"/>
            <w:r w:rsidRPr="00AC3714">
              <w:rPr>
                <w:sz w:val="24"/>
                <w:szCs w:val="24"/>
              </w:rPr>
              <w:t>Кеньшенский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221,9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Маисский</w:t>
            </w:r>
            <w:proofErr w:type="spellEnd"/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312,2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Ночкинский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Усовский</w:t>
            </w:r>
            <w:proofErr w:type="spellEnd"/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376,6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Пачелмский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gramStart"/>
            <w:r w:rsidRPr="00AC3714">
              <w:rPr>
                <w:sz w:val="24"/>
                <w:szCs w:val="24"/>
              </w:rPr>
              <w:t>.П</w:t>
            </w:r>
            <w:proofErr w:type="gramEnd"/>
            <w:r w:rsidRPr="00AC3714">
              <w:rPr>
                <w:sz w:val="24"/>
                <w:szCs w:val="24"/>
              </w:rPr>
              <w:t>ачелма</w:t>
            </w:r>
            <w:proofErr w:type="spellEnd"/>
            <w:r w:rsidRPr="00AC3714">
              <w:rPr>
                <w:sz w:val="24"/>
                <w:szCs w:val="24"/>
              </w:rPr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Пачелмского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  <w:r w:rsidR="00F36102">
              <w:rPr>
                <w:sz w:val="24"/>
                <w:szCs w:val="24"/>
              </w:rPr>
              <w:t xml:space="preserve">                </w:t>
            </w:r>
            <w:r w:rsidRPr="00AC37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552,3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Алферьевский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562,8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Богословский сельсовет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Пензенского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660,1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Большееланский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Пензенского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AD77D6" w:rsidRPr="00E06308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06308">
              <w:rPr>
                <w:sz w:val="24"/>
                <w:szCs w:val="24"/>
              </w:rPr>
              <w:t>Ермоловский</w:t>
            </w:r>
            <w:proofErr w:type="spellEnd"/>
            <w:r w:rsidRPr="00E06308">
              <w:rPr>
                <w:sz w:val="24"/>
                <w:szCs w:val="24"/>
              </w:rPr>
              <w:t xml:space="preserve"> сельсовет</w:t>
            </w:r>
            <w:r w:rsidR="00F36102">
              <w:rPr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Пензенского района</w:t>
            </w:r>
          </w:p>
        </w:tc>
        <w:tc>
          <w:tcPr>
            <w:tcW w:w="2126" w:type="dxa"/>
          </w:tcPr>
          <w:p w:rsidR="00AD77D6" w:rsidRPr="00E06308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  <w:r w:rsidRPr="00E06308">
              <w:rPr>
                <w:sz w:val="24"/>
                <w:szCs w:val="24"/>
              </w:rPr>
              <w:t>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Засечный сельсовет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Пензенского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130,5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Кондольский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1960,0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Ленинский сельсовет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Пензенского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52,2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Мичуринский сельсовет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Пензенского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781,5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Саловский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Пензенского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Старокаменский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468,3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Сердобский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Сердобск Сердобского района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786,8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Куракинский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Сердобского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347,5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Сосновоборск</w:t>
            </w:r>
            <w:r w:rsidR="00F36102"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Сосновоборского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401,9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Вачелайский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158,9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Вязовский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117,9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Еремеевский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56,0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Индерский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478,1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Маркинский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Нижнекатмисский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181,6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Николо-Барнуковский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620,2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Пичилейский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111,9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Шугуровский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366,8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AC3714">
              <w:rPr>
                <w:color w:val="000000"/>
                <w:sz w:val="24"/>
                <w:szCs w:val="24"/>
              </w:rPr>
              <w:t>сск</w:t>
            </w:r>
            <w:r w:rsidR="00F36102">
              <w:rPr>
                <w:color w:val="000000"/>
                <w:sz w:val="24"/>
                <w:szCs w:val="24"/>
              </w:rPr>
              <w:t xml:space="preserve"> </w:t>
            </w:r>
            <w:r w:rsidRPr="00AC3714">
              <w:rPr>
                <w:color w:val="000000"/>
                <w:sz w:val="24"/>
                <w:szCs w:val="24"/>
              </w:rPr>
              <w:t>Сп</w:t>
            </w:r>
            <w:proofErr w:type="gramEnd"/>
            <w:r w:rsidRPr="00AC3714">
              <w:rPr>
                <w:color w:val="000000"/>
                <w:sz w:val="24"/>
                <w:szCs w:val="24"/>
              </w:rPr>
              <w:t>асского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1 588,3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382,7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Кошелевский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426,3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Татарско-</w:t>
            </w:r>
            <w:proofErr w:type="spellStart"/>
            <w:r w:rsidRPr="00AC3714">
              <w:rPr>
                <w:sz w:val="24"/>
                <w:szCs w:val="24"/>
              </w:rPr>
              <w:t>Шелдаисский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427,</w:t>
            </w:r>
            <w:r>
              <w:rPr>
                <w:sz w:val="24"/>
                <w:szCs w:val="24"/>
              </w:rPr>
              <w:t>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Волче-</w:t>
            </w:r>
            <w:proofErr w:type="spellStart"/>
            <w:r w:rsidRPr="00AC3714">
              <w:rPr>
                <w:sz w:val="24"/>
                <w:szCs w:val="24"/>
              </w:rPr>
              <w:t>Вражский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Тамалинского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333,6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Шемышейский район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Шемышейка Шемышейского района</w:t>
            </w:r>
            <w:r w:rsidR="00F36102">
              <w:rPr>
                <w:sz w:val="24"/>
                <w:szCs w:val="24"/>
              </w:rPr>
              <w:t xml:space="preserve">    </w:t>
            </w:r>
            <w:r w:rsidRPr="00AC37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2464,7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Каржимантский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366,1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Наскафтымский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984,2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Усть-Узинский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655,9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1</w:t>
            </w:r>
            <w:r w:rsidRPr="00AC3714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025</w:t>
            </w:r>
            <w:r w:rsidRPr="00AC3714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AD77D6" w:rsidRPr="00AC3714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4 143,2</w:t>
            </w:r>
          </w:p>
        </w:tc>
      </w:tr>
      <w:tr w:rsidR="00AD77D6" w:rsidRPr="002473D8" w:rsidTr="00517F9D">
        <w:tc>
          <w:tcPr>
            <w:tcW w:w="851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D77D6" w:rsidRPr="00AC3714" w:rsidRDefault="00AD77D6" w:rsidP="00DE79B3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AD77D6" w:rsidRPr="002473D8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 xml:space="preserve">85 </w:t>
            </w:r>
            <w:r>
              <w:rPr>
                <w:b/>
                <w:sz w:val="24"/>
                <w:szCs w:val="24"/>
              </w:rPr>
              <w:t>168</w:t>
            </w:r>
            <w:r w:rsidRPr="00AC3714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AD77D6" w:rsidRDefault="00AD77D6" w:rsidP="00AD77D6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671712" w:rsidRDefault="00671712" w:rsidP="00AD77D6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671712" w:rsidRDefault="00671712" w:rsidP="00671712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:rsidR="00671712" w:rsidRPr="00671712" w:rsidRDefault="00671712" w:rsidP="00AD77D6">
      <w:pPr>
        <w:widowControl/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AD77D6" w:rsidRPr="00671712" w:rsidRDefault="00AD77D6" w:rsidP="00AD77D6">
      <w:pPr>
        <w:widowControl/>
        <w:spacing w:after="1"/>
        <w:jc w:val="center"/>
        <w:outlineLvl w:val="2"/>
        <w:rPr>
          <w:rFonts w:eastAsiaTheme="minorHAnsi"/>
          <w:sz w:val="22"/>
          <w:szCs w:val="22"/>
          <w:lang w:eastAsia="en-US"/>
        </w:rPr>
      </w:pPr>
    </w:p>
    <w:p w:rsidR="00AD77D6" w:rsidRPr="00671712" w:rsidRDefault="00AD77D6" w:rsidP="00AD77D6">
      <w:pPr>
        <w:widowControl/>
        <w:spacing w:after="1"/>
        <w:jc w:val="center"/>
        <w:outlineLvl w:val="2"/>
        <w:rPr>
          <w:rFonts w:eastAsiaTheme="minorHAnsi"/>
          <w:sz w:val="22"/>
          <w:szCs w:val="22"/>
          <w:lang w:eastAsia="en-US"/>
        </w:rPr>
      </w:pPr>
    </w:p>
    <w:p w:rsidR="00AD77D6" w:rsidRPr="00671712" w:rsidRDefault="00AD77D6">
      <w:pPr>
        <w:widowControl/>
        <w:rPr>
          <w:sz w:val="28"/>
        </w:rPr>
        <w:sectPr w:rsidR="00AD77D6" w:rsidRPr="00671712" w:rsidSect="00517F9D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570" w:type="dxa"/>
        <w:tblInd w:w="5070" w:type="dxa"/>
        <w:tblLook w:val="01E0" w:firstRow="1" w:lastRow="1" w:firstColumn="1" w:lastColumn="1" w:noHBand="0" w:noVBand="0"/>
      </w:tblPr>
      <w:tblGrid>
        <w:gridCol w:w="4570"/>
      </w:tblGrid>
      <w:tr w:rsidR="00AD77D6" w:rsidRPr="00C409BD" w:rsidTr="00DE79B3">
        <w:trPr>
          <w:trHeight w:val="814"/>
        </w:trPr>
        <w:tc>
          <w:tcPr>
            <w:tcW w:w="4570" w:type="dxa"/>
          </w:tcPr>
          <w:p w:rsidR="00AD77D6" w:rsidRPr="00C409B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AD77D6" w:rsidRPr="00C409B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AD77D6" w:rsidRPr="00C409BD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AD77D6" w:rsidRPr="00C409BD" w:rsidRDefault="00AD77D6" w:rsidP="00225BA5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225BA5">
              <w:rPr>
                <w:sz w:val="24"/>
                <w:szCs w:val="24"/>
              </w:rPr>
              <w:t>11.10.2018</w:t>
            </w:r>
            <w:r w:rsidR="00B67B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225BA5">
              <w:rPr>
                <w:sz w:val="24"/>
                <w:szCs w:val="24"/>
              </w:rPr>
              <w:t>546-пП</w:t>
            </w:r>
            <w:r w:rsidR="00B67BAC">
              <w:rPr>
                <w:sz w:val="24"/>
                <w:szCs w:val="24"/>
              </w:rPr>
              <w:t xml:space="preserve"> </w:t>
            </w:r>
          </w:p>
        </w:tc>
      </w:tr>
      <w:tr w:rsidR="00AD77D6" w:rsidRPr="000F4A05" w:rsidTr="00DE79B3">
        <w:trPr>
          <w:trHeight w:val="80"/>
        </w:trPr>
        <w:tc>
          <w:tcPr>
            <w:tcW w:w="4570" w:type="dxa"/>
          </w:tcPr>
          <w:p w:rsidR="00AD77D6" w:rsidRPr="001D4083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D77D6" w:rsidRPr="00C409BD" w:rsidTr="00DE79B3">
        <w:tc>
          <w:tcPr>
            <w:tcW w:w="4570" w:type="dxa"/>
          </w:tcPr>
          <w:p w:rsidR="00AD77D6" w:rsidRPr="009529AC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3</w:t>
            </w:r>
          </w:p>
          <w:p w:rsidR="00AD77D6" w:rsidRPr="009529AC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AD77D6" w:rsidRPr="009529AC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AD77D6" w:rsidRPr="009529AC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D77D6" w:rsidRPr="009529AC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D77D6" w:rsidRPr="009529AC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D77D6" w:rsidRPr="009529AC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AD77D6" w:rsidRPr="00C409BD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AD77D6" w:rsidRPr="00593991" w:rsidRDefault="00AD77D6" w:rsidP="00AD77D6">
      <w:pPr>
        <w:widowControl/>
        <w:spacing w:after="1"/>
        <w:jc w:val="right"/>
        <w:outlineLvl w:val="2"/>
        <w:rPr>
          <w:rFonts w:eastAsiaTheme="minorHAnsi"/>
          <w:sz w:val="22"/>
          <w:szCs w:val="22"/>
          <w:lang w:eastAsia="en-US"/>
        </w:rPr>
      </w:pPr>
    </w:p>
    <w:p w:rsidR="00AD77D6" w:rsidRPr="00593991" w:rsidRDefault="00AD77D6" w:rsidP="00AD77D6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AD77D6" w:rsidRPr="0099738D" w:rsidRDefault="00AD77D6" w:rsidP="00AD77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AD77D6" w:rsidRPr="0099738D" w:rsidRDefault="00AD77D6" w:rsidP="00AD77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AD77D6" w:rsidRPr="0099738D" w:rsidRDefault="00AD77D6" w:rsidP="00AD77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 основного</w:t>
      </w:r>
      <w:r>
        <w:rPr>
          <w:b/>
          <w:sz w:val="24"/>
          <w:szCs w:val="24"/>
        </w:rPr>
        <w:br/>
      </w:r>
      <w:r w:rsidRPr="0099738D">
        <w:rPr>
          <w:b/>
          <w:sz w:val="24"/>
          <w:szCs w:val="24"/>
        </w:rPr>
        <w:t xml:space="preserve">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AD77D6" w:rsidRPr="0099738D" w:rsidRDefault="00225BA5" w:rsidP="00AD77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4" w:history="1">
        <w:r w:rsidR="00AD77D6" w:rsidRPr="0099738D">
          <w:rPr>
            <w:b/>
            <w:sz w:val="24"/>
            <w:szCs w:val="24"/>
          </w:rPr>
          <w:t>подпрограммы 1</w:t>
        </w:r>
      </w:hyperlink>
      <w:r w:rsidR="00AD77D6" w:rsidRPr="0099738D">
        <w:rPr>
          <w:b/>
          <w:sz w:val="24"/>
          <w:szCs w:val="24"/>
        </w:rPr>
        <w:t xml:space="preserve"> в 201</w:t>
      </w:r>
      <w:r w:rsidR="00AD77D6">
        <w:rPr>
          <w:b/>
          <w:sz w:val="24"/>
          <w:szCs w:val="24"/>
        </w:rPr>
        <w:t>8</w:t>
      </w:r>
      <w:r w:rsidR="00AD77D6" w:rsidRPr="0099738D">
        <w:rPr>
          <w:b/>
          <w:sz w:val="24"/>
          <w:szCs w:val="24"/>
        </w:rPr>
        <w:t xml:space="preserve"> году</w:t>
      </w:r>
    </w:p>
    <w:p w:rsidR="00AD77D6" w:rsidRPr="0099738D" w:rsidRDefault="00AD77D6" w:rsidP="00AD77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AD77D6" w:rsidRPr="0099738D" w:rsidTr="00DE79B3">
        <w:tc>
          <w:tcPr>
            <w:tcW w:w="993" w:type="dxa"/>
          </w:tcPr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945" w:type="dxa"/>
          </w:tcPr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AD77D6" w:rsidRPr="0099738D" w:rsidRDefault="00AD77D6" w:rsidP="00AD77D6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AD77D6" w:rsidRPr="0099738D" w:rsidTr="00DE79B3">
        <w:trPr>
          <w:tblHeader/>
        </w:trPr>
        <w:tc>
          <w:tcPr>
            <w:tcW w:w="993" w:type="dxa"/>
          </w:tcPr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Пенза</w:t>
            </w:r>
          </w:p>
        </w:tc>
        <w:tc>
          <w:tcPr>
            <w:tcW w:w="1985" w:type="dxa"/>
          </w:tcPr>
          <w:p w:rsidR="00AD77D6" w:rsidRPr="0099738D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3572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439</w:t>
            </w:r>
            <w:r w:rsidRPr="00C357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4916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AD77D6" w:rsidRPr="004916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="00F36102">
              <w:rPr>
                <w:sz w:val="24"/>
                <w:szCs w:val="24"/>
              </w:rPr>
              <w:t xml:space="preserve"> </w:t>
            </w:r>
            <w:r w:rsidRPr="004916EF">
              <w:rPr>
                <w:sz w:val="24"/>
                <w:szCs w:val="24"/>
              </w:rPr>
              <w:t>Кузнецк</w:t>
            </w:r>
          </w:p>
        </w:tc>
        <w:tc>
          <w:tcPr>
            <w:tcW w:w="1985" w:type="dxa"/>
          </w:tcPr>
          <w:p w:rsidR="00AD77D6" w:rsidRPr="00610DDE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27</w:t>
            </w:r>
            <w:r w:rsidRPr="004107E1">
              <w:rPr>
                <w:sz w:val="24"/>
                <w:szCs w:val="24"/>
              </w:rPr>
              <w:t>6,0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sz w:val="24"/>
                <w:szCs w:val="24"/>
              </w:rPr>
            </w:pPr>
            <w:r w:rsidRPr="00B35986">
              <w:rPr>
                <w:b/>
                <w:bCs/>
                <w:sz w:val="24"/>
                <w:szCs w:val="24"/>
              </w:rPr>
              <w:t>Башмаковский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р.п.</w:t>
            </w:r>
            <w:r>
              <w:rPr>
                <w:sz w:val="24"/>
                <w:szCs w:val="24"/>
              </w:rPr>
              <w:t xml:space="preserve"> </w:t>
            </w:r>
            <w:r w:rsidRPr="00652CEF">
              <w:rPr>
                <w:sz w:val="24"/>
                <w:szCs w:val="24"/>
              </w:rPr>
              <w:t xml:space="preserve">Башмаково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Башмаковск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652CE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Бековский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 xml:space="preserve">р.п. Беково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Бековск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A54985" w:rsidRDefault="00AD77D6" w:rsidP="00DE79B3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Бессоновский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Вазерский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Грабовский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Кижеватовский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Сосновский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Сте</w:t>
            </w:r>
            <w:r>
              <w:rPr>
                <w:color w:val="000000"/>
                <w:sz w:val="24"/>
                <w:szCs w:val="24"/>
              </w:rPr>
              <w:t>пановский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A54985" w:rsidRDefault="00AD77D6" w:rsidP="00DE79B3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Вадинский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Вадинский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652CEF">
              <w:rPr>
                <w:color w:val="000000"/>
                <w:sz w:val="24"/>
                <w:szCs w:val="24"/>
              </w:rPr>
              <w:t>00,0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Рахмановский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A54985" w:rsidRDefault="00AD77D6" w:rsidP="00DE79B3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Городищенский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Верхнеелюзанский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Канаевский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233,5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AD77D6" w:rsidRPr="00297E75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Среднеелюзанский сельсовет Городищенского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216,2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Земетчинский</w:t>
            </w:r>
            <w:r w:rsidR="00F3610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5986">
              <w:rPr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Салтыковский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Юрсовский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Каменка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Каменский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Покрово-Арчадинский</w:t>
            </w:r>
            <w:proofErr w:type="spellEnd"/>
            <w:r w:rsidR="00F36102"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Камешкирский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Большеумысский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Русско-Камешкирский сельсовет 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Чумаевский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Колышлейский район</w:t>
            </w:r>
            <w:r w:rsidR="00F3610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Колышлей 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Лачиновский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Кузнецкий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</w:t>
            </w:r>
            <w:r w:rsidR="000153D3">
              <w:rPr>
                <w:color w:val="000000"/>
                <w:sz w:val="24"/>
                <w:szCs w:val="24"/>
              </w:rPr>
              <w:t> </w:t>
            </w:r>
            <w:r w:rsidRPr="00652CEF">
              <w:rPr>
                <w:color w:val="000000"/>
                <w:sz w:val="24"/>
                <w:szCs w:val="24"/>
              </w:rPr>
              <w:t>Евлашево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Большетруевский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Никольский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Тарлаковский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Лопатинский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Лопатинский сельсовет Лопатинск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Лунинский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Лунино Лунинск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Малосердобинский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Малосердобинский сельсовет Малосердобинск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Мокшанский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Мокшан Мокшанск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4107E1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107E1"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Наровчатский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Большек</w:t>
            </w:r>
            <w:r w:rsidRPr="00652CEF">
              <w:rPr>
                <w:color w:val="000000"/>
                <w:sz w:val="24"/>
                <w:szCs w:val="24"/>
              </w:rPr>
              <w:t>авендровский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25,6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Виляйский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Наровчатский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48,9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Скановский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A54985" w:rsidRDefault="00AD77D6" w:rsidP="00DE79B3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Неверкинский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Бигеевский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44,6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Бикмосеевский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44,4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Деминский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Илим</w:t>
            </w:r>
            <w:r>
              <w:rPr>
                <w:color w:val="000000"/>
                <w:sz w:val="24"/>
                <w:szCs w:val="24"/>
              </w:rPr>
              <w:t>-Г</w:t>
            </w:r>
            <w:r w:rsidRPr="00D6362C">
              <w:rPr>
                <w:color w:val="000000"/>
                <w:sz w:val="24"/>
                <w:szCs w:val="24"/>
              </w:rPr>
              <w:t>орский сельсовет</w:t>
            </w:r>
            <w:r>
              <w:rPr>
                <w:color w:val="000000"/>
                <w:sz w:val="24"/>
                <w:szCs w:val="24"/>
              </w:rPr>
              <w:t xml:space="preserve"> Неверкинского района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AD77D6" w:rsidRPr="00D6362C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Каменноовражский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Неверкинский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Планский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Нижнеломовский</w:t>
            </w:r>
            <w:r w:rsidR="00F3610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5986">
              <w:rPr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Нижний Ломов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337,5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61,1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Виргинский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Голицы</w:t>
            </w:r>
            <w:r w:rsidRPr="00652CEF">
              <w:rPr>
                <w:color w:val="000000"/>
                <w:sz w:val="24"/>
                <w:szCs w:val="24"/>
              </w:rPr>
              <w:t>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26,4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Кувак</w:t>
            </w:r>
            <w:proofErr w:type="spellEnd"/>
            <w:r>
              <w:rPr>
                <w:color w:val="000000"/>
                <w:sz w:val="24"/>
                <w:szCs w:val="24"/>
              </w:rPr>
              <w:t>-Н</w:t>
            </w:r>
            <w:r w:rsidRPr="00652CEF">
              <w:rPr>
                <w:color w:val="000000"/>
                <w:sz w:val="24"/>
                <w:szCs w:val="24"/>
              </w:rPr>
              <w:t xml:space="preserve">икольский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Усть</w:t>
            </w:r>
            <w:r>
              <w:rPr>
                <w:color w:val="000000"/>
                <w:sz w:val="24"/>
                <w:szCs w:val="24"/>
              </w:rPr>
              <w:t>-К</w:t>
            </w:r>
            <w:r w:rsidRPr="00652CEF">
              <w:rPr>
                <w:color w:val="000000"/>
                <w:sz w:val="24"/>
                <w:szCs w:val="24"/>
              </w:rPr>
              <w:t>аремшинский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Никольский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Никольск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Сура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Ахматовский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8,8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Базарно-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Кеньшенский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Казарский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AD77D6" w:rsidRPr="00297E75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3,75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Карамальский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AD77D6" w:rsidRPr="00297E75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Ночкинский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652CEF">
              <w:rPr>
                <w:color w:val="000000"/>
                <w:sz w:val="24"/>
                <w:szCs w:val="24"/>
              </w:rPr>
              <w:t>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Пачелмский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Белынский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Решетинский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Чкаловский сельсовет 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Пензенский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Ленинский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Мичуринский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Старокаменский</w:t>
            </w:r>
            <w:proofErr w:type="spellEnd"/>
            <w:r w:rsidR="00F36102"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Сердобский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Сердобск</w:t>
            </w:r>
            <w:r w:rsidR="00F36102"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Куракинский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Пригородный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Рощинский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Сокольский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Сосновоборский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Вачелайский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Маркинский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11,0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Нижнекатмисский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12,1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Николо-Барнуковский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38,1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Пичилейский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16,8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Шугуровский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652CEF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652CEF">
              <w:rPr>
                <w:color w:val="000000"/>
                <w:sz w:val="24"/>
                <w:szCs w:val="24"/>
              </w:rPr>
              <w:t>асск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Тамалинский район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Тамала Тамалинск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Шемышейский</w:t>
            </w:r>
            <w:r w:rsidRPr="00C35727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Армиевский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Воробьевский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Каргалейский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Каржимантский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Колдаисский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Наскафтымский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21,0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Руссконоркинский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Синодский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Стародемкинский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Старозахаркинский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Старояксарский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6945" w:type="dxa"/>
          </w:tcPr>
          <w:p w:rsidR="00AD77D6" w:rsidRPr="00F419F4" w:rsidRDefault="00AD77D6" w:rsidP="00DE79B3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Усть-Узинский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D77D6" w:rsidRDefault="00AD77D6" w:rsidP="00DE79B3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AD77D6" w:rsidRPr="00652CEF" w:rsidTr="00DE79B3">
        <w:tc>
          <w:tcPr>
            <w:tcW w:w="993" w:type="dxa"/>
          </w:tcPr>
          <w:p w:rsidR="00AD77D6" w:rsidRPr="00652CEF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D77D6" w:rsidRPr="00652CEF" w:rsidRDefault="00AD77D6" w:rsidP="00DE79B3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AD77D6" w:rsidRPr="00652CEF" w:rsidRDefault="00AD77D6" w:rsidP="00DE79B3">
            <w:pPr>
              <w:spacing w:line="228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8C6">
              <w:rPr>
                <w:b/>
                <w:bCs/>
                <w:color w:val="000000"/>
                <w:sz w:val="24"/>
                <w:szCs w:val="24"/>
              </w:rPr>
              <w:t xml:space="preserve">8 </w:t>
            </w:r>
            <w:r>
              <w:rPr>
                <w:b/>
                <w:bCs/>
                <w:color w:val="000000"/>
                <w:sz w:val="24"/>
                <w:szCs w:val="24"/>
              </w:rPr>
              <w:t>293</w:t>
            </w:r>
            <w:r w:rsidRPr="007F68C6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</w:tbl>
    <w:p w:rsidR="00AD77D6" w:rsidRPr="00EB3399" w:rsidRDefault="00AD77D6" w:rsidP="00AD77D6">
      <w:pPr>
        <w:tabs>
          <w:tab w:val="left" w:pos="4695"/>
        </w:tabs>
        <w:rPr>
          <w:sz w:val="24"/>
          <w:szCs w:val="24"/>
        </w:rPr>
      </w:pPr>
    </w:p>
    <w:p w:rsidR="00AD77D6" w:rsidRPr="00EB3399" w:rsidRDefault="00AD77D6" w:rsidP="00AD77D6">
      <w:pPr>
        <w:tabs>
          <w:tab w:val="left" w:pos="4695"/>
        </w:tabs>
        <w:rPr>
          <w:sz w:val="24"/>
          <w:szCs w:val="24"/>
        </w:rPr>
      </w:pPr>
    </w:p>
    <w:p w:rsidR="00EB3399" w:rsidRDefault="00AD77D6" w:rsidP="00AD77D6">
      <w:pPr>
        <w:tabs>
          <w:tab w:val="left" w:pos="4695"/>
        </w:tabs>
        <w:jc w:val="center"/>
        <w:rPr>
          <w:sz w:val="24"/>
          <w:szCs w:val="24"/>
        </w:rPr>
        <w:sectPr w:rsidR="00EB3399" w:rsidSect="000470DA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 w:rsidRPr="00EB3399">
        <w:rPr>
          <w:sz w:val="24"/>
          <w:szCs w:val="24"/>
        </w:rPr>
        <w:t>_____________</w:t>
      </w:r>
    </w:p>
    <w:tbl>
      <w:tblPr>
        <w:tblW w:w="4394" w:type="dxa"/>
        <w:tblInd w:w="5495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AD77D6" w:rsidRPr="009021D6" w:rsidTr="00EB3399">
        <w:trPr>
          <w:trHeight w:val="80"/>
        </w:trPr>
        <w:tc>
          <w:tcPr>
            <w:tcW w:w="4394" w:type="dxa"/>
          </w:tcPr>
          <w:p w:rsidR="00AD77D6" w:rsidRPr="003E1F58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:rsidR="00AD77D6" w:rsidRPr="003E1F58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к постановлению Правительства</w:t>
            </w:r>
          </w:p>
          <w:p w:rsidR="00AD77D6" w:rsidRPr="003E1F58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Пензенской области</w:t>
            </w:r>
          </w:p>
          <w:p w:rsidR="00AD77D6" w:rsidRPr="009021D6" w:rsidRDefault="00AD77D6" w:rsidP="00225BA5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от</w:t>
            </w:r>
            <w:r w:rsidR="00F36102">
              <w:rPr>
                <w:sz w:val="24"/>
                <w:szCs w:val="24"/>
              </w:rPr>
              <w:t xml:space="preserve"> </w:t>
            </w:r>
            <w:r w:rsidR="00225BA5">
              <w:rPr>
                <w:sz w:val="24"/>
                <w:szCs w:val="24"/>
              </w:rPr>
              <w:t>11.10.2018</w:t>
            </w:r>
            <w:r w:rsidRPr="003E1F58">
              <w:rPr>
                <w:sz w:val="24"/>
                <w:szCs w:val="24"/>
              </w:rPr>
              <w:t xml:space="preserve"> №</w:t>
            </w:r>
            <w:r w:rsidR="00225BA5">
              <w:rPr>
                <w:sz w:val="24"/>
                <w:szCs w:val="24"/>
              </w:rPr>
              <w:t xml:space="preserve"> 546-пП</w:t>
            </w:r>
          </w:p>
        </w:tc>
      </w:tr>
      <w:tr w:rsidR="00AD77D6" w:rsidRPr="009021D6" w:rsidTr="00EB3399">
        <w:trPr>
          <w:trHeight w:val="80"/>
        </w:trPr>
        <w:tc>
          <w:tcPr>
            <w:tcW w:w="4394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D77D6" w:rsidRPr="009021D6" w:rsidTr="00EB3399">
        <w:tc>
          <w:tcPr>
            <w:tcW w:w="4394" w:type="dxa"/>
          </w:tcPr>
          <w:p w:rsidR="00AD77D6" w:rsidRPr="005C0B1D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Приложение № 4</w:t>
            </w:r>
          </w:p>
          <w:p w:rsidR="00AD77D6" w:rsidRPr="005C0B1D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к Порядку</w:t>
            </w:r>
          </w:p>
          <w:p w:rsidR="00AD77D6" w:rsidRPr="005C0B1D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предоставления субсидий</w:t>
            </w:r>
          </w:p>
          <w:p w:rsidR="00AD77D6" w:rsidRPr="005C0B1D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D77D6" w:rsidRPr="005C0B1D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5C0B1D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D77D6" w:rsidRPr="005C0B1D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D77D6" w:rsidRPr="005C0B1D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в рамках реализации</w:t>
            </w:r>
          </w:p>
          <w:p w:rsidR="00AD77D6" w:rsidRPr="009021D6" w:rsidRDefault="00AD77D6" w:rsidP="00216B8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AD77D6" w:rsidRPr="00216B8E" w:rsidRDefault="00AD77D6" w:rsidP="00AD77D6">
      <w:pPr>
        <w:widowControl/>
        <w:spacing w:after="1"/>
        <w:jc w:val="center"/>
        <w:outlineLvl w:val="2"/>
        <w:rPr>
          <w:rFonts w:eastAsiaTheme="minorHAnsi"/>
          <w:sz w:val="22"/>
          <w:szCs w:val="22"/>
          <w:lang w:eastAsia="en-US"/>
        </w:rPr>
      </w:pPr>
    </w:p>
    <w:p w:rsidR="00AD77D6" w:rsidRPr="00216B8E" w:rsidRDefault="00AD77D6" w:rsidP="00AD77D6">
      <w:pPr>
        <w:widowControl/>
        <w:spacing w:after="1"/>
        <w:jc w:val="center"/>
        <w:outlineLvl w:val="2"/>
        <w:rPr>
          <w:rFonts w:eastAsiaTheme="minorHAnsi"/>
          <w:sz w:val="22"/>
          <w:szCs w:val="22"/>
          <w:lang w:eastAsia="en-US"/>
        </w:rPr>
      </w:pPr>
    </w:p>
    <w:p w:rsidR="00AD77D6" w:rsidRPr="00216B8E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216B8E">
        <w:rPr>
          <w:b/>
          <w:sz w:val="24"/>
          <w:szCs w:val="24"/>
        </w:rPr>
        <w:t xml:space="preserve">О Б Ъ Е М </w:t>
      </w:r>
      <w:proofErr w:type="gramStart"/>
      <w:r w:rsidRPr="00216B8E">
        <w:rPr>
          <w:b/>
          <w:sz w:val="24"/>
          <w:szCs w:val="24"/>
        </w:rPr>
        <w:t>Ы</w:t>
      </w:r>
      <w:proofErr w:type="gramEnd"/>
    </w:p>
    <w:p w:rsidR="00AD77D6" w:rsidRPr="00216B8E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216B8E">
        <w:rPr>
          <w:b/>
          <w:sz w:val="24"/>
          <w:szCs w:val="24"/>
        </w:rPr>
        <w:t xml:space="preserve">субсидий из бюджета Пензенской области </w:t>
      </w:r>
    </w:p>
    <w:p w:rsidR="00AD77D6" w:rsidRPr="005C0B1D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216B8E">
        <w:rPr>
          <w:b/>
          <w:sz w:val="24"/>
          <w:szCs w:val="24"/>
        </w:rPr>
        <w:t>бюджетам муниципальных образований</w:t>
      </w:r>
      <w:r w:rsidRPr="005C0B1D">
        <w:rPr>
          <w:b/>
          <w:sz w:val="24"/>
          <w:szCs w:val="24"/>
        </w:rPr>
        <w:t xml:space="preserve"> Пензенской области </w:t>
      </w:r>
    </w:p>
    <w:p w:rsidR="00AD77D6" w:rsidRPr="005C0B1D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5C0B1D">
        <w:rPr>
          <w:b/>
          <w:sz w:val="24"/>
          <w:szCs w:val="24"/>
        </w:rPr>
        <w:t>в рамках основного мероприятия "Водоотведение"</w:t>
      </w:r>
    </w:p>
    <w:p w:rsidR="00AD77D6" w:rsidRPr="005C0B1D" w:rsidRDefault="00225BA5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hyperlink r:id="rId15" w:history="1">
        <w:r w:rsidR="00AD77D6" w:rsidRPr="005C0B1D">
          <w:rPr>
            <w:b/>
            <w:sz w:val="24"/>
            <w:szCs w:val="24"/>
          </w:rPr>
          <w:t>подпрограммы 1</w:t>
        </w:r>
      </w:hyperlink>
      <w:r w:rsidR="00AD77D6" w:rsidRPr="005C0B1D">
        <w:rPr>
          <w:b/>
          <w:sz w:val="24"/>
          <w:szCs w:val="24"/>
        </w:rPr>
        <w:t xml:space="preserve"> в 2018 году</w:t>
      </w:r>
    </w:p>
    <w:p w:rsidR="00AD77D6" w:rsidRPr="005C0B1D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AD77D6" w:rsidRPr="005C0B1D" w:rsidTr="00D61204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№</w:t>
            </w:r>
          </w:p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5C0B1D">
              <w:rPr>
                <w:sz w:val="24"/>
                <w:szCs w:val="24"/>
              </w:rPr>
              <w:t>п</w:t>
            </w:r>
            <w:proofErr w:type="gramEnd"/>
            <w:r w:rsidRPr="005C0B1D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Размер субсидии,</w:t>
            </w:r>
          </w:p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тыс. руб.</w:t>
            </w:r>
          </w:p>
        </w:tc>
      </w:tr>
      <w:tr w:rsidR="00AD77D6" w:rsidRPr="005C0B1D" w:rsidTr="00D61204">
        <w:trPr>
          <w:tblHeader/>
        </w:trPr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3</w:t>
            </w:r>
          </w:p>
        </w:tc>
      </w:tr>
      <w:tr w:rsidR="00AD77D6" w:rsidRPr="005C0B1D" w:rsidTr="00D61204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10 648,2</w:t>
            </w:r>
          </w:p>
        </w:tc>
      </w:tr>
      <w:tr w:rsidR="00AD77D6" w:rsidRPr="005C0B1D" w:rsidTr="00D61204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г. Белинский Белинского района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2 936,0</w:t>
            </w:r>
          </w:p>
        </w:tc>
      </w:tr>
      <w:tr w:rsidR="00AD77D6" w:rsidRPr="005C0B1D" w:rsidTr="00D61204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р.п. </w:t>
            </w:r>
            <w:proofErr w:type="spellStart"/>
            <w:r>
              <w:rPr>
                <w:sz w:val="24"/>
                <w:szCs w:val="24"/>
              </w:rPr>
              <w:t>Исса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555,9</w:t>
            </w:r>
          </w:p>
        </w:tc>
      </w:tr>
      <w:tr w:rsidR="00AD77D6" w:rsidRPr="005C0B1D" w:rsidTr="00D61204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C0B1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5C0B1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140</w:t>
            </w:r>
            <w:r w:rsidRPr="005C0B1D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AD77D6" w:rsidRPr="005C0B1D" w:rsidTr="00D61204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655,0</w:t>
            </w:r>
          </w:p>
        </w:tc>
      </w:tr>
      <w:tr w:rsidR="00AD77D6" w:rsidRPr="005C0B1D" w:rsidTr="00D61204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5C0B1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C0B1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5C0B1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795</w:t>
            </w:r>
            <w:r w:rsidRPr="005C0B1D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AD77D6" w:rsidRPr="005C0B1D" w:rsidRDefault="00AD77D6" w:rsidP="00D61204">
      <w:pPr>
        <w:spacing w:line="235" w:lineRule="auto"/>
        <w:jc w:val="center"/>
        <w:rPr>
          <w:sz w:val="24"/>
          <w:szCs w:val="24"/>
        </w:rPr>
      </w:pPr>
    </w:p>
    <w:p w:rsidR="00AD77D6" w:rsidRPr="005C0B1D" w:rsidRDefault="00AD77D6" w:rsidP="00D61204">
      <w:pPr>
        <w:spacing w:line="235" w:lineRule="auto"/>
        <w:jc w:val="center"/>
        <w:rPr>
          <w:sz w:val="24"/>
          <w:szCs w:val="24"/>
        </w:rPr>
      </w:pPr>
    </w:p>
    <w:p w:rsidR="00AD77D6" w:rsidRPr="005C0B1D" w:rsidRDefault="00AD77D6" w:rsidP="00D61204">
      <w:pPr>
        <w:spacing w:line="235" w:lineRule="auto"/>
        <w:jc w:val="center"/>
        <w:rPr>
          <w:sz w:val="24"/>
          <w:szCs w:val="24"/>
        </w:rPr>
      </w:pPr>
      <w:r w:rsidRPr="005C0B1D">
        <w:rPr>
          <w:sz w:val="24"/>
          <w:szCs w:val="24"/>
        </w:rPr>
        <w:t>________________</w:t>
      </w: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tabs>
          <w:tab w:val="left" w:pos="6450"/>
        </w:tabs>
        <w:spacing w:after="1"/>
        <w:outlineLvl w:val="2"/>
        <w:rPr>
          <w:sz w:val="24"/>
          <w:szCs w:val="24"/>
        </w:rPr>
      </w:pPr>
      <w:r w:rsidRPr="00E84782">
        <w:rPr>
          <w:sz w:val="24"/>
          <w:szCs w:val="24"/>
        </w:rPr>
        <w:tab/>
      </w: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AD77D6" w:rsidRPr="00E84782" w:rsidRDefault="00AD77D6" w:rsidP="00AD77D6">
      <w:pPr>
        <w:widowControl/>
        <w:spacing w:after="1"/>
        <w:jc w:val="center"/>
        <w:outlineLvl w:val="2"/>
        <w:rPr>
          <w:sz w:val="24"/>
          <w:szCs w:val="24"/>
        </w:rPr>
      </w:pPr>
    </w:p>
    <w:p w:rsidR="00286933" w:rsidRPr="00E84782" w:rsidRDefault="00286933" w:rsidP="00AD77D6">
      <w:pPr>
        <w:widowControl/>
        <w:spacing w:after="1"/>
        <w:jc w:val="center"/>
        <w:outlineLvl w:val="2"/>
        <w:rPr>
          <w:sz w:val="24"/>
          <w:szCs w:val="24"/>
        </w:rPr>
        <w:sectPr w:rsidR="00286933" w:rsidRPr="00E84782" w:rsidSect="00D61204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394" w:type="dxa"/>
        <w:tblInd w:w="5353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AD77D6" w:rsidRPr="009021D6" w:rsidTr="001D4083">
        <w:trPr>
          <w:trHeight w:val="80"/>
        </w:trPr>
        <w:tc>
          <w:tcPr>
            <w:tcW w:w="4394" w:type="dxa"/>
          </w:tcPr>
          <w:p w:rsidR="00AD77D6" w:rsidRPr="003E1F58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:rsidR="00AD77D6" w:rsidRPr="003E1F58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к постановлению Правительства</w:t>
            </w:r>
          </w:p>
          <w:p w:rsidR="00AD77D6" w:rsidRPr="003E1F58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Пензенской области</w:t>
            </w:r>
          </w:p>
          <w:p w:rsidR="00AD77D6" w:rsidRPr="009021D6" w:rsidRDefault="00AD77D6" w:rsidP="00225BA5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от</w:t>
            </w:r>
            <w:r w:rsidR="00F36102">
              <w:rPr>
                <w:sz w:val="24"/>
                <w:szCs w:val="24"/>
              </w:rPr>
              <w:t xml:space="preserve"> </w:t>
            </w:r>
            <w:r w:rsidR="00225BA5">
              <w:rPr>
                <w:sz w:val="24"/>
                <w:szCs w:val="24"/>
              </w:rPr>
              <w:t>11.10.2018</w:t>
            </w:r>
            <w:r w:rsidRPr="003E1F58">
              <w:rPr>
                <w:sz w:val="24"/>
                <w:szCs w:val="24"/>
              </w:rPr>
              <w:t xml:space="preserve"> №</w:t>
            </w:r>
            <w:r w:rsidR="00225BA5">
              <w:rPr>
                <w:sz w:val="24"/>
                <w:szCs w:val="24"/>
              </w:rPr>
              <w:t xml:space="preserve"> 546-пП</w:t>
            </w:r>
          </w:p>
        </w:tc>
      </w:tr>
      <w:tr w:rsidR="00AD77D6" w:rsidRPr="009021D6" w:rsidTr="001D4083">
        <w:trPr>
          <w:trHeight w:val="80"/>
        </w:trPr>
        <w:tc>
          <w:tcPr>
            <w:tcW w:w="4394" w:type="dxa"/>
          </w:tcPr>
          <w:p w:rsidR="00AD77D6" w:rsidRDefault="00AD77D6" w:rsidP="00DE79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D77D6" w:rsidRPr="009021D6" w:rsidTr="001D4083">
        <w:tc>
          <w:tcPr>
            <w:tcW w:w="4394" w:type="dxa"/>
          </w:tcPr>
          <w:p w:rsidR="00AD77D6" w:rsidRPr="00620DA2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Приложение</w:t>
            </w:r>
            <w:r w:rsidR="000153D3">
              <w:rPr>
                <w:bCs/>
                <w:sz w:val="24"/>
                <w:szCs w:val="24"/>
              </w:rPr>
              <w:t xml:space="preserve"> </w:t>
            </w:r>
            <w:r w:rsidRPr="00620DA2">
              <w:rPr>
                <w:bCs/>
                <w:sz w:val="24"/>
                <w:szCs w:val="24"/>
              </w:rPr>
              <w:t>№</w:t>
            </w:r>
            <w:r w:rsidR="00F36102">
              <w:rPr>
                <w:bCs/>
                <w:sz w:val="24"/>
                <w:szCs w:val="24"/>
              </w:rPr>
              <w:t xml:space="preserve"> </w:t>
            </w:r>
            <w:r w:rsidRPr="00620DA2">
              <w:rPr>
                <w:bCs/>
                <w:sz w:val="24"/>
                <w:szCs w:val="24"/>
              </w:rPr>
              <w:t>5</w:t>
            </w:r>
          </w:p>
          <w:p w:rsidR="00AD77D6" w:rsidRPr="00620DA2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к Порядку</w:t>
            </w:r>
          </w:p>
          <w:p w:rsidR="00AD77D6" w:rsidRPr="00620DA2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предоставления субсидий</w:t>
            </w:r>
          </w:p>
          <w:p w:rsidR="00AD77D6" w:rsidRPr="00620DA2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D77D6" w:rsidRPr="00620DA2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620DA2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D77D6" w:rsidRPr="00620DA2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D77D6" w:rsidRPr="00620DA2" w:rsidRDefault="00AD77D6" w:rsidP="00DE79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в рамках реализации</w:t>
            </w:r>
          </w:p>
          <w:p w:rsidR="00AD77D6" w:rsidRPr="009021D6" w:rsidRDefault="00AD77D6" w:rsidP="0062328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подпрограммы 1</w:t>
            </w:r>
            <w:r w:rsidR="0073582B">
              <w:t xml:space="preserve"> </w:t>
            </w:r>
            <w:r w:rsidR="0073582B" w:rsidRPr="0073582B">
              <w:rPr>
                <w:bCs/>
                <w:sz w:val="24"/>
                <w:szCs w:val="24"/>
              </w:rPr>
              <w:t>в 2018 году</w:t>
            </w:r>
          </w:p>
        </w:tc>
      </w:tr>
    </w:tbl>
    <w:p w:rsidR="00AD77D6" w:rsidRPr="00623282" w:rsidRDefault="00AD77D6" w:rsidP="00AD77D6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D77D6" w:rsidRPr="00623282" w:rsidRDefault="00AD77D6" w:rsidP="00AD77D6">
      <w:pPr>
        <w:widowControl/>
        <w:spacing w:after="1"/>
        <w:outlineLvl w:val="2"/>
        <w:rPr>
          <w:rFonts w:eastAsiaTheme="minorHAnsi"/>
          <w:sz w:val="22"/>
          <w:szCs w:val="22"/>
          <w:lang w:eastAsia="en-US"/>
        </w:rPr>
      </w:pPr>
    </w:p>
    <w:p w:rsidR="00AD77D6" w:rsidRPr="00623282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 xml:space="preserve">О Б Ъ Е М </w:t>
      </w:r>
      <w:proofErr w:type="gramStart"/>
      <w:r w:rsidRPr="00623282">
        <w:rPr>
          <w:b/>
          <w:bCs/>
          <w:sz w:val="24"/>
          <w:szCs w:val="24"/>
        </w:rPr>
        <w:t>Ы</w:t>
      </w:r>
      <w:proofErr w:type="gramEnd"/>
    </w:p>
    <w:p w:rsidR="00AD77D6" w:rsidRPr="00623282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>субсидий из бюджета Пензенской области бюджетам</w:t>
      </w:r>
    </w:p>
    <w:p w:rsidR="00AD77D6" w:rsidRPr="00623282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 xml:space="preserve">муниципальных образований Пензенской области в рамках </w:t>
      </w:r>
      <w:r w:rsidR="00433CDC">
        <w:rPr>
          <w:b/>
          <w:bCs/>
          <w:sz w:val="24"/>
          <w:szCs w:val="24"/>
        </w:rPr>
        <w:br/>
      </w:r>
      <w:r w:rsidRPr="00623282">
        <w:rPr>
          <w:b/>
          <w:bCs/>
          <w:sz w:val="24"/>
          <w:szCs w:val="24"/>
        </w:rPr>
        <w:t>основного мероприятия "</w:t>
      </w:r>
      <w:r w:rsidRPr="00623282">
        <w:rPr>
          <w:b/>
          <w:sz w:val="24"/>
          <w:szCs w:val="24"/>
        </w:rPr>
        <w:t xml:space="preserve">Совершенствование систем теплоснабжения </w:t>
      </w:r>
    </w:p>
    <w:p w:rsidR="00AD77D6" w:rsidRPr="00623282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sz w:val="24"/>
          <w:szCs w:val="24"/>
        </w:rPr>
        <w:t>в населенных пунктах Пензенской области"</w:t>
      </w:r>
    </w:p>
    <w:p w:rsidR="00AD77D6" w:rsidRPr="00623282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>подпрограммы 1 в 2018 году</w:t>
      </w:r>
    </w:p>
    <w:p w:rsidR="00AD77D6" w:rsidRDefault="00AD77D6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623282" w:rsidRPr="005C0B1D" w:rsidRDefault="00623282" w:rsidP="00AD77D6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AD77D6" w:rsidRPr="005C0B1D" w:rsidTr="00623282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№</w:t>
            </w:r>
          </w:p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5C0B1D">
              <w:rPr>
                <w:sz w:val="24"/>
                <w:szCs w:val="24"/>
              </w:rPr>
              <w:t>п</w:t>
            </w:r>
            <w:proofErr w:type="gramEnd"/>
            <w:r w:rsidRPr="005C0B1D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Размер субсидии,</w:t>
            </w:r>
          </w:p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тыс. руб.</w:t>
            </w:r>
          </w:p>
        </w:tc>
      </w:tr>
      <w:tr w:rsidR="00AD77D6" w:rsidRPr="005C0B1D" w:rsidTr="00623282">
        <w:trPr>
          <w:tblHeader/>
        </w:trPr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3</w:t>
            </w:r>
          </w:p>
        </w:tc>
      </w:tr>
      <w:tr w:rsidR="00AD77D6" w:rsidRPr="005C0B1D" w:rsidTr="00623282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D77D6" w:rsidRPr="00240FF9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240FF9">
              <w:rPr>
                <w:sz w:val="24"/>
                <w:szCs w:val="24"/>
              </w:rPr>
              <w:t>г. Н</w:t>
            </w:r>
            <w:r>
              <w:rPr>
                <w:sz w:val="24"/>
                <w:szCs w:val="24"/>
              </w:rPr>
              <w:t>ижний</w:t>
            </w:r>
            <w:r w:rsidRPr="00240FF9">
              <w:rPr>
                <w:sz w:val="24"/>
                <w:szCs w:val="24"/>
              </w:rPr>
              <w:t xml:space="preserve"> Ломов</w:t>
            </w:r>
          </w:p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240FF9">
              <w:rPr>
                <w:sz w:val="24"/>
                <w:szCs w:val="24"/>
              </w:rPr>
              <w:t>Нижнеломовского района Пензенской области</w:t>
            </w:r>
          </w:p>
        </w:tc>
        <w:tc>
          <w:tcPr>
            <w:tcW w:w="2268" w:type="dxa"/>
          </w:tcPr>
          <w:p w:rsidR="00AD77D6" w:rsidRPr="00240FF9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770,4</w:t>
            </w:r>
          </w:p>
        </w:tc>
      </w:tr>
      <w:tr w:rsidR="00AD77D6" w:rsidRPr="005C0B1D" w:rsidTr="00623282">
        <w:tc>
          <w:tcPr>
            <w:tcW w:w="671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D77D6" w:rsidRPr="005C0B1D" w:rsidRDefault="00AD77D6" w:rsidP="00DE79B3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5C0B1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AD77D6" w:rsidRPr="00240FF9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B0A8C">
              <w:rPr>
                <w:b/>
                <w:sz w:val="24"/>
                <w:szCs w:val="24"/>
              </w:rPr>
              <w:t>770,4</w:t>
            </w:r>
          </w:p>
        </w:tc>
      </w:tr>
    </w:tbl>
    <w:p w:rsidR="00AD77D6" w:rsidRPr="005C0B1D" w:rsidRDefault="00AD77D6" w:rsidP="00AD77D6">
      <w:pPr>
        <w:spacing w:line="235" w:lineRule="auto"/>
        <w:rPr>
          <w:sz w:val="24"/>
          <w:szCs w:val="24"/>
        </w:rPr>
      </w:pPr>
    </w:p>
    <w:p w:rsidR="00AD77D6" w:rsidRPr="005C0B1D" w:rsidRDefault="00AD77D6" w:rsidP="00AD77D6">
      <w:pPr>
        <w:spacing w:line="235" w:lineRule="auto"/>
        <w:rPr>
          <w:sz w:val="24"/>
          <w:szCs w:val="24"/>
        </w:rPr>
      </w:pPr>
    </w:p>
    <w:p w:rsidR="00AD77D6" w:rsidRPr="005C0B1D" w:rsidRDefault="00AD77D6" w:rsidP="00AD77D6">
      <w:pPr>
        <w:spacing w:line="235" w:lineRule="auto"/>
        <w:jc w:val="center"/>
        <w:rPr>
          <w:sz w:val="24"/>
          <w:szCs w:val="24"/>
        </w:rPr>
      </w:pPr>
      <w:r w:rsidRPr="005C0B1D">
        <w:rPr>
          <w:sz w:val="24"/>
          <w:szCs w:val="24"/>
        </w:rPr>
        <w:t>________________</w:t>
      </w:r>
    </w:p>
    <w:p w:rsidR="00AD77D6" w:rsidRDefault="00AD77D6">
      <w:pPr>
        <w:widowControl/>
        <w:rPr>
          <w:sz w:val="28"/>
        </w:rPr>
        <w:sectPr w:rsidR="00AD77D6" w:rsidSect="00D61204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AD77D6" w:rsidRPr="00956B34" w:rsidTr="00DE79B3">
        <w:trPr>
          <w:trHeight w:val="814"/>
          <w:jc w:val="right"/>
        </w:trPr>
        <w:tc>
          <w:tcPr>
            <w:tcW w:w="5529" w:type="dxa"/>
          </w:tcPr>
          <w:p w:rsidR="00AD77D6" w:rsidRPr="00956B34" w:rsidRDefault="00AD77D6" w:rsidP="00341A3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6</w:t>
            </w:r>
          </w:p>
          <w:p w:rsidR="00AD77D6" w:rsidRPr="00956B34" w:rsidRDefault="00AD77D6" w:rsidP="00341A3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постановлению Правительства</w:t>
            </w:r>
          </w:p>
          <w:p w:rsidR="00AD77D6" w:rsidRPr="00956B34" w:rsidRDefault="00AD77D6" w:rsidP="00341A3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225BA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от</w:t>
            </w:r>
            <w:r w:rsidR="00F36102">
              <w:rPr>
                <w:sz w:val="24"/>
                <w:szCs w:val="24"/>
              </w:rPr>
              <w:t xml:space="preserve">  </w:t>
            </w:r>
            <w:r w:rsidR="00225BA5">
              <w:rPr>
                <w:sz w:val="24"/>
                <w:szCs w:val="24"/>
              </w:rPr>
              <w:t>11.10.2018</w:t>
            </w:r>
            <w:r w:rsidR="00F36102">
              <w:rPr>
                <w:sz w:val="24"/>
                <w:szCs w:val="24"/>
              </w:rPr>
              <w:t xml:space="preserve">  </w:t>
            </w:r>
            <w:r w:rsidRPr="00956B34">
              <w:rPr>
                <w:sz w:val="24"/>
                <w:szCs w:val="24"/>
              </w:rPr>
              <w:t xml:space="preserve">№ </w:t>
            </w:r>
            <w:r w:rsidR="00225BA5">
              <w:rPr>
                <w:sz w:val="24"/>
                <w:szCs w:val="24"/>
              </w:rPr>
              <w:t>546-пП</w:t>
            </w:r>
          </w:p>
        </w:tc>
      </w:tr>
      <w:tr w:rsidR="00AD77D6" w:rsidRPr="00956B34" w:rsidTr="00DE79B3">
        <w:trPr>
          <w:trHeight w:val="80"/>
          <w:jc w:val="right"/>
        </w:trPr>
        <w:tc>
          <w:tcPr>
            <w:tcW w:w="5529" w:type="dxa"/>
          </w:tcPr>
          <w:p w:rsidR="00AD77D6" w:rsidRPr="002A3108" w:rsidRDefault="00AD77D6" w:rsidP="00341A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AD77D6" w:rsidRPr="00956B34" w:rsidTr="00DE79B3">
        <w:trPr>
          <w:jc w:val="right"/>
        </w:trPr>
        <w:tc>
          <w:tcPr>
            <w:tcW w:w="5529" w:type="dxa"/>
          </w:tcPr>
          <w:p w:rsidR="00AD77D6" w:rsidRPr="00956B34" w:rsidRDefault="00AD77D6" w:rsidP="00341A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5.1</w:t>
            </w:r>
          </w:p>
          <w:p w:rsidR="00AD77D6" w:rsidRPr="00956B34" w:rsidRDefault="00AD77D6" w:rsidP="00341A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956B3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AD77D6" w:rsidRPr="00956B34" w:rsidRDefault="00AD77D6" w:rsidP="00341A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AD77D6" w:rsidRPr="00956B34" w:rsidRDefault="00AD77D6" w:rsidP="00341A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AD77D6" w:rsidRPr="00341A39" w:rsidRDefault="00AD77D6" w:rsidP="00341A39">
      <w:pPr>
        <w:spacing w:line="216" w:lineRule="auto"/>
        <w:rPr>
          <w:b/>
          <w:sz w:val="24"/>
          <w:szCs w:val="24"/>
        </w:rPr>
      </w:pPr>
    </w:p>
    <w:p w:rsidR="00AD77D6" w:rsidRPr="00956B34" w:rsidRDefault="00AD77D6" w:rsidP="00341A3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>РЕСУРСНОЕ ОБЕСПЕЧЕНИЕ</w:t>
      </w:r>
    </w:p>
    <w:p w:rsidR="00AD77D6" w:rsidRPr="00956B34" w:rsidRDefault="00AD77D6" w:rsidP="00341A3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AD77D6" w:rsidRPr="00956B34" w:rsidRDefault="00AD77D6" w:rsidP="00341A3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AD77D6" w:rsidRPr="00956B34" w:rsidRDefault="00AD77D6" w:rsidP="00341A3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за счет всех источников финансирования </w:t>
      </w:r>
    </w:p>
    <w:p w:rsidR="00AD77D6" w:rsidRPr="00956B34" w:rsidRDefault="00AD77D6" w:rsidP="00341A39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2127"/>
        <w:gridCol w:w="1275"/>
        <w:gridCol w:w="1276"/>
        <w:gridCol w:w="1276"/>
        <w:gridCol w:w="1276"/>
        <w:gridCol w:w="1275"/>
        <w:gridCol w:w="1276"/>
        <w:gridCol w:w="1213"/>
      </w:tblGrid>
      <w:tr w:rsidR="00AD77D6" w:rsidRPr="00956B34" w:rsidTr="00DE79B3">
        <w:trPr>
          <w:trHeight w:val="525"/>
        </w:trPr>
        <w:tc>
          <w:tcPr>
            <w:tcW w:w="5103" w:type="dxa"/>
            <w:gridSpan w:val="3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10994" w:type="dxa"/>
            <w:gridSpan w:val="8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</w:tr>
      <w:tr w:rsidR="00AD77D6" w:rsidRPr="00956B34" w:rsidTr="00DE79B3">
        <w:trPr>
          <w:trHeight w:val="315"/>
        </w:trPr>
        <w:tc>
          <w:tcPr>
            <w:tcW w:w="560" w:type="dxa"/>
            <w:vMerge w:val="restart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№ </w:t>
            </w:r>
            <w:proofErr w:type="gramStart"/>
            <w:r w:rsidRPr="00956B34">
              <w:rPr>
                <w:sz w:val="24"/>
                <w:szCs w:val="24"/>
              </w:rPr>
              <w:t>п</w:t>
            </w:r>
            <w:proofErr w:type="gramEnd"/>
            <w:r w:rsidRPr="00956B34">
              <w:rPr>
                <w:sz w:val="24"/>
                <w:szCs w:val="24"/>
              </w:rPr>
              <w:t>/п</w:t>
            </w:r>
          </w:p>
        </w:tc>
        <w:tc>
          <w:tcPr>
            <w:tcW w:w="1708" w:type="dxa"/>
            <w:vMerge w:val="restart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127" w:type="dxa"/>
            <w:vMerge w:val="restart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67" w:type="dxa"/>
            <w:gridSpan w:val="7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AD77D6" w:rsidRPr="00956B34" w:rsidTr="00DE79B3">
        <w:trPr>
          <w:trHeight w:val="780"/>
        </w:trPr>
        <w:tc>
          <w:tcPr>
            <w:tcW w:w="560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 г.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 г.</w:t>
            </w:r>
          </w:p>
        </w:tc>
        <w:tc>
          <w:tcPr>
            <w:tcW w:w="1275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 г.</w:t>
            </w:r>
          </w:p>
        </w:tc>
        <w:tc>
          <w:tcPr>
            <w:tcW w:w="1213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 г.</w:t>
            </w:r>
          </w:p>
        </w:tc>
      </w:tr>
    </w:tbl>
    <w:p w:rsidR="00AD77D6" w:rsidRPr="00956B34" w:rsidRDefault="00AD77D6" w:rsidP="00341A39">
      <w:pPr>
        <w:spacing w:line="216" w:lineRule="auto"/>
        <w:rPr>
          <w:sz w:val="4"/>
          <w:szCs w:val="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2142"/>
        <w:gridCol w:w="1275"/>
        <w:gridCol w:w="1276"/>
        <w:gridCol w:w="1265"/>
        <w:gridCol w:w="1287"/>
        <w:gridCol w:w="1275"/>
        <w:gridCol w:w="1276"/>
        <w:gridCol w:w="1213"/>
      </w:tblGrid>
      <w:tr w:rsidR="00AD77D6" w:rsidRPr="00956B34" w:rsidTr="00DE79B3">
        <w:trPr>
          <w:tblHeader/>
        </w:trPr>
        <w:tc>
          <w:tcPr>
            <w:tcW w:w="5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</w:t>
            </w:r>
          </w:p>
        </w:tc>
      </w:tr>
      <w:tr w:rsidR="00AD77D6" w:rsidRPr="00956B34" w:rsidTr="00DE79B3">
        <w:tc>
          <w:tcPr>
            <w:tcW w:w="576" w:type="dxa"/>
            <w:vMerge w:val="restart"/>
            <w:hideMark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программа</w:t>
            </w: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Обеспечение жильем и </w:t>
            </w:r>
            <w:proofErr w:type="gramStart"/>
            <w:r w:rsidRPr="00956B34">
              <w:rPr>
                <w:color w:val="000000"/>
                <w:sz w:val="24"/>
                <w:szCs w:val="24"/>
              </w:rPr>
              <w:t>коммунальными</w:t>
            </w:r>
            <w:proofErr w:type="gramEnd"/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2014 - 2022 годы</w:t>
            </w: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shd w:val="clear" w:color="auto" w:fill="auto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276" w:type="dxa"/>
            <w:shd w:val="clear" w:color="auto" w:fill="auto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265" w:type="dxa"/>
          </w:tcPr>
          <w:p w:rsidR="00AD77D6" w:rsidRPr="00846227" w:rsidRDefault="00AD77D6" w:rsidP="00341A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46227">
              <w:rPr>
                <w:sz w:val="24"/>
                <w:szCs w:val="24"/>
              </w:rPr>
              <w:t>534 911,7</w:t>
            </w:r>
          </w:p>
        </w:tc>
        <w:tc>
          <w:tcPr>
            <w:tcW w:w="1287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419 605,3</w:t>
            </w:r>
          </w:p>
        </w:tc>
        <w:tc>
          <w:tcPr>
            <w:tcW w:w="1275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243 606,6</w:t>
            </w:r>
            <w:r w:rsidR="00F36102"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245 714,9</w:t>
            </w:r>
          </w:p>
        </w:tc>
        <w:tc>
          <w:tcPr>
            <w:tcW w:w="1213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247 901,2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  <w:shd w:val="clear" w:color="auto" w:fill="auto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265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0728">
              <w:rPr>
                <w:sz w:val="24"/>
                <w:szCs w:val="24"/>
              </w:rPr>
              <w:t>480 731,1</w:t>
            </w:r>
          </w:p>
        </w:tc>
        <w:tc>
          <w:tcPr>
            <w:tcW w:w="1287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325 588,0</w:t>
            </w:r>
          </w:p>
        </w:tc>
        <w:tc>
          <w:tcPr>
            <w:tcW w:w="1275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197 658,0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199 766,3</w:t>
            </w:r>
          </w:p>
        </w:tc>
        <w:tc>
          <w:tcPr>
            <w:tcW w:w="1213" w:type="dxa"/>
          </w:tcPr>
          <w:p w:rsidR="00AD77D6" w:rsidRPr="00956B34" w:rsidRDefault="00AD77D6" w:rsidP="00341A3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201 952,6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Территориальный </w:t>
            </w:r>
            <w:r w:rsidRPr="002A3108">
              <w:rPr>
                <w:color w:val="000000"/>
                <w:sz w:val="24"/>
                <w:szCs w:val="24"/>
              </w:rPr>
              <w:t>фонд обязательного</w:t>
            </w:r>
            <w:r w:rsidRPr="00956B34">
              <w:rPr>
                <w:color w:val="000000"/>
                <w:sz w:val="24"/>
                <w:szCs w:val="24"/>
              </w:rPr>
              <w:t xml:space="preserve">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341A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49 996,1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  <w:hideMark/>
          </w:tcPr>
          <w:p w:rsidR="00AD77D6" w:rsidRPr="00846227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46227">
              <w:rPr>
                <w:color w:val="000000"/>
                <w:sz w:val="24"/>
                <w:szCs w:val="24"/>
              </w:rPr>
              <w:t>54 180,6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94 017,3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2" w:type="dxa"/>
            <w:vMerge w:val="restart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820" w:type="dxa"/>
            <w:vMerge w:val="restart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265" w:type="dxa"/>
            <w:hideMark/>
          </w:tcPr>
          <w:p w:rsidR="00AD77D6" w:rsidRPr="00846227" w:rsidRDefault="00AD77D6" w:rsidP="00DE79B3">
            <w:pPr>
              <w:widowControl/>
              <w:jc w:val="center"/>
              <w:rPr>
                <w:sz w:val="24"/>
                <w:szCs w:val="24"/>
              </w:rPr>
            </w:pPr>
            <w:r w:rsidRPr="00846227">
              <w:rPr>
                <w:sz w:val="24"/>
                <w:szCs w:val="24"/>
              </w:rPr>
              <w:t>261 423,4</w:t>
            </w:r>
          </w:p>
        </w:tc>
        <w:tc>
          <w:tcPr>
            <w:tcW w:w="1287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183 912,4</w:t>
            </w:r>
          </w:p>
        </w:tc>
        <w:tc>
          <w:tcPr>
            <w:tcW w:w="1275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155 624,6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155 624,6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AD77D6" w:rsidRPr="003E0728" w:rsidRDefault="00AD77D6" w:rsidP="00DE79B3">
            <w:pPr>
              <w:widowControl/>
              <w:jc w:val="center"/>
              <w:rPr>
                <w:sz w:val="24"/>
                <w:szCs w:val="24"/>
              </w:rPr>
            </w:pPr>
            <w:r w:rsidRPr="003E0728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142 086,2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  <w:hideMark/>
          </w:tcPr>
          <w:p w:rsidR="00AD77D6" w:rsidRPr="003E0728" w:rsidRDefault="00AD77D6" w:rsidP="00DE79B3">
            <w:pPr>
              <w:widowControl/>
              <w:jc w:val="center"/>
              <w:rPr>
                <w:sz w:val="24"/>
                <w:szCs w:val="24"/>
              </w:rPr>
            </w:pPr>
            <w:r w:rsidRPr="003E0728">
              <w:rPr>
                <w:sz w:val="24"/>
                <w:szCs w:val="24"/>
              </w:rPr>
              <w:t>208 222,8</w:t>
            </w:r>
          </w:p>
        </w:tc>
        <w:tc>
          <w:tcPr>
            <w:tcW w:w="1287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153 164,3</w:t>
            </w:r>
          </w:p>
        </w:tc>
        <w:tc>
          <w:tcPr>
            <w:tcW w:w="1275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125 176,0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125 176,0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3E0728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276" w:type="dxa"/>
            <w:shd w:val="clear" w:color="auto" w:fill="auto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</w:tcPr>
          <w:p w:rsidR="00AD77D6" w:rsidRPr="00846227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46227">
              <w:rPr>
                <w:color w:val="000000"/>
                <w:sz w:val="24"/>
                <w:szCs w:val="24"/>
              </w:rPr>
              <w:t>53 200,6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30 748,1</w:t>
            </w:r>
          </w:p>
        </w:tc>
        <w:tc>
          <w:tcPr>
            <w:tcW w:w="1275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1.1.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1.1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Водоотведение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21 135,9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265" w:type="dxa"/>
          </w:tcPr>
          <w:p w:rsidR="00AD77D6" w:rsidRPr="00DC7837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DC7837">
              <w:rPr>
                <w:color w:val="000000"/>
                <w:sz w:val="24"/>
                <w:szCs w:val="24"/>
              </w:rPr>
              <w:t>14 795,1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3E0728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265" w:type="dxa"/>
          </w:tcPr>
          <w:p w:rsidR="00AD77D6" w:rsidRPr="00DC7837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DC7837">
              <w:rPr>
                <w:color w:val="000000"/>
                <w:sz w:val="24"/>
                <w:szCs w:val="24"/>
              </w:rPr>
              <w:t>6 340,8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24 285,2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0728">
              <w:rPr>
                <w:color w:val="000000"/>
                <w:sz w:val="24"/>
                <w:szCs w:val="24"/>
              </w:rPr>
              <w:t>22 270,4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265" w:type="dxa"/>
          </w:tcPr>
          <w:p w:rsidR="00AD77D6" w:rsidRPr="003E0728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2 014,8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1.3.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1.3.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Чистая вода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101 624,3</w:t>
            </w:r>
          </w:p>
        </w:tc>
        <w:tc>
          <w:tcPr>
            <w:tcW w:w="1265" w:type="dxa"/>
          </w:tcPr>
          <w:p w:rsidR="00AD77D6" w:rsidRPr="00DC7837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DC7837">
              <w:rPr>
                <w:color w:val="000000"/>
                <w:sz w:val="24"/>
                <w:szCs w:val="24"/>
              </w:rPr>
              <w:t>121 669,3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265" w:type="dxa"/>
          </w:tcPr>
          <w:p w:rsidR="00AD77D6" w:rsidRPr="00DC7837" w:rsidRDefault="00AD77D6" w:rsidP="00DE79B3">
            <w:pPr>
              <w:jc w:val="center"/>
              <w:rPr>
                <w:sz w:val="24"/>
                <w:szCs w:val="24"/>
              </w:rPr>
            </w:pPr>
            <w:r w:rsidRPr="00DC7837">
              <w:rPr>
                <w:color w:val="000000"/>
                <w:sz w:val="24"/>
                <w:szCs w:val="24"/>
              </w:rPr>
              <w:t>85 168,5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C7837">
              <w:rPr>
                <w:color w:val="000000"/>
                <w:sz w:val="24"/>
                <w:szCs w:val="24"/>
              </w:rPr>
              <w:t>36 500,8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265" w:type="dxa"/>
          </w:tcPr>
          <w:p w:rsidR="00AD77D6" w:rsidRPr="003E0728" w:rsidRDefault="00AD77D6" w:rsidP="00DE79B3">
            <w:pPr>
              <w:jc w:val="center"/>
              <w:rPr>
                <w:sz w:val="24"/>
                <w:szCs w:val="24"/>
              </w:rPr>
            </w:pPr>
            <w:r w:rsidRPr="00DC7837">
              <w:rPr>
                <w:color w:val="000000"/>
                <w:sz w:val="24"/>
                <w:szCs w:val="24"/>
              </w:rPr>
              <w:t>44 023,8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68 569,5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38 620,0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3E0728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265" w:type="dxa"/>
          </w:tcPr>
          <w:p w:rsidR="00AD77D6" w:rsidRPr="003E0728" w:rsidRDefault="00AD77D6" w:rsidP="00DE79B3">
            <w:pPr>
              <w:jc w:val="center"/>
              <w:rPr>
                <w:sz w:val="24"/>
                <w:szCs w:val="24"/>
              </w:rPr>
            </w:pPr>
            <w:r w:rsidRPr="00DC7837">
              <w:rPr>
                <w:color w:val="000000"/>
                <w:sz w:val="24"/>
                <w:szCs w:val="24"/>
              </w:rPr>
              <w:t>35 679,6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58 960,0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29 310,0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14"/>
                <w:szCs w:val="24"/>
              </w:rPr>
            </w:pP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3E0728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265" w:type="dxa"/>
          </w:tcPr>
          <w:p w:rsidR="00AD77D6" w:rsidRPr="00DC7837" w:rsidRDefault="00AD77D6" w:rsidP="00DE79B3">
            <w:pPr>
              <w:jc w:val="center"/>
              <w:rPr>
                <w:sz w:val="24"/>
                <w:szCs w:val="24"/>
              </w:rPr>
            </w:pPr>
            <w:r w:rsidRPr="00DC7837">
              <w:rPr>
                <w:color w:val="000000"/>
                <w:sz w:val="24"/>
                <w:szCs w:val="24"/>
              </w:rPr>
              <w:t>8 344,2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9 609,5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1.5.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1.5.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Развитие жилищно-коммунального хозяйства 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50 309,2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50 309,2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1.6.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1.6.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Приоритетный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проект "Формирование </w:t>
            </w:r>
            <w:proofErr w:type="gramStart"/>
            <w:r w:rsidRPr="00956B34">
              <w:rPr>
                <w:color w:val="000000"/>
                <w:sz w:val="24"/>
                <w:szCs w:val="24"/>
              </w:rPr>
              <w:t>комфортной</w:t>
            </w:r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городской среды"</w:t>
            </w: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33 713,3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1.7.</w:t>
            </w: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1.7.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AD77D6" w:rsidRPr="00956B34" w:rsidRDefault="00AD77D6" w:rsidP="00433C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820" w:type="dxa"/>
            <w:vMerge w:val="restart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217 511,1</w:t>
            </w:r>
          </w:p>
        </w:tc>
        <w:tc>
          <w:tcPr>
            <w:tcW w:w="1287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75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216 531,1</w:t>
            </w:r>
          </w:p>
        </w:tc>
        <w:tc>
          <w:tcPr>
            <w:tcW w:w="1287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75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  <w:hideMark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2.1.</w:t>
            </w: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2.1.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br/>
              <w:t>области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200 722,0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199 742,0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2.3.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2.3.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Субсидии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возмещение затрат юридическим лицам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2.4.</w:t>
            </w: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2.4.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16 789,1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16 789,1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692" w:type="dxa"/>
            <w:vMerge w:val="restart"/>
          </w:tcPr>
          <w:p w:rsidR="00AD77D6" w:rsidRPr="00956B34" w:rsidRDefault="00AD77D6" w:rsidP="00433CDC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Государственное регулирование 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 жилищной, строительной сферах, 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а также отношений 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956B34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956B34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3.1.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3.1.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956B34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956B34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AD77D6" w:rsidRPr="00956B34" w:rsidRDefault="00AD77D6" w:rsidP="00DE79B3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AD77D6" w:rsidRPr="002A3108" w:rsidRDefault="00AD77D6" w:rsidP="00AD77D6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2A3108" w:rsidRPr="002A3108" w:rsidRDefault="002A3108" w:rsidP="00AD77D6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AD77D6" w:rsidRPr="002A3108" w:rsidRDefault="00AD77D6" w:rsidP="00AD77D6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2A3108">
        <w:rPr>
          <w:sz w:val="24"/>
          <w:szCs w:val="24"/>
        </w:rPr>
        <w:t>____________</w:t>
      </w:r>
    </w:p>
    <w:p w:rsidR="00AD77D6" w:rsidRPr="00956B34" w:rsidRDefault="00AD77D6" w:rsidP="00AD77D6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D77D6" w:rsidRPr="00956B34" w:rsidRDefault="00AD77D6" w:rsidP="00AD77D6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D77D6" w:rsidRPr="00956B34" w:rsidRDefault="00AD77D6" w:rsidP="00AD77D6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D77D6" w:rsidRPr="00956B34" w:rsidRDefault="00AD77D6" w:rsidP="00AD77D6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AD77D6" w:rsidRPr="00956B34" w:rsidSect="00341A39">
          <w:headerReference w:type="default" r:id="rId16"/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AD77D6" w:rsidRPr="00956B34" w:rsidTr="00DE79B3">
        <w:trPr>
          <w:trHeight w:val="814"/>
          <w:jc w:val="right"/>
        </w:trPr>
        <w:tc>
          <w:tcPr>
            <w:tcW w:w="5670" w:type="dxa"/>
          </w:tcPr>
          <w:p w:rsidR="00AD77D6" w:rsidRPr="00956B3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:rsidR="00AD77D6" w:rsidRPr="00956B3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постановлению Правительства</w:t>
            </w:r>
          </w:p>
          <w:p w:rsidR="00AD77D6" w:rsidRPr="00956B34" w:rsidRDefault="00AD77D6" w:rsidP="00DE79B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225B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от</w:t>
            </w:r>
            <w:r w:rsidR="00F36102">
              <w:rPr>
                <w:sz w:val="24"/>
                <w:szCs w:val="24"/>
              </w:rPr>
              <w:t xml:space="preserve"> </w:t>
            </w:r>
            <w:r w:rsidR="00225BA5">
              <w:rPr>
                <w:sz w:val="24"/>
                <w:szCs w:val="24"/>
              </w:rPr>
              <w:t>11.10.2018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 xml:space="preserve">№ </w:t>
            </w:r>
            <w:r w:rsidR="00225BA5">
              <w:rPr>
                <w:sz w:val="24"/>
                <w:szCs w:val="24"/>
              </w:rPr>
              <w:t xml:space="preserve"> 546-пП</w:t>
            </w:r>
          </w:p>
        </w:tc>
      </w:tr>
      <w:tr w:rsidR="00AD77D6" w:rsidRPr="00956B34" w:rsidTr="00DE79B3">
        <w:trPr>
          <w:trHeight w:val="80"/>
          <w:jc w:val="right"/>
        </w:trPr>
        <w:tc>
          <w:tcPr>
            <w:tcW w:w="5670" w:type="dxa"/>
          </w:tcPr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AD77D6" w:rsidRPr="00956B34" w:rsidTr="00DE79B3">
        <w:trPr>
          <w:jc w:val="right"/>
        </w:trPr>
        <w:tc>
          <w:tcPr>
            <w:tcW w:w="5670" w:type="dxa"/>
          </w:tcPr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6.1</w:t>
            </w:r>
          </w:p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956B3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AD77D6" w:rsidRPr="00956B34" w:rsidRDefault="00AD77D6" w:rsidP="00AD77D6">
      <w:pPr>
        <w:jc w:val="center"/>
        <w:rPr>
          <w:sz w:val="24"/>
          <w:szCs w:val="24"/>
        </w:rPr>
      </w:pPr>
    </w:p>
    <w:p w:rsidR="00AD77D6" w:rsidRPr="00956B34" w:rsidRDefault="00AD77D6" w:rsidP="00AD77D6">
      <w:pPr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>РЕСУРСНОЕ ОБЕСПЕЧЕНИЕ</w:t>
      </w:r>
    </w:p>
    <w:p w:rsidR="00AD77D6" w:rsidRPr="00956B34" w:rsidRDefault="00AD77D6" w:rsidP="00AD77D6">
      <w:pPr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AD77D6" w:rsidRPr="00956B34" w:rsidRDefault="00AD77D6" w:rsidP="00AD77D6">
      <w:pPr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AD77D6" w:rsidRPr="00956B34" w:rsidRDefault="00AD77D6" w:rsidP="00AD77D6">
      <w:pPr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за счет средств бюджета Пензенской области </w:t>
      </w:r>
    </w:p>
    <w:p w:rsidR="00AD77D6" w:rsidRPr="00956B34" w:rsidRDefault="00AD77D6" w:rsidP="00AD77D6">
      <w:pPr>
        <w:jc w:val="center"/>
        <w:rPr>
          <w:sz w:val="24"/>
          <w:szCs w:val="2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260"/>
        <w:gridCol w:w="2126"/>
        <w:gridCol w:w="1984"/>
        <w:gridCol w:w="665"/>
        <w:gridCol w:w="567"/>
        <w:gridCol w:w="426"/>
        <w:gridCol w:w="567"/>
        <w:gridCol w:w="567"/>
        <w:gridCol w:w="1064"/>
        <w:gridCol w:w="1078"/>
        <w:gridCol w:w="1078"/>
        <w:gridCol w:w="1077"/>
        <w:gridCol w:w="1036"/>
        <w:gridCol w:w="1050"/>
        <w:gridCol w:w="1050"/>
      </w:tblGrid>
      <w:tr w:rsidR="00AD77D6" w:rsidRPr="00956B34" w:rsidTr="00DE79B3">
        <w:trPr>
          <w:trHeight w:val="570"/>
        </w:trPr>
        <w:tc>
          <w:tcPr>
            <w:tcW w:w="3970" w:type="dxa"/>
            <w:gridSpan w:val="3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2209" w:type="dxa"/>
            <w:gridSpan w:val="13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AD77D6" w:rsidRPr="00956B34" w:rsidTr="00DE79B3">
        <w:trPr>
          <w:trHeight w:val="600"/>
        </w:trPr>
        <w:tc>
          <w:tcPr>
            <w:tcW w:w="584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60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792" w:type="dxa"/>
            <w:gridSpan w:val="5"/>
          </w:tcPr>
          <w:p w:rsidR="00AD77D6" w:rsidRPr="00956B34" w:rsidRDefault="00225BA5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anchor="RANGE!sub_1111" w:history="1">
              <w:r w:rsidR="00AD77D6" w:rsidRPr="00956B34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7433" w:type="dxa"/>
            <w:gridSpan w:val="7"/>
            <w:noWrap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AD77D6" w:rsidRPr="00956B34" w:rsidTr="00DE79B3">
        <w:trPr>
          <w:trHeight w:val="780"/>
        </w:trPr>
        <w:tc>
          <w:tcPr>
            <w:tcW w:w="584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D77D6" w:rsidRPr="00956B34" w:rsidRDefault="00AD77D6" w:rsidP="00DE79B3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AD77D6" w:rsidRPr="00956B34" w:rsidRDefault="00AD77D6" w:rsidP="00DE79B3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B34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6" w:type="dxa"/>
          </w:tcPr>
          <w:p w:rsidR="00AD77D6" w:rsidRPr="00956B34" w:rsidRDefault="00AD77D6" w:rsidP="00DE79B3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AD77D6" w:rsidRPr="00956B34" w:rsidRDefault="00AD77D6" w:rsidP="00DE79B3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AD77D6" w:rsidRPr="00956B34" w:rsidRDefault="00AD77D6" w:rsidP="00DE79B3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064" w:type="dxa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AD77D6" w:rsidRPr="00956B34" w:rsidRDefault="00AD77D6" w:rsidP="00AD77D6">
      <w:pPr>
        <w:jc w:val="center"/>
        <w:rPr>
          <w:sz w:val="4"/>
          <w:szCs w:val="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268"/>
        <w:gridCol w:w="2126"/>
        <w:gridCol w:w="1984"/>
        <w:gridCol w:w="665"/>
        <w:gridCol w:w="567"/>
        <w:gridCol w:w="426"/>
        <w:gridCol w:w="567"/>
        <w:gridCol w:w="567"/>
        <w:gridCol w:w="1070"/>
        <w:gridCol w:w="1072"/>
        <w:gridCol w:w="1078"/>
        <w:gridCol w:w="1077"/>
        <w:gridCol w:w="1036"/>
        <w:gridCol w:w="1050"/>
        <w:gridCol w:w="1050"/>
      </w:tblGrid>
      <w:tr w:rsidR="00AD77D6" w:rsidRPr="00956B34" w:rsidTr="00DE79B3">
        <w:trPr>
          <w:tblHeader/>
        </w:trPr>
        <w:tc>
          <w:tcPr>
            <w:tcW w:w="576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1050" w:type="dxa"/>
          </w:tcPr>
          <w:p w:rsidR="00AD77D6" w:rsidRPr="00956B34" w:rsidRDefault="00433CDC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1050" w:type="dxa"/>
          </w:tcPr>
          <w:p w:rsidR="00AD77D6" w:rsidRPr="00956B34" w:rsidRDefault="00433CDC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16</w:t>
            </w:r>
          </w:p>
        </w:tc>
      </w:tr>
      <w:tr w:rsidR="00AD77D6" w:rsidRPr="00956B34" w:rsidTr="00DE79B3">
        <w:tc>
          <w:tcPr>
            <w:tcW w:w="57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Обеспечение жильем и коммунальными услугами населения Пензенской области 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130 861,2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265 267,4</w:t>
            </w:r>
          </w:p>
        </w:tc>
        <w:tc>
          <w:tcPr>
            <w:tcW w:w="1078" w:type="dxa"/>
            <w:hideMark/>
          </w:tcPr>
          <w:p w:rsidR="00AD77D6" w:rsidRPr="00DA64C1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64C1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480 731,1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325 588,0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197 658,0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199 766,3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AD77D6" w:rsidRPr="00DA64C1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64C1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208 222,8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117 500,0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hideMark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  <w:hideMark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hideMark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AD77D6" w:rsidRPr="00956B34" w:rsidTr="00DE79B3">
        <w:tc>
          <w:tcPr>
            <w:tcW w:w="57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dxa"/>
            <w:vMerge w:val="restart"/>
            <w:hideMark/>
          </w:tcPr>
          <w:p w:rsidR="00AD77D6" w:rsidRPr="00956B34" w:rsidRDefault="00AD77D6" w:rsidP="009E4FE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AD77D6" w:rsidRPr="00323A1B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208 222,8</w:t>
            </w:r>
          </w:p>
        </w:tc>
        <w:tc>
          <w:tcPr>
            <w:tcW w:w="1077" w:type="dxa"/>
            <w:hideMark/>
          </w:tcPr>
          <w:p w:rsidR="00AD77D6" w:rsidRPr="00956B34" w:rsidRDefault="00AD77D6" w:rsidP="00DE79B3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  <w:hideMark/>
          </w:tcPr>
          <w:p w:rsidR="00AD77D6" w:rsidRPr="00956B34" w:rsidRDefault="00AD77D6" w:rsidP="00DE79B3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323A1B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</w:tcPr>
          <w:p w:rsidR="00AD77D6" w:rsidRPr="00323A1B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208 222,8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AD77D6" w:rsidRPr="00956B34" w:rsidTr="00DE79B3">
        <w:tc>
          <w:tcPr>
            <w:tcW w:w="57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268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1.1.</w:t>
            </w:r>
          </w:p>
        </w:tc>
        <w:tc>
          <w:tcPr>
            <w:tcW w:w="212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AD77D6" w:rsidRPr="00323A1B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</w:t>
            </w: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795</w:t>
            </w: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1077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323A1B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AD77D6" w:rsidRPr="00323A1B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</w:t>
            </w: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795</w:t>
            </w: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1077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268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1.2.</w:t>
            </w:r>
          </w:p>
        </w:tc>
        <w:tc>
          <w:tcPr>
            <w:tcW w:w="2126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систем теплоснабжения 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</w:tcPr>
          <w:p w:rsidR="00AD77D6" w:rsidRPr="00323A1B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22 270,4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323A1B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  <w:hideMark/>
          </w:tcPr>
          <w:p w:rsidR="00AD77D6" w:rsidRPr="00323A1B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22 270,4</w:t>
            </w:r>
          </w:p>
        </w:tc>
        <w:tc>
          <w:tcPr>
            <w:tcW w:w="1077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AD77D6" w:rsidRPr="00956B34" w:rsidTr="00DE79B3">
        <w:tc>
          <w:tcPr>
            <w:tcW w:w="57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268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1.3.</w:t>
            </w:r>
          </w:p>
        </w:tc>
        <w:tc>
          <w:tcPr>
            <w:tcW w:w="212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85 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168</w:t>
            </w: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</w:t>
            </w:r>
          </w:p>
        </w:tc>
        <w:tc>
          <w:tcPr>
            <w:tcW w:w="1077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AD77D6" w:rsidRPr="00956B34" w:rsidRDefault="00AD77D6" w:rsidP="00DE79B3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85 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168</w:t>
            </w: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</w:t>
            </w:r>
          </w:p>
        </w:tc>
        <w:tc>
          <w:tcPr>
            <w:tcW w:w="1077" w:type="dxa"/>
            <w:hideMark/>
          </w:tcPr>
          <w:p w:rsidR="00AD77D6" w:rsidRPr="00956B34" w:rsidRDefault="00AD77D6" w:rsidP="00DE79B3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AD77D6" w:rsidRPr="00956B34" w:rsidRDefault="00AD77D6" w:rsidP="00DE79B3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AD77D6" w:rsidRPr="00956B34" w:rsidTr="00DE79B3">
        <w:tc>
          <w:tcPr>
            <w:tcW w:w="576" w:type="dxa"/>
            <w:vMerge w:val="restart"/>
            <w:noWrap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268" w:type="dxa"/>
            <w:vMerge w:val="restart"/>
            <w:noWrap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1.4.</w:t>
            </w:r>
          </w:p>
        </w:tc>
        <w:tc>
          <w:tcPr>
            <w:tcW w:w="212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AD77D6" w:rsidRPr="00323A1B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</w:t>
            </w: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679</w:t>
            </w: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</w:t>
            </w:r>
          </w:p>
        </w:tc>
        <w:tc>
          <w:tcPr>
            <w:tcW w:w="1077" w:type="dxa"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AD77D6" w:rsidRPr="00956B34" w:rsidTr="00DE79B3">
        <w:tc>
          <w:tcPr>
            <w:tcW w:w="576" w:type="dxa"/>
            <w:vMerge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323A1B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AD77D6" w:rsidRPr="00323A1B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</w:t>
            </w: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679</w:t>
            </w: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</w:t>
            </w:r>
          </w:p>
        </w:tc>
        <w:tc>
          <w:tcPr>
            <w:tcW w:w="1077" w:type="dxa"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AD77D6" w:rsidRPr="00956B34" w:rsidTr="00DE79B3">
        <w:tc>
          <w:tcPr>
            <w:tcW w:w="57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268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1.5.</w:t>
            </w:r>
          </w:p>
        </w:tc>
        <w:tc>
          <w:tcPr>
            <w:tcW w:w="212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50 309,2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  <w:noWrap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noWrap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50 309,2</w:t>
            </w: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1.6.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Приоритетный проект "Формирование комфортной городской среды"</w:t>
            </w: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268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1.7.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D77D6" w:rsidRPr="00956B34" w:rsidRDefault="00AD77D6" w:rsidP="00DE79B3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  <w:noWrap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dxa"/>
            <w:vMerge w:val="restart"/>
            <w:noWrap/>
            <w:hideMark/>
          </w:tcPr>
          <w:p w:rsidR="00AD77D6" w:rsidRPr="00956B34" w:rsidRDefault="00AD77D6" w:rsidP="009E4FE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vMerge w:val="restart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71 594,0</w:t>
            </w:r>
          </w:p>
        </w:tc>
        <w:tc>
          <w:tcPr>
            <w:tcW w:w="1078" w:type="dxa"/>
            <w:noWrap/>
            <w:hideMark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216 531,1</w:t>
            </w:r>
          </w:p>
        </w:tc>
        <w:tc>
          <w:tcPr>
            <w:tcW w:w="1077" w:type="dxa"/>
            <w:noWrap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  <w:noWrap/>
            <w:hideMark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AD77D6" w:rsidRPr="00956B34" w:rsidTr="00DE79B3">
        <w:tc>
          <w:tcPr>
            <w:tcW w:w="576" w:type="dxa"/>
            <w:vMerge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AD77D6" w:rsidRPr="00956B34" w:rsidTr="00DE79B3">
        <w:tc>
          <w:tcPr>
            <w:tcW w:w="576" w:type="dxa"/>
            <w:vMerge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268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2.1.</w:t>
            </w:r>
          </w:p>
        </w:tc>
        <w:tc>
          <w:tcPr>
            <w:tcW w:w="2126" w:type="dxa"/>
            <w:vMerge w:val="restart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населенных пунктах Пензенской</w:t>
            </w:r>
            <w:r w:rsidR="00F36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B34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268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2.2.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D77D6" w:rsidRPr="00956B34" w:rsidRDefault="00AD77D6" w:rsidP="00DE79B3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r w:rsidR="00434D34">
              <w:rPr>
                <w:rFonts w:ascii="Times New Roman" w:hAnsi="Times New Roman"/>
                <w:sz w:val="24"/>
                <w:szCs w:val="24"/>
              </w:rPr>
              <w:br/>
            </w:r>
            <w:r w:rsidRPr="00434D34">
              <w:rPr>
                <w:rFonts w:ascii="Times New Roman" w:hAnsi="Times New Roman"/>
                <w:spacing w:val="-8"/>
                <w:sz w:val="24"/>
                <w:szCs w:val="24"/>
              </w:rPr>
              <w:t>(по согласованию),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</w:t>
            </w:r>
            <w:r w:rsidR="00F36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B34">
              <w:rPr>
                <w:rFonts w:ascii="Times New Roman" w:hAnsi="Times New Roman"/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268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2.3.</w:t>
            </w:r>
          </w:p>
        </w:tc>
        <w:tc>
          <w:tcPr>
            <w:tcW w:w="2126" w:type="dxa"/>
            <w:vMerge w:val="restart"/>
          </w:tcPr>
          <w:p w:rsidR="00AD77D6" w:rsidRPr="00956B34" w:rsidRDefault="00AD77D6" w:rsidP="00DE79B3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Субсидии на возмещение затрат юридическим лицам</w:t>
            </w: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2.4.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специализирован-</w:t>
            </w:r>
            <w:proofErr w:type="spellStart"/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жилищного фонда Пензенской области</w:t>
            </w: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77D6" w:rsidRPr="00956B34" w:rsidRDefault="00AD77D6" w:rsidP="00DE79B3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</w:t>
            </w:r>
            <w:r w:rsidR="00F36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B34">
              <w:rPr>
                <w:rFonts w:ascii="Times New Roman" w:hAnsi="Times New Roman"/>
                <w:sz w:val="24"/>
                <w:szCs w:val="24"/>
              </w:rPr>
              <w:t>и дорожного хозяйства Пензенской области</w:t>
            </w:r>
          </w:p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AD77D6" w:rsidRPr="00956B34" w:rsidTr="00DE79B3">
        <w:tc>
          <w:tcPr>
            <w:tcW w:w="576" w:type="dxa"/>
            <w:vMerge w:val="restart"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8" w:type="dxa"/>
            <w:vMerge w:val="restart"/>
            <w:hideMark/>
          </w:tcPr>
          <w:p w:rsidR="00AD77D6" w:rsidRPr="00956B34" w:rsidRDefault="00AD77D6" w:rsidP="009E4FE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  <w:vMerge w:val="restart"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1984" w:type="dxa"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noWrap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  <w:noWrap/>
            <w:hideMark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</w:t>
            </w:r>
            <w:proofErr w:type="gramEnd"/>
          </w:p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AD77D6" w:rsidRPr="00956B34" w:rsidTr="00DE79B3">
        <w:tc>
          <w:tcPr>
            <w:tcW w:w="576" w:type="dxa"/>
            <w:vMerge w:val="restart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268" w:type="dxa"/>
            <w:vMerge w:val="restart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956B34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956B34">
              <w:rPr>
                <w:rFonts w:ascii="Times New Roman" w:hAnsi="Times New Roman"/>
                <w:sz w:val="24"/>
                <w:szCs w:val="24"/>
              </w:rPr>
              <w:t xml:space="preserve"> 3.1.</w:t>
            </w:r>
          </w:p>
        </w:tc>
        <w:tc>
          <w:tcPr>
            <w:tcW w:w="2126" w:type="dxa"/>
            <w:vMerge w:val="restart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1984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D77D6" w:rsidRPr="00956B34" w:rsidTr="00DE79B3">
        <w:tc>
          <w:tcPr>
            <w:tcW w:w="576" w:type="dxa"/>
            <w:vMerge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AD77D6" w:rsidRPr="00956B34" w:rsidRDefault="00AD77D6" w:rsidP="00DE79B3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AD77D6" w:rsidRPr="00956B34" w:rsidRDefault="00AD77D6" w:rsidP="00DE79B3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AD77D6" w:rsidRDefault="00AD77D6" w:rsidP="00AD77D6">
      <w:pPr>
        <w:rPr>
          <w:sz w:val="24"/>
          <w:szCs w:val="24"/>
        </w:rPr>
      </w:pPr>
    </w:p>
    <w:p w:rsidR="00434D34" w:rsidRPr="00956B34" w:rsidRDefault="00434D34" w:rsidP="00AD77D6">
      <w:pPr>
        <w:rPr>
          <w:sz w:val="24"/>
          <w:szCs w:val="24"/>
        </w:rPr>
      </w:pPr>
    </w:p>
    <w:p w:rsidR="00AD77D6" w:rsidRPr="00956B34" w:rsidRDefault="00AD77D6" w:rsidP="00AD77D6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AD77D6" w:rsidRPr="00956B34" w:rsidSect="00DE79B3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 w:rsidRPr="00956B34"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AD77D6" w:rsidRPr="00956B34" w:rsidTr="00DE79B3">
        <w:trPr>
          <w:trHeight w:val="70"/>
        </w:trPr>
        <w:tc>
          <w:tcPr>
            <w:tcW w:w="5528" w:type="dxa"/>
          </w:tcPr>
          <w:p w:rsidR="00AD77D6" w:rsidRPr="00956B34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8</w:t>
            </w:r>
          </w:p>
          <w:p w:rsidR="00AD77D6" w:rsidRPr="00956B34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постановлению Правительства</w:t>
            </w:r>
          </w:p>
          <w:p w:rsidR="00AD77D6" w:rsidRPr="00956B34" w:rsidRDefault="00AD77D6" w:rsidP="00DE79B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225BA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от</w:t>
            </w:r>
            <w:r w:rsidR="00F36102">
              <w:rPr>
                <w:sz w:val="24"/>
                <w:szCs w:val="24"/>
              </w:rPr>
              <w:t xml:space="preserve"> </w:t>
            </w:r>
            <w:r w:rsidR="00225BA5">
              <w:rPr>
                <w:sz w:val="24"/>
                <w:szCs w:val="24"/>
              </w:rPr>
              <w:t xml:space="preserve">11.10.2018 </w:t>
            </w:r>
            <w:r w:rsidRPr="00956B34">
              <w:rPr>
                <w:sz w:val="24"/>
                <w:szCs w:val="24"/>
              </w:rPr>
              <w:t xml:space="preserve">№ </w:t>
            </w:r>
            <w:r w:rsidR="00225BA5">
              <w:rPr>
                <w:sz w:val="24"/>
                <w:szCs w:val="24"/>
              </w:rPr>
              <w:t>546-пП</w:t>
            </w:r>
          </w:p>
        </w:tc>
      </w:tr>
      <w:tr w:rsidR="00AD77D6" w:rsidRPr="00956B34" w:rsidTr="00DE79B3">
        <w:trPr>
          <w:trHeight w:val="70"/>
        </w:trPr>
        <w:tc>
          <w:tcPr>
            <w:tcW w:w="5528" w:type="dxa"/>
          </w:tcPr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AD77D6" w:rsidRPr="00956B34" w:rsidTr="00DE79B3">
        <w:tc>
          <w:tcPr>
            <w:tcW w:w="5528" w:type="dxa"/>
          </w:tcPr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7.1</w:t>
            </w:r>
          </w:p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 xml:space="preserve">области </w:t>
            </w:r>
            <w:r w:rsidRPr="00956B34">
              <w:rPr>
                <w:bCs/>
                <w:sz w:val="24"/>
                <w:szCs w:val="24"/>
              </w:rPr>
              <w:t xml:space="preserve">"Обеспечение </w:t>
            </w:r>
          </w:p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AD77D6" w:rsidRPr="00956B34" w:rsidRDefault="00AD77D6" w:rsidP="00DE79B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</w:t>
            </w:r>
            <w:r>
              <w:rPr>
                <w:bCs/>
                <w:sz w:val="24"/>
                <w:szCs w:val="24"/>
              </w:rPr>
              <w:t>2</w:t>
            </w:r>
            <w:r w:rsidRPr="00956B34">
              <w:rPr>
                <w:bCs/>
                <w:sz w:val="24"/>
                <w:szCs w:val="24"/>
              </w:rPr>
              <w:t xml:space="preserve"> годы"</w:t>
            </w:r>
          </w:p>
        </w:tc>
      </w:tr>
    </w:tbl>
    <w:p w:rsidR="00AD77D6" w:rsidRPr="00956B34" w:rsidRDefault="00AD77D6" w:rsidP="00AD77D6">
      <w:pPr>
        <w:spacing w:line="228" w:lineRule="auto"/>
        <w:rPr>
          <w:sz w:val="24"/>
          <w:szCs w:val="24"/>
        </w:rPr>
      </w:pPr>
    </w:p>
    <w:p w:rsidR="00AD77D6" w:rsidRPr="00956B34" w:rsidRDefault="00AD77D6" w:rsidP="00AD77D6">
      <w:pPr>
        <w:spacing w:line="228" w:lineRule="auto"/>
        <w:rPr>
          <w:sz w:val="24"/>
          <w:szCs w:val="24"/>
        </w:rPr>
      </w:pPr>
    </w:p>
    <w:p w:rsidR="00AD77D6" w:rsidRPr="00956B34" w:rsidRDefault="00AD77D6" w:rsidP="00AD77D6">
      <w:pPr>
        <w:spacing w:line="228" w:lineRule="auto"/>
        <w:jc w:val="center"/>
        <w:rPr>
          <w:b/>
          <w:sz w:val="24"/>
          <w:szCs w:val="24"/>
        </w:rPr>
      </w:pPr>
      <w:proofErr w:type="gramStart"/>
      <w:r w:rsidRPr="00956B34">
        <w:rPr>
          <w:b/>
          <w:sz w:val="24"/>
          <w:szCs w:val="24"/>
        </w:rPr>
        <w:t>П</w:t>
      </w:r>
      <w:proofErr w:type="gramEnd"/>
      <w:r w:rsidRPr="00956B34">
        <w:rPr>
          <w:b/>
          <w:sz w:val="24"/>
          <w:szCs w:val="24"/>
        </w:rPr>
        <w:t xml:space="preserve"> Е Р Е Ч Е Н Ь </w:t>
      </w:r>
    </w:p>
    <w:p w:rsidR="00AD77D6" w:rsidRPr="00956B34" w:rsidRDefault="00AD77D6" w:rsidP="00AD77D6">
      <w:pPr>
        <w:spacing w:line="228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</w:p>
    <w:p w:rsidR="00AD77D6" w:rsidRPr="00956B34" w:rsidRDefault="00AD77D6" w:rsidP="00AD77D6">
      <w:pPr>
        <w:spacing w:line="228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>"Обеспечение жильем и коммунальными услугами населения Пензенской области на 2014 - 2022 годы"</w:t>
      </w:r>
      <w:r w:rsidR="00F36102">
        <w:rPr>
          <w:b/>
          <w:sz w:val="24"/>
          <w:szCs w:val="24"/>
        </w:rPr>
        <w:t xml:space="preserve"> </w:t>
      </w:r>
    </w:p>
    <w:p w:rsidR="00AD77D6" w:rsidRPr="00956B34" w:rsidRDefault="00AD77D6" w:rsidP="00AD77D6">
      <w:pPr>
        <w:spacing w:line="228" w:lineRule="auto"/>
        <w:jc w:val="center"/>
        <w:rPr>
          <w:b/>
          <w:sz w:val="24"/>
          <w:szCs w:val="24"/>
        </w:rPr>
      </w:pPr>
    </w:p>
    <w:p w:rsidR="00AD77D6" w:rsidRPr="00CF3383" w:rsidRDefault="00AD77D6" w:rsidP="00AD77D6">
      <w:pPr>
        <w:spacing w:line="228" w:lineRule="auto"/>
        <w:jc w:val="center"/>
        <w:rPr>
          <w:sz w:val="24"/>
          <w:szCs w:val="24"/>
        </w:rPr>
      </w:pPr>
    </w:p>
    <w:tbl>
      <w:tblPr>
        <w:tblStyle w:val="11"/>
        <w:tblW w:w="16103" w:type="dxa"/>
        <w:tblInd w:w="-662" w:type="dxa"/>
        <w:tblLayout w:type="fixed"/>
        <w:tblLook w:val="00A0" w:firstRow="1" w:lastRow="0" w:firstColumn="1" w:lastColumn="0" w:noHBand="0" w:noVBand="0"/>
      </w:tblPr>
      <w:tblGrid>
        <w:gridCol w:w="625"/>
        <w:gridCol w:w="2114"/>
        <w:gridCol w:w="2660"/>
        <w:gridCol w:w="1120"/>
        <w:gridCol w:w="1274"/>
        <w:gridCol w:w="1246"/>
        <w:gridCol w:w="1232"/>
        <w:gridCol w:w="1343"/>
        <w:gridCol w:w="1568"/>
        <w:gridCol w:w="1736"/>
        <w:gridCol w:w="1185"/>
      </w:tblGrid>
      <w:tr w:rsidR="00AD77D6" w:rsidRPr="00956B34" w:rsidTr="00C053AB">
        <w:trPr>
          <w:trHeight w:val="270"/>
        </w:trPr>
        <w:tc>
          <w:tcPr>
            <w:tcW w:w="625" w:type="dxa"/>
            <w:vMerge w:val="restart"/>
          </w:tcPr>
          <w:p w:rsidR="00AD77D6" w:rsidRPr="00956B34" w:rsidRDefault="00AD77D6" w:rsidP="00DE79B3">
            <w:pPr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№ </w:t>
            </w:r>
            <w:proofErr w:type="gramStart"/>
            <w:r w:rsidRPr="00956B34">
              <w:rPr>
                <w:sz w:val="24"/>
                <w:szCs w:val="24"/>
              </w:rPr>
              <w:t>п</w:t>
            </w:r>
            <w:proofErr w:type="gramEnd"/>
            <w:r w:rsidRPr="00956B34">
              <w:rPr>
                <w:sz w:val="24"/>
                <w:szCs w:val="24"/>
              </w:rPr>
              <w:t>/п</w:t>
            </w:r>
          </w:p>
        </w:tc>
        <w:tc>
          <w:tcPr>
            <w:tcW w:w="2114" w:type="dxa"/>
            <w:vMerge w:val="restart"/>
          </w:tcPr>
          <w:p w:rsidR="00AD77D6" w:rsidRPr="00956B34" w:rsidRDefault="00AD77D6" w:rsidP="00DE79B3">
            <w:pPr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</w:t>
            </w:r>
          </w:p>
          <w:p w:rsidR="00AD77D6" w:rsidRPr="00956B34" w:rsidRDefault="00AD77D6" w:rsidP="00DE79B3">
            <w:pPr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AD77D6" w:rsidRPr="00956B34" w:rsidRDefault="00AD77D6" w:rsidP="00DE79B3">
            <w:pPr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Исполнители</w:t>
            </w:r>
          </w:p>
        </w:tc>
        <w:tc>
          <w:tcPr>
            <w:tcW w:w="1120" w:type="dxa"/>
            <w:vMerge w:val="restart"/>
          </w:tcPr>
          <w:p w:rsidR="00AD77D6" w:rsidRPr="00956B34" w:rsidRDefault="00AD77D6" w:rsidP="00DE79B3">
            <w:pPr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испол</w:t>
            </w:r>
            <w:proofErr w:type="spellEnd"/>
            <w:r w:rsidR="00B766BD">
              <w:rPr>
                <w:sz w:val="24"/>
                <w:szCs w:val="24"/>
              </w:rPr>
              <w:t>-</w:t>
            </w:r>
            <w:r w:rsidRPr="00956B34">
              <w:rPr>
                <w:sz w:val="24"/>
                <w:szCs w:val="24"/>
              </w:rPr>
              <w:t>нения</w:t>
            </w:r>
            <w:proofErr w:type="gramEnd"/>
            <w:r w:rsidRPr="00956B34">
              <w:rPr>
                <w:sz w:val="24"/>
                <w:szCs w:val="24"/>
              </w:rPr>
              <w:t xml:space="preserve"> (год)</w:t>
            </w:r>
          </w:p>
        </w:tc>
        <w:tc>
          <w:tcPr>
            <w:tcW w:w="6663" w:type="dxa"/>
            <w:gridSpan w:val="5"/>
          </w:tcPr>
          <w:p w:rsidR="00AD77D6" w:rsidRPr="00956B34" w:rsidRDefault="00AD77D6" w:rsidP="00DE79B3">
            <w:pPr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AD77D6" w:rsidRPr="00956B34" w:rsidRDefault="00AD77D6" w:rsidP="00DE79B3">
            <w:pPr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AD77D6" w:rsidRPr="00956B34" w:rsidRDefault="00AD77D6" w:rsidP="00DE79B3">
            <w:pPr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185" w:type="dxa"/>
            <w:vMerge w:val="restart"/>
          </w:tcPr>
          <w:p w:rsidR="00CF3383" w:rsidRPr="00956B34" w:rsidRDefault="00AD77D6" w:rsidP="00963A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</w:t>
            </w:r>
            <w:r w:rsidR="00C705E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с </w:t>
            </w:r>
            <w:proofErr w:type="gramStart"/>
            <w:r>
              <w:rPr>
                <w:sz w:val="24"/>
                <w:szCs w:val="24"/>
              </w:rPr>
              <w:t>показа-</w:t>
            </w:r>
            <w:proofErr w:type="spellStart"/>
            <w:r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="00236605"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госу</w:t>
            </w:r>
            <w:r w:rsidRPr="00956B34">
              <w:rPr>
                <w:sz w:val="24"/>
                <w:szCs w:val="24"/>
              </w:rPr>
              <w:t>дар-</w:t>
            </w:r>
            <w:r w:rsidRPr="00236605">
              <w:rPr>
                <w:spacing w:val="-6"/>
                <w:sz w:val="24"/>
                <w:szCs w:val="24"/>
              </w:rPr>
              <w:t>ственной</w:t>
            </w:r>
            <w:proofErr w:type="spell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прог-раммы</w:t>
            </w:r>
            <w:proofErr w:type="spellEnd"/>
            <w:r w:rsidRPr="00956B34">
              <w:rPr>
                <w:sz w:val="24"/>
                <w:szCs w:val="24"/>
              </w:rPr>
              <w:t xml:space="preserve"> </w:t>
            </w:r>
            <w:r w:rsidRPr="00236605">
              <w:rPr>
                <w:spacing w:val="-6"/>
                <w:sz w:val="24"/>
                <w:szCs w:val="24"/>
              </w:rPr>
              <w:t>(</w:t>
            </w:r>
            <w:proofErr w:type="spellStart"/>
            <w:r w:rsidRPr="00236605">
              <w:rPr>
                <w:spacing w:val="-6"/>
                <w:sz w:val="24"/>
                <w:szCs w:val="24"/>
              </w:rPr>
              <w:t>подпрог-</w:t>
            </w:r>
            <w:r w:rsidRPr="00956B34">
              <w:rPr>
                <w:sz w:val="24"/>
                <w:szCs w:val="24"/>
              </w:rPr>
              <w:t>раммы</w:t>
            </w:r>
            <w:proofErr w:type="spellEnd"/>
            <w:r w:rsidRPr="00956B34">
              <w:rPr>
                <w:sz w:val="24"/>
                <w:szCs w:val="24"/>
              </w:rPr>
              <w:t>)</w:t>
            </w:r>
          </w:p>
        </w:tc>
      </w:tr>
      <w:tr w:rsidR="00AD77D6" w:rsidRPr="00956B34" w:rsidTr="00C053AB">
        <w:trPr>
          <w:trHeight w:val="1245"/>
        </w:trPr>
        <w:tc>
          <w:tcPr>
            <w:tcW w:w="62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AD77D6" w:rsidRPr="00956B34" w:rsidRDefault="00AD77D6" w:rsidP="00DE79B3">
            <w:pPr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AD77D6" w:rsidRPr="00956B34" w:rsidRDefault="00AD77D6" w:rsidP="00DE79B3">
            <w:pPr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бюджет </w:t>
            </w:r>
            <w:r w:rsidRPr="00956B34">
              <w:rPr>
                <w:spacing w:val="-6"/>
                <w:sz w:val="24"/>
                <w:szCs w:val="24"/>
              </w:rPr>
              <w:t xml:space="preserve">Пензенской </w:t>
            </w:r>
            <w:r w:rsidRPr="00956B34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AD77D6" w:rsidRPr="00956B34" w:rsidRDefault="00AD77D6" w:rsidP="00DE79B3">
            <w:pPr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43" w:type="dxa"/>
          </w:tcPr>
          <w:p w:rsidR="00AD77D6" w:rsidRPr="00956B34" w:rsidRDefault="00AD77D6" w:rsidP="00DE79B3">
            <w:pPr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образо</w:t>
            </w:r>
            <w:r w:rsidR="00B766F0">
              <w:rPr>
                <w:sz w:val="24"/>
                <w:szCs w:val="24"/>
              </w:rPr>
              <w:t>-</w:t>
            </w:r>
            <w:r w:rsidRPr="00956B34">
              <w:rPr>
                <w:sz w:val="24"/>
                <w:szCs w:val="24"/>
              </w:rPr>
              <w:t>ваний</w:t>
            </w:r>
            <w:proofErr w:type="spellEnd"/>
          </w:p>
        </w:tc>
        <w:tc>
          <w:tcPr>
            <w:tcW w:w="1568" w:type="dxa"/>
          </w:tcPr>
          <w:p w:rsidR="00AD77D6" w:rsidRPr="00956B34" w:rsidRDefault="00AD77D6" w:rsidP="00DE79B3">
            <w:pPr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736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77D6" w:rsidRPr="00956B34" w:rsidRDefault="00AD77D6" w:rsidP="00AD77D6">
      <w:pPr>
        <w:spacing w:line="228" w:lineRule="auto"/>
        <w:rPr>
          <w:sz w:val="4"/>
          <w:szCs w:val="4"/>
        </w:rPr>
      </w:pPr>
    </w:p>
    <w:tbl>
      <w:tblPr>
        <w:tblStyle w:val="11"/>
        <w:tblW w:w="16107" w:type="dxa"/>
        <w:tblInd w:w="-662" w:type="dxa"/>
        <w:tblLayout w:type="fixed"/>
        <w:tblLook w:val="00A0" w:firstRow="1" w:lastRow="0" w:firstColumn="1" w:lastColumn="0" w:noHBand="0" w:noVBand="0"/>
      </w:tblPr>
      <w:tblGrid>
        <w:gridCol w:w="625"/>
        <w:gridCol w:w="2105"/>
        <w:gridCol w:w="58"/>
        <w:gridCol w:w="2616"/>
        <w:gridCol w:w="1130"/>
        <w:gridCol w:w="1263"/>
        <w:gridCol w:w="1207"/>
        <w:gridCol w:w="23"/>
        <w:gridCol w:w="8"/>
        <w:gridCol w:w="6"/>
        <w:gridCol w:w="1232"/>
        <w:gridCol w:w="44"/>
        <w:gridCol w:w="1280"/>
        <w:gridCol w:w="33"/>
        <w:gridCol w:w="14"/>
        <w:gridCol w:w="1549"/>
        <w:gridCol w:w="1737"/>
        <w:gridCol w:w="1177"/>
      </w:tblGrid>
      <w:tr w:rsidR="00AD77D6" w:rsidRPr="00956B34" w:rsidTr="00C053AB">
        <w:trPr>
          <w:tblHeader/>
        </w:trPr>
        <w:tc>
          <w:tcPr>
            <w:tcW w:w="625" w:type="dxa"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</w:t>
            </w: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</w:t>
            </w: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AD77D6" w:rsidRPr="00956B34" w:rsidTr="00C053AB">
        <w:trPr>
          <w:trHeight w:val="944"/>
        </w:trPr>
        <w:tc>
          <w:tcPr>
            <w:tcW w:w="16107" w:type="dxa"/>
            <w:gridSpan w:val="18"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Цель подпрограммы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 xml:space="preserve">- улучшение качества предоставления коммунальных услуг, повышение эффективности, </w:t>
            </w:r>
          </w:p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устойчивости и надежности функционирования систем жизнеобеспечения населения</w:t>
            </w:r>
          </w:p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- повышение </w:t>
            </w:r>
            <w:proofErr w:type="gramStart"/>
            <w:r w:rsidRPr="00956B34">
              <w:rPr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AD77D6" w:rsidRPr="00956B34" w:rsidTr="00C053AB">
        <w:trPr>
          <w:trHeight w:val="702"/>
        </w:trPr>
        <w:tc>
          <w:tcPr>
            <w:tcW w:w="16107" w:type="dxa"/>
            <w:gridSpan w:val="18"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956B34">
              <w:rPr>
                <w:sz w:val="24"/>
                <w:szCs w:val="24"/>
              </w:rPr>
              <w:br/>
              <w:t>а также строительство новых сетей и сооружений водоотведения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1.1. "Водоотведение"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963AD8">
            <w:pPr>
              <w:spacing w:line="254" w:lineRule="auto"/>
              <w:jc w:val="center"/>
              <w:rPr>
                <w:sz w:val="10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C91CD8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C91CD8">
              <w:rPr>
                <w:sz w:val="24"/>
                <w:szCs w:val="24"/>
              </w:rPr>
              <w:t>40 854,0</w:t>
            </w:r>
          </w:p>
        </w:tc>
        <w:tc>
          <w:tcPr>
            <w:tcW w:w="1230" w:type="dxa"/>
            <w:gridSpan w:val="2"/>
          </w:tcPr>
          <w:p w:rsidR="00AD77D6" w:rsidRPr="00C91CD8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C91CD8">
              <w:rPr>
                <w:sz w:val="24"/>
                <w:szCs w:val="24"/>
              </w:rPr>
              <w:t>24 069,2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C91CD8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C91CD8">
              <w:rPr>
                <w:sz w:val="24"/>
                <w:szCs w:val="24"/>
              </w:rPr>
              <w:t>13 892,3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№ 1, 1.2,</w:t>
            </w:r>
            <w:r w:rsidRPr="00956B34">
              <w:rPr>
                <w:sz w:val="24"/>
                <w:szCs w:val="24"/>
              </w:rPr>
              <w:t xml:space="preserve"> 1.3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14 529,0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6 032,4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5 604,1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5 189,1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3 241,7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F84A0B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F84A0B">
              <w:rPr>
                <w:sz w:val="24"/>
                <w:szCs w:val="24"/>
              </w:rPr>
              <w:t>21 135,9</w:t>
            </w:r>
          </w:p>
        </w:tc>
        <w:tc>
          <w:tcPr>
            <w:tcW w:w="1230" w:type="dxa"/>
            <w:gridSpan w:val="2"/>
          </w:tcPr>
          <w:p w:rsidR="00AD77D6" w:rsidRPr="00F84A0B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F84A0B">
              <w:rPr>
                <w:sz w:val="24"/>
                <w:szCs w:val="24"/>
              </w:rPr>
              <w:t>14 795,1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F84A0B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F84A0B">
              <w:rPr>
                <w:sz w:val="24"/>
                <w:szCs w:val="24"/>
              </w:rPr>
              <w:t>6 340,8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0807BA" w:rsidRDefault="00AD77D6" w:rsidP="003E2AAC">
            <w:pPr>
              <w:spacing w:line="254" w:lineRule="auto"/>
              <w:ind w:left="-29" w:right="-99"/>
              <w:rPr>
                <w:sz w:val="24"/>
                <w:szCs w:val="24"/>
              </w:rPr>
            </w:pPr>
            <w:r w:rsidRPr="000807BA">
              <w:rPr>
                <w:sz w:val="24"/>
                <w:szCs w:val="24"/>
              </w:rPr>
              <w:t>в том числе: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и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</w:t>
            </w:r>
            <w:r w:rsidR="00567195">
              <w:rPr>
                <w:sz w:val="24"/>
                <w:szCs w:val="24"/>
              </w:rPr>
              <w:t>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0807BA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0807BA">
              <w:rPr>
                <w:sz w:val="24"/>
                <w:szCs w:val="24"/>
              </w:rPr>
              <w:t>14 270,7</w:t>
            </w:r>
          </w:p>
        </w:tc>
        <w:tc>
          <w:tcPr>
            <w:tcW w:w="1230" w:type="dxa"/>
            <w:gridSpan w:val="2"/>
          </w:tcPr>
          <w:p w:rsidR="00AD77D6" w:rsidRPr="00BD32E7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D32E7">
              <w:rPr>
                <w:sz w:val="24"/>
                <w:szCs w:val="24"/>
              </w:rPr>
              <w:t>8 353,4</w:t>
            </w:r>
          </w:p>
        </w:tc>
        <w:tc>
          <w:tcPr>
            <w:tcW w:w="1246" w:type="dxa"/>
            <w:gridSpan w:val="3"/>
          </w:tcPr>
          <w:p w:rsidR="00AD77D6" w:rsidRPr="00BD32E7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D32E7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BD32E7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5 917,3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4 887,3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2 175,7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2 711,6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Капитальный ремонт</w:t>
            </w:r>
            <w:r w:rsidR="00F36102">
              <w:rPr>
                <w:sz w:val="24"/>
                <w:szCs w:val="24"/>
              </w:rPr>
              <w:t xml:space="preserve">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2,5 км сетей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водоотведения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5 189,1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3 241,7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и ремонт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1,37 км сетей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водоотведения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6B0A8C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0807BA">
              <w:rPr>
                <w:sz w:val="24"/>
                <w:szCs w:val="24"/>
              </w:rPr>
              <w:t>4 194,3</w:t>
            </w:r>
          </w:p>
        </w:tc>
        <w:tc>
          <w:tcPr>
            <w:tcW w:w="1230" w:type="dxa"/>
            <w:gridSpan w:val="2"/>
          </w:tcPr>
          <w:p w:rsidR="00AD77D6" w:rsidRPr="006B0A8C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D32E7">
              <w:rPr>
                <w:sz w:val="24"/>
                <w:szCs w:val="24"/>
              </w:rPr>
              <w:t>2 936,0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0807BA">
              <w:rPr>
                <w:sz w:val="24"/>
                <w:szCs w:val="24"/>
              </w:rPr>
              <w:t>1 258,3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Аварийно-восстанови</w:t>
            </w:r>
            <w:r w:rsidR="00567195">
              <w:rPr>
                <w:sz w:val="24"/>
                <w:szCs w:val="24"/>
              </w:rPr>
              <w:t>-</w:t>
            </w:r>
            <w:r w:rsidRPr="00956B34">
              <w:rPr>
                <w:sz w:val="24"/>
                <w:szCs w:val="24"/>
              </w:rPr>
              <w:t>тельный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 xml:space="preserve">ремонт </w:t>
            </w:r>
            <w:r w:rsidR="00567195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0,87 км сетей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водоотведения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D91080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10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и реконструкция сетей и сооружений водоотведения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DE16A9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E16A9">
              <w:rPr>
                <w:sz w:val="24"/>
                <w:szCs w:val="24"/>
              </w:rPr>
              <w:t>26 583,3</w:t>
            </w:r>
          </w:p>
        </w:tc>
        <w:tc>
          <w:tcPr>
            <w:tcW w:w="1230" w:type="dxa"/>
            <w:gridSpan w:val="2"/>
          </w:tcPr>
          <w:p w:rsidR="00AD77D6" w:rsidRPr="00DE16A9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E16A9">
              <w:rPr>
                <w:sz w:val="24"/>
                <w:szCs w:val="24"/>
              </w:rPr>
              <w:t>15 715,8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DE16A9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E16A9">
              <w:rPr>
                <w:sz w:val="24"/>
                <w:szCs w:val="24"/>
              </w:rPr>
              <w:t>7 975,0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1, 1.2, 1.3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9 641,7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3 856,7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2,7 км сетей водоотведения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DE16A9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E16A9">
              <w:rPr>
                <w:sz w:val="24"/>
                <w:szCs w:val="24"/>
              </w:rPr>
              <w:t>16 941,6</w:t>
            </w:r>
          </w:p>
        </w:tc>
        <w:tc>
          <w:tcPr>
            <w:tcW w:w="1230" w:type="dxa"/>
            <w:gridSpan w:val="2"/>
          </w:tcPr>
          <w:p w:rsidR="00AD77D6" w:rsidRPr="00DE16A9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E16A9">
              <w:rPr>
                <w:sz w:val="24"/>
                <w:szCs w:val="24"/>
              </w:rPr>
              <w:t>11 859,1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DE16A9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E16A9">
              <w:rPr>
                <w:sz w:val="24"/>
                <w:szCs w:val="24"/>
              </w:rPr>
              <w:t>5 082,5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 2,5 км сетей водоотведения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Основное мероприятие 1.2. "Совершенствование систем теплоснабжения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0037C6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40 684,9</w:t>
            </w:r>
          </w:p>
        </w:tc>
        <w:tc>
          <w:tcPr>
            <w:tcW w:w="1207" w:type="dxa"/>
          </w:tcPr>
          <w:p w:rsidR="00AD77D6" w:rsidRPr="000037C6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27 190,3</w:t>
            </w:r>
          </w:p>
        </w:tc>
        <w:tc>
          <w:tcPr>
            <w:tcW w:w="1269" w:type="dxa"/>
            <w:gridSpan w:val="4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321FF0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21FF0">
              <w:rPr>
                <w:sz w:val="24"/>
                <w:szCs w:val="24"/>
              </w:rPr>
              <w:t>13 494,6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0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9" w:type="dxa"/>
            <w:gridSpan w:val="4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399,7</w:t>
            </w:r>
          </w:p>
        </w:tc>
        <w:tc>
          <w:tcPr>
            <w:tcW w:w="120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119,9</w:t>
            </w:r>
          </w:p>
        </w:tc>
        <w:tc>
          <w:tcPr>
            <w:tcW w:w="1269" w:type="dxa"/>
            <w:gridSpan w:val="4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0037C6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24 285,2</w:t>
            </w:r>
          </w:p>
        </w:tc>
        <w:tc>
          <w:tcPr>
            <w:tcW w:w="1207" w:type="dxa"/>
          </w:tcPr>
          <w:p w:rsidR="00AD77D6" w:rsidRPr="000037C6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22 270,4</w:t>
            </w:r>
          </w:p>
        </w:tc>
        <w:tc>
          <w:tcPr>
            <w:tcW w:w="1269" w:type="dxa"/>
            <w:gridSpan w:val="4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2 014,8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Модернизация и капитальный ремонт ветхих тепловых сетей, </w:t>
            </w:r>
            <w:proofErr w:type="gramStart"/>
            <w:r w:rsidRPr="00956B34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Перевод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квартир на индивидуальное поквартирное отопление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0037C6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18 967,7</w:t>
            </w:r>
          </w:p>
        </w:tc>
        <w:tc>
          <w:tcPr>
            <w:tcW w:w="1230" w:type="dxa"/>
            <w:gridSpan w:val="2"/>
          </w:tcPr>
          <w:p w:rsidR="00AD77D6" w:rsidRPr="000037C6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5 690,3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0037C6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13 277,4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индиви</w:t>
            </w:r>
            <w:proofErr w:type="spellEnd"/>
            <w:r w:rsidRPr="00956B34">
              <w:rPr>
                <w:sz w:val="24"/>
                <w:szCs w:val="24"/>
              </w:rPr>
              <w:t>-дуальное</w:t>
            </w:r>
            <w:proofErr w:type="gramEnd"/>
            <w:r w:rsidRPr="00956B34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399,7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119,9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0037C6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2 568,0</w:t>
            </w:r>
          </w:p>
        </w:tc>
        <w:tc>
          <w:tcPr>
            <w:tcW w:w="1230" w:type="dxa"/>
            <w:gridSpan w:val="2"/>
          </w:tcPr>
          <w:p w:rsidR="00AD77D6" w:rsidRPr="000037C6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770,4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1 797,6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87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Приобретение объектов </w:t>
            </w:r>
            <w:r w:rsidRPr="00A92F92">
              <w:rPr>
                <w:spacing w:val="-8"/>
                <w:sz w:val="24"/>
                <w:szCs w:val="24"/>
              </w:rPr>
              <w:t>теплоснабжающего</w:t>
            </w:r>
            <w:r w:rsidRPr="00956B34">
              <w:rPr>
                <w:sz w:val="24"/>
                <w:szCs w:val="24"/>
              </w:rPr>
              <w:t xml:space="preserve"> комплекса </w:t>
            </w:r>
            <w:r w:rsidR="00A92F92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в собственность муниципальных образований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21 717,2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217,2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приобретен-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объектов </w:t>
            </w:r>
            <w:proofErr w:type="spellStart"/>
            <w:r w:rsidRPr="00956B34">
              <w:rPr>
                <w:sz w:val="24"/>
                <w:szCs w:val="24"/>
              </w:rPr>
              <w:t>теплоснабжа-ющего</w:t>
            </w:r>
            <w:proofErr w:type="spellEnd"/>
            <w:r w:rsidRPr="00956B34">
              <w:rPr>
                <w:sz w:val="24"/>
                <w:szCs w:val="24"/>
              </w:rPr>
              <w:t xml:space="preserve"> комплекса в </w:t>
            </w:r>
            <w:proofErr w:type="spellStart"/>
            <w:r w:rsidRPr="00956B34">
              <w:rPr>
                <w:sz w:val="24"/>
                <w:szCs w:val="24"/>
              </w:rPr>
              <w:t>муниципаль-ную</w:t>
            </w:r>
            <w:proofErr w:type="spell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собствен-ность</w:t>
            </w:r>
            <w:proofErr w:type="spellEnd"/>
            <w:r w:rsidRPr="00956B34">
              <w:rPr>
                <w:sz w:val="24"/>
                <w:szCs w:val="24"/>
              </w:rPr>
              <w:t>, ед.</w:t>
            </w:r>
          </w:p>
        </w:tc>
        <w:tc>
          <w:tcPr>
            <w:tcW w:w="117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21 717,2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217,2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37</w:t>
            </w:r>
          </w:p>
        </w:tc>
        <w:tc>
          <w:tcPr>
            <w:tcW w:w="117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</w:t>
            </w:r>
            <w:proofErr w:type="gramStart"/>
            <w:r w:rsidRPr="00956B34">
              <w:rPr>
                <w:sz w:val="24"/>
                <w:szCs w:val="24"/>
              </w:rPr>
              <w:t>существующих</w:t>
            </w:r>
            <w:proofErr w:type="gramEnd"/>
            <w:r w:rsidRPr="00956B34">
              <w:rPr>
                <w:sz w:val="24"/>
                <w:szCs w:val="24"/>
              </w:rPr>
              <w:t xml:space="preserve">, </w:t>
            </w:r>
          </w:p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1.3.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1.3. "Чистая вода"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AD77D6" w:rsidRPr="002B540E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517 323,7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AD77D6" w:rsidRPr="002B540E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304 523,8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2B540E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209 428,5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 1.1, 1.2, 1.3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49 515,7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15 433,0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101 624,3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32 762,3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67 225,5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2B540E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121 669,3</w:t>
            </w:r>
          </w:p>
        </w:tc>
        <w:tc>
          <w:tcPr>
            <w:tcW w:w="1230" w:type="dxa"/>
            <w:gridSpan w:val="2"/>
          </w:tcPr>
          <w:p w:rsidR="00AD77D6" w:rsidRPr="002B540E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85 168,5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2B540E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36 500,8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041F33">
            <w:pPr>
              <w:spacing w:line="226" w:lineRule="auto"/>
              <w:ind w:left="-1" w:right="-99" w:firstLine="1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1.3.</w:t>
            </w:r>
            <w:r w:rsidRPr="00956B34">
              <w:rPr>
                <w:spacing w:val="-10"/>
                <w:sz w:val="24"/>
                <w:szCs w:val="24"/>
                <w:lang w:val="en-US"/>
              </w:rPr>
              <w:t>1</w:t>
            </w:r>
            <w:r w:rsidRPr="00956B3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956B34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согласованию),</w:t>
            </w:r>
          </w:p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956B34">
              <w:rPr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2B540E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451 070,6</w:t>
            </w:r>
          </w:p>
        </w:tc>
        <w:tc>
          <w:tcPr>
            <w:tcW w:w="1230" w:type="dxa"/>
            <w:gridSpan w:val="2"/>
          </w:tcPr>
          <w:p w:rsidR="00AD77D6" w:rsidRPr="002B540E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273 479,3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C4365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174 219,9</w:t>
            </w:r>
          </w:p>
        </w:tc>
        <w:tc>
          <w:tcPr>
            <w:tcW w:w="1563" w:type="dxa"/>
            <w:gridSpan w:val="2"/>
          </w:tcPr>
          <w:p w:rsidR="00AD77D6" w:rsidRPr="009C4365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C4365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1.1, 1.2,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49 515,7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15 433,0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24,3 км сетей водоснабжения,</w:t>
            </w:r>
          </w:p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артезианских скважин,</w:t>
            </w:r>
          </w:p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19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башен,</w:t>
            </w:r>
          </w:p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бурение</w:t>
            </w:r>
          </w:p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pacing w:val="-6"/>
                <w:sz w:val="24"/>
                <w:szCs w:val="24"/>
              </w:rPr>
              <w:t>1 скважины малого</w:t>
            </w:r>
            <w:r w:rsidRPr="00956B34">
              <w:rPr>
                <w:sz w:val="24"/>
                <w:szCs w:val="24"/>
              </w:rPr>
              <w:t xml:space="preserve"> заложения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63 292,6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21 262,8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40 393,3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38,5 км сетей водоснабжения, 13 артезианских скважин,</w:t>
            </w:r>
          </w:p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 каптажей</w:t>
            </w:r>
          </w:p>
          <w:p w:rsidR="00AD77D6" w:rsidRPr="00956B34" w:rsidRDefault="00AD77D6" w:rsidP="00DE79B3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13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6B7468" w:rsidRDefault="00AD77D6" w:rsidP="00DE79B3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2B540E">
              <w:rPr>
                <w:sz w:val="24"/>
                <w:szCs w:val="24"/>
              </w:rPr>
              <w:t>93 747,9</w:t>
            </w:r>
          </w:p>
        </w:tc>
        <w:tc>
          <w:tcPr>
            <w:tcW w:w="1230" w:type="dxa"/>
            <w:gridSpan w:val="2"/>
          </w:tcPr>
          <w:p w:rsidR="00AD77D6" w:rsidRPr="006B7468" w:rsidRDefault="00AD77D6" w:rsidP="00DE79B3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6870B9">
              <w:rPr>
                <w:sz w:val="24"/>
                <w:szCs w:val="24"/>
              </w:rPr>
              <w:t>65 623,5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B540E">
              <w:rPr>
                <w:sz w:val="24"/>
                <w:szCs w:val="24"/>
              </w:rPr>
              <w:t>28 124,4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43,9 км сетей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водоснаб-жения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, </w:t>
            </w:r>
          </w:p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16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артезиан-ских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скважин,</w:t>
            </w:r>
          </w:p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 каптажей</w:t>
            </w:r>
          </w:p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35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башен, </w:t>
            </w:r>
          </w:p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 насосной станции водопровода, обустройство 2 зон санитарной охраны, монтаж </w:t>
            </w:r>
          </w:p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 станции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обезжелезива-ния</w:t>
            </w:r>
            <w:proofErr w:type="spellEnd"/>
            <w:proofErr w:type="gramEnd"/>
          </w:p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AD77D6" w:rsidRPr="00956B34" w:rsidRDefault="00AD77D6" w:rsidP="00DE79B3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AD77D6" w:rsidRPr="00956B34" w:rsidRDefault="00AD77D6" w:rsidP="00DE79B3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  <w:p w:rsidR="00AD77D6" w:rsidRPr="00956B34" w:rsidRDefault="00AD77D6" w:rsidP="00DE79B3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и реконструкция сетей и сооружений водоснабжения 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616F00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C4365">
              <w:rPr>
                <w:sz w:val="24"/>
                <w:szCs w:val="24"/>
              </w:rPr>
              <w:t>66 253,1</w:t>
            </w:r>
          </w:p>
        </w:tc>
        <w:tc>
          <w:tcPr>
            <w:tcW w:w="1230" w:type="dxa"/>
            <w:gridSpan w:val="2"/>
          </w:tcPr>
          <w:p w:rsidR="00AD77D6" w:rsidRPr="00616F00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16F00">
              <w:rPr>
                <w:sz w:val="24"/>
                <w:szCs w:val="24"/>
              </w:rPr>
              <w:t>31 044,5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C4365">
              <w:rPr>
                <w:sz w:val="24"/>
                <w:szCs w:val="24"/>
              </w:rPr>
              <w:t>35 208,6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и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реконструк-ция</w:t>
            </w:r>
            <w:proofErr w:type="spellEnd"/>
            <w:proofErr w:type="gramEnd"/>
          </w:p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артезианских скважин и сетей водоснабжения</w:t>
            </w:r>
          </w:p>
          <w:p w:rsidR="00AD77D6" w:rsidRPr="00956B34" w:rsidRDefault="00AD77D6" w:rsidP="00DE79B3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1.2, 1.3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38 331,7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11 499,5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26 832,2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 водопровода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2,7 км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321FF0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C4365">
              <w:rPr>
                <w:sz w:val="24"/>
                <w:szCs w:val="24"/>
              </w:rPr>
              <w:t>27 921,4</w:t>
            </w:r>
          </w:p>
        </w:tc>
        <w:tc>
          <w:tcPr>
            <w:tcW w:w="1230" w:type="dxa"/>
            <w:gridSpan w:val="2"/>
          </w:tcPr>
          <w:p w:rsidR="00AD77D6" w:rsidRPr="00321FF0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16F00">
              <w:rPr>
                <w:sz w:val="24"/>
                <w:szCs w:val="24"/>
              </w:rPr>
              <w:t>19 545,0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C4365">
              <w:rPr>
                <w:sz w:val="24"/>
                <w:szCs w:val="24"/>
              </w:rPr>
              <w:t>8 376,4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Бурение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3 скважин малого заложения, строительство 1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артезиан-ской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скважины, строительство водопровода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2,3 км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Установка систем управления, защиты, контроля и учета на сооружениях водоснабжения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повышение уровня благоустройства населенных пунктов Пензенской области,</w:t>
            </w:r>
          </w:p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 комфортного проживания населения Пензенской области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1.4.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Основное мероприятие 1.4. "Благоустройство населенных пунктов"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6B7468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7A0A7D">
              <w:rPr>
                <w:sz w:val="24"/>
                <w:szCs w:val="24"/>
              </w:rPr>
              <w:t>269 224,6</w:t>
            </w:r>
          </w:p>
        </w:tc>
        <w:tc>
          <w:tcPr>
            <w:tcW w:w="1230" w:type="dxa"/>
            <w:gridSpan w:val="2"/>
          </w:tcPr>
          <w:p w:rsidR="00AD77D6" w:rsidRPr="007A0A7D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A0A7D">
              <w:rPr>
                <w:sz w:val="24"/>
                <w:szCs w:val="24"/>
              </w:rPr>
              <w:t>208</w:t>
            </w:r>
            <w:r>
              <w:rPr>
                <w:sz w:val="24"/>
                <w:szCs w:val="24"/>
              </w:rPr>
              <w:t> 801,0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A0A7D">
              <w:rPr>
                <w:sz w:val="24"/>
                <w:szCs w:val="24"/>
              </w:rPr>
              <w:t>60 423,6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1.2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40 771,3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26 231,4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6B7468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7A0A7D">
              <w:rPr>
                <w:sz w:val="24"/>
                <w:szCs w:val="24"/>
              </w:rPr>
              <w:t>44 023,8</w:t>
            </w:r>
          </w:p>
        </w:tc>
        <w:tc>
          <w:tcPr>
            <w:tcW w:w="1230" w:type="dxa"/>
            <w:gridSpan w:val="2"/>
          </w:tcPr>
          <w:p w:rsidR="00AD77D6" w:rsidRPr="006B7468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7A0A7D">
              <w:rPr>
                <w:sz w:val="24"/>
                <w:szCs w:val="24"/>
              </w:rPr>
              <w:t>35 679,6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B7468">
              <w:rPr>
                <w:sz w:val="24"/>
                <w:szCs w:val="24"/>
              </w:rPr>
              <w:t>8 344,2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68 569,5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58 960,0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9 609,5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493B21">
            <w:pPr>
              <w:spacing w:line="254" w:lineRule="auto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AD77D6" w:rsidRPr="00956B34" w:rsidTr="00C053AB">
        <w:trPr>
          <w:trHeight w:val="2527"/>
        </w:trPr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систем наружного освещения населенных пунктов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6B7468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7A0A7D">
              <w:rPr>
                <w:sz w:val="24"/>
                <w:szCs w:val="24"/>
              </w:rPr>
              <w:t>111 838,7</w:t>
            </w:r>
          </w:p>
        </w:tc>
        <w:tc>
          <w:tcPr>
            <w:tcW w:w="1230" w:type="dxa"/>
            <w:gridSpan w:val="2"/>
          </w:tcPr>
          <w:p w:rsidR="00AD77D6" w:rsidRPr="006B7468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7A0A7D">
              <w:rPr>
                <w:sz w:val="24"/>
                <w:szCs w:val="24"/>
              </w:rPr>
              <w:t>51 765,1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B7468">
              <w:rPr>
                <w:sz w:val="24"/>
                <w:szCs w:val="24"/>
              </w:rPr>
              <w:t>60 073,6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ind w:left="-97" w:right="-62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Реконструкция уличного освещения, км/установка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светильников,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20 771,3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6 231,4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0/2757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6B7468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B7468">
              <w:rPr>
                <w:sz w:val="24"/>
                <w:szCs w:val="24"/>
              </w:rPr>
              <w:t>16 587,4</w:t>
            </w:r>
          </w:p>
        </w:tc>
        <w:tc>
          <w:tcPr>
            <w:tcW w:w="1230" w:type="dxa"/>
            <w:gridSpan w:val="2"/>
          </w:tcPr>
          <w:p w:rsidR="00AD77D6" w:rsidRPr="006B7468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B7468">
              <w:rPr>
                <w:sz w:val="24"/>
                <w:szCs w:val="24"/>
              </w:rPr>
              <w:t>8 293,7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B7468">
              <w:rPr>
                <w:sz w:val="24"/>
                <w:szCs w:val="24"/>
              </w:rPr>
              <w:t>8 293,7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Проведение областного конкурса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 звание "Индивидуальное домовладение образцового содержания"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индивидуаль-ных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домо</w:t>
            </w:r>
            <w:proofErr w:type="spellEnd"/>
            <w:r w:rsidRPr="00956B34">
              <w:rPr>
                <w:sz w:val="24"/>
                <w:szCs w:val="24"/>
              </w:rPr>
              <w:t xml:space="preserve">-владений - победителей конкурса </w:t>
            </w:r>
            <w:r w:rsidRPr="00956B34">
              <w:rPr>
                <w:spacing w:val="-6"/>
                <w:sz w:val="24"/>
                <w:szCs w:val="24"/>
              </w:rPr>
              <w:t>"</w:t>
            </w:r>
            <w:proofErr w:type="spellStart"/>
            <w:r w:rsidRPr="00956B34">
              <w:rPr>
                <w:spacing w:val="-6"/>
                <w:sz w:val="24"/>
                <w:szCs w:val="24"/>
              </w:rPr>
              <w:t>Индиви</w:t>
            </w:r>
            <w:proofErr w:type="spellEnd"/>
            <w:r w:rsidRPr="00956B34">
              <w:rPr>
                <w:spacing w:val="-6"/>
                <w:sz w:val="24"/>
                <w:szCs w:val="24"/>
              </w:rPr>
              <w:t>-дуальное</w:t>
            </w:r>
            <w:r w:rsidRPr="00956B34">
              <w:rPr>
                <w:sz w:val="24"/>
                <w:szCs w:val="24"/>
              </w:rPr>
              <w:t xml:space="preserve"> домовладение образцового содержания", ед</w:t>
            </w:r>
            <w:r w:rsidR="008C2B1D">
              <w:rPr>
                <w:sz w:val="24"/>
                <w:szCs w:val="24"/>
              </w:rPr>
              <w:t>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 xml:space="preserve">Проведение областного конкурса </w:t>
            </w:r>
          </w:p>
          <w:p w:rsidR="00AD77D6" w:rsidRPr="00956B34" w:rsidRDefault="00AD77D6" w:rsidP="00DE79B3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звание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"Самое благоустроенное городское поселение Пензенской области 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проведенных конкурсов,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1.4.5.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AD77D6" w:rsidRPr="00956B34" w:rsidRDefault="00AD77D6" w:rsidP="00DE79B3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звание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122 385,9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122 385,9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22 385,9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22 385,9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1.4.6.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Благоустройство земельных участков, прилегающих 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общественным местам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35 000,0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34 650,0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350,0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благоустроен-</w:t>
            </w:r>
            <w:proofErr w:type="spellStart"/>
            <w:r w:rsidRPr="00956B34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pacing w:val="-4"/>
                <w:sz w:val="24"/>
                <w:szCs w:val="24"/>
              </w:rPr>
              <w:t xml:space="preserve"> земельных</w:t>
            </w:r>
            <w:r w:rsidRPr="00956B34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5 050,5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50,5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29 949,5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29 650,0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299,5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1.5.</w:t>
            </w:r>
          </w:p>
        </w:tc>
        <w:tc>
          <w:tcPr>
            <w:tcW w:w="2163" w:type="dxa"/>
            <w:gridSpan w:val="2"/>
            <w:vMerge w:val="restart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</w:t>
            </w:r>
          </w:p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мероприятие 1.5. "Развитие жилищно-коммунального хозяйства</w:t>
            </w:r>
          </w:p>
          <w:p w:rsidR="00AD77D6" w:rsidRPr="00956B34" w:rsidRDefault="00AD77D6" w:rsidP="00DE79B3">
            <w:pPr>
              <w:spacing w:line="245" w:lineRule="auto"/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16" w:type="dxa"/>
            <w:vMerge w:val="restart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343 994,8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343 994,8</w:t>
            </w:r>
          </w:p>
        </w:tc>
        <w:tc>
          <w:tcPr>
            <w:tcW w:w="1276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2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2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76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2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50 309,2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50 309,2</w:t>
            </w:r>
          </w:p>
        </w:tc>
        <w:tc>
          <w:tcPr>
            <w:tcW w:w="1276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2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76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2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51876,0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2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51876,0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2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51876,0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91080">
            <w:pPr>
              <w:spacing w:line="245" w:lineRule="auto"/>
              <w:ind w:left="-47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341 595,9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341 595,9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41 699,7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41 699,7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</w:t>
            </w:r>
          </w:p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 тыс. ед./</w:t>
            </w:r>
          </w:p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 </w:t>
            </w:r>
          </w:p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116 ед./</w:t>
            </w:r>
          </w:p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постановлений Правительства Пензенской области </w:t>
            </w:r>
          </w:p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 внесении изменений </w:t>
            </w:r>
          </w:p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программу,</w:t>
            </w:r>
          </w:p>
          <w:p w:rsidR="00AD77D6" w:rsidRPr="00956B34" w:rsidRDefault="00AD77D6" w:rsidP="00DE79B3">
            <w:pPr>
              <w:spacing w:line="245" w:lineRule="auto"/>
              <w:ind w:left="-69" w:right="-76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10 ед.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44 744,7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44 744,7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4,8 тыс. ед./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</w:t>
            </w:r>
            <w:r w:rsidRPr="00956B34">
              <w:rPr>
                <w:spacing w:val="-6"/>
                <w:sz w:val="24"/>
                <w:szCs w:val="24"/>
              </w:rPr>
              <w:t>ремонт общего</w:t>
            </w:r>
            <w:r w:rsidRPr="00956B34">
              <w:rPr>
                <w:sz w:val="24"/>
                <w:szCs w:val="24"/>
              </w:rPr>
              <w:t xml:space="preserve"> имущества,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132 ед./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r w:rsidRPr="00956B34">
              <w:rPr>
                <w:spacing w:val="-6"/>
                <w:sz w:val="24"/>
                <w:szCs w:val="24"/>
              </w:rPr>
              <w:t xml:space="preserve">постановлений </w:t>
            </w:r>
            <w:r w:rsidRPr="00956B34">
              <w:rPr>
                <w:sz w:val="24"/>
                <w:szCs w:val="24"/>
              </w:rPr>
              <w:t xml:space="preserve">Правительства Пензенской области 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 внесении изменений 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программу, 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8 ед.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50 109,2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50 109,2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299 ед.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50 014,3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50 014,3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398 ед.</w:t>
            </w:r>
          </w:p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563 ед.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AD77D6" w:rsidRPr="00956B34" w:rsidRDefault="00AD77D6" w:rsidP="00DE79B3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563 ед.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563 ед.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Предоставление средств бюджета</w:t>
            </w:r>
          </w:p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 xml:space="preserve">Пензенской области </w:t>
            </w:r>
            <w:r w:rsidR="00675C82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2 398,9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2 398,9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598,9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598,9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</w:t>
            </w:r>
            <w:proofErr w:type="gramStart"/>
            <w:r w:rsidRPr="00956B34">
              <w:rPr>
                <w:sz w:val="24"/>
                <w:szCs w:val="24"/>
              </w:rPr>
              <w:t>уровня благоустройства дворовых территорий муниципальных образований Пензенской области</w:t>
            </w:r>
            <w:proofErr w:type="gramEnd"/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1.6.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мероприятие 1.6. "Приоритетный проект "Формирование комфортной городской среды"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1,4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91080">
            <w:pPr>
              <w:spacing w:line="254" w:lineRule="auto"/>
              <w:ind w:left="-47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благоустроен-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дворовых территорий, ед./количество благоустроен-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муници-пальных</w:t>
            </w:r>
            <w:proofErr w:type="spellEnd"/>
            <w:r w:rsidRPr="00956B34">
              <w:rPr>
                <w:sz w:val="24"/>
                <w:szCs w:val="24"/>
              </w:rPr>
              <w:t xml:space="preserve"> территорий общего пользования,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1,4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216/20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уровня благоустройства муниципальных территорий общего пользования </w:t>
            </w:r>
          </w:p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(парков, скверов, набережных и других мест массового пребывания населения)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1.7.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мероприятие 1.7. "Содействие обустройству мест массового отдыха населения (городских парков)"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1,5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91080">
            <w:pPr>
              <w:ind w:left="-47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956B34">
              <w:rPr>
                <w:spacing w:val="-8"/>
                <w:sz w:val="24"/>
                <w:szCs w:val="24"/>
              </w:rPr>
              <w:t>1.7.1.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 xml:space="preserve">Субсидии </w:t>
            </w:r>
            <w:r w:rsidR="00675C82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AD77D6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  <w:p w:rsidR="00675C82" w:rsidRPr="00956B34" w:rsidRDefault="00675C8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Благоустройство</w:t>
            </w:r>
            <w:r w:rsidRPr="00956B34">
              <w:rPr>
                <w:sz w:val="24"/>
                <w:szCs w:val="24"/>
              </w:rPr>
              <w:t xml:space="preserve"> парков,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1,5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 w:val="restart"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675C82" w:rsidRDefault="00AD77D6" w:rsidP="00DE79B3">
            <w:pPr>
              <w:jc w:val="center"/>
              <w:rPr>
                <w:spacing w:val="-10"/>
                <w:sz w:val="24"/>
                <w:szCs w:val="24"/>
              </w:rPr>
            </w:pPr>
            <w:r w:rsidRPr="00675C82">
              <w:rPr>
                <w:spacing w:val="-10"/>
                <w:sz w:val="24"/>
                <w:szCs w:val="24"/>
              </w:rPr>
              <w:t>1 524 693,9</w:t>
            </w:r>
          </w:p>
        </w:tc>
        <w:tc>
          <w:tcPr>
            <w:tcW w:w="1230" w:type="dxa"/>
            <w:gridSpan w:val="2"/>
          </w:tcPr>
          <w:p w:rsidR="00AD77D6" w:rsidRPr="005737F9" w:rsidRDefault="00AD77D6" w:rsidP="00DE79B3">
            <w:pPr>
              <w:jc w:val="center"/>
              <w:rPr>
                <w:sz w:val="24"/>
                <w:szCs w:val="24"/>
              </w:rPr>
            </w:pPr>
            <w:r w:rsidRPr="005737F9">
              <w:rPr>
                <w:sz w:val="24"/>
                <w:szCs w:val="24"/>
              </w:rPr>
              <w:t>942 966,4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AD77D6" w:rsidRPr="00FC2D40" w:rsidRDefault="00AD77D6" w:rsidP="00DE79B3">
            <w:pPr>
              <w:jc w:val="center"/>
              <w:rPr>
                <w:sz w:val="24"/>
                <w:szCs w:val="24"/>
              </w:rPr>
            </w:pPr>
            <w:r w:rsidRPr="00FC2D40">
              <w:rPr>
                <w:sz w:val="24"/>
                <w:szCs w:val="24"/>
              </w:rPr>
              <w:t>297 239,0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6 263,9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106 544,4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63 965,1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37 951,9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505 939,9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142 086,2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FC2D40" w:rsidRDefault="00AD77D6" w:rsidP="00DE79B3">
            <w:pPr>
              <w:jc w:val="center"/>
              <w:rPr>
                <w:sz w:val="24"/>
                <w:szCs w:val="24"/>
              </w:rPr>
            </w:pPr>
            <w:r w:rsidRPr="00FC2D40">
              <w:rPr>
                <w:sz w:val="24"/>
                <w:szCs w:val="24"/>
              </w:rPr>
              <w:t>261 423,4</w:t>
            </w:r>
          </w:p>
        </w:tc>
        <w:tc>
          <w:tcPr>
            <w:tcW w:w="1230" w:type="dxa"/>
            <w:gridSpan w:val="2"/>
          </w:tcPr>
          <w:p w:rsidR="00AD77D6" w:rsidRPr="00321FF0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5737F9">
              <w:rPr>
                <w:sz w:val="24"/>
                <w:szCs w:val="24"/>
              </w:rPr>
              <w:t>208 222,8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1A74DE" w:rsidRDefault="00AD77D6" w:rsidP="00DE79B3">
            <w:pPr>
              <w:jc w:val="center"/>
              <w:rPr>
                <w:sz w:val="24"/>
                <w:szCs w:val="24"/>
              </w:rPr>
            </w:pPr>
            <w:r w:rsidRPr="001A74DE">
              <w:rPr>
                <w:sz w:val="24"/>
                <w:szCs w:val="24"/>
              </w:rPr>
              <w:t>53 200,6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183 912,4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153 164,3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30 748,1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956B34">
              <w:rPr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Основное мероприятие 2.1. "Строительство объектов инфраструктуры для обеспечения развития районов массовой </w:t>
            </w:r>
            <w:proofErr w:type="gramStart"/>
            <w:r w:rsidRPr="00956B34">
              <w:rPr>
                <w:sz w:val="24"/>
                <w:szCs w:val="24"/>
              </w:rPr>
              <w:t>жилищ-ной</w:t>
            </w:r>
            <w:proofErr w:type="gramEnd"/>
            <w:r w:rsidRPr="00956B34">
              <w:rPr>
                <w:sz w:val="24"/>
                <w:szCs w:val="24"/>
              </w:rPr>
              <w:t xml:space="preserve"> застройки и комплексного освоения территорий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498 579,6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375 786,2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24 088,4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200 722,0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199 742,0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180 769,2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117 500,0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Поддержка муниципальных образований Пензенской области в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обеспе-чении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участков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под жилищное строительство инженерными сетями</w:t>
            </w:r>
            <w:r w:rsidR="00F36102">
              <w:rPr>
                <w:sz w:val="24"/>
                <w:szCs w:val="24"/>
              </w:rPr>
              <w:t xml:space="preserve">   </w:t>
            </w:r>
            <w:r w:rsidRPr="00956B34">
              <w:rPr>
                <w:sz w:val="24"/>
                <w:szCs w:val="24"/>
              </w:rPr>
              <w:br/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24 088,4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реализован</w:t>
            </w:r>
            <w:r w:rsidRPr="00956B34">
              <w:rPr>
                <w:spacing w:val="-10"/>
                <w:sz w:val="24"/>
                <w:szCs w:val="24"/>
              </w:rPr>
              <w:t>ных проектов по</w:t>
            </w:r>
            <w:r w:rsidRPr="00956B34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</w:t>
            </w:r>
            <w:r w:rsidR="008C2B1D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2.1, 2.2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24 088,4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56B34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Поддержка муниципальных образований Пензенской области в обеспечении участков под жилищное строительство объектами инфраструктуры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276 569,2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165 820,0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110 749,2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реализованных проектов по строительству объектов </w:t>
            </w:r>
            <w:proofErr w:type="gramStart"/>
            <w:r w:rsidRPr="00956B34">
              <w:rPr>
                <w:sz w:val="24"/>
                <w:szCs w:val="24"/>
              </w:rPr>
              <w:t>инфра-структуры</w:t>
            </w:r>
            <w:proofErr w:type="gramEnd"/>
            <w:r w:rsidRPr="00956B34">
              <w:rPr>
                <w:sz w:val="24"/>
                <w:szCs w:val="24"/>
              </w:rPr>
              <w:t xml:space="preserve">, </w:t>
            </w:r>
          </w:p>
          <w:p w:rsidR="00AD77D6" w:rsidRPr="00956B34" w:rsidRDefault="00AD77D6" w:rsidP="00DE79B3">
            <w:pPr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</w:t>
            </w:r>
            <w:r w:rsidR="00F665D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2.1, 2.2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2 800,0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1 820,0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180 769,2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117 500,0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8C2B1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56B34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ind w:left="-97" w:right="-62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объектами </w:t>
            </w:r>
            <w:proofErr w:type="gramStart"/>
            <w:r w:rsidRPr="00956B34">
              <w:rPr>
                <w:sz w:val="24"/>
                <w:szCs w:val="24"/>
              </w:rPr>
              <w:t>инфра-структуры</w:t>
            </w:r>
            <w:proofErr w:type="gramEnd"/>
            <w:r w:rsidRPr="00956B34">
              <w:rPr>
                <w:sz w:val="24"/>
                <w:szCs w:val="24"/>
              </w:rPr>
              <w:t xml:space="preserve">, </w:t>
            </w:r>
          </w:p>
          <w:p w:rsidR="00AD77D6" w:rsidRPr="00956B34" w:rsidRDefault="00AD77D6" w:rsidP="00DE79B3">
            <w:pPr>
              <w:ind w:left="-97" w:right="-62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подрядчикам, выполнившим работы по договорам подряда, заключенным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 новыми застройщиками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проблемных объектах, являющихся объектами долевого строительства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127 922,0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127 922,0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127 922,0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127 922,0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56B34">
              <w:rPr>
                <w:spacing w:val="-20"/>
                <w:sz w:val="24"/>
                <w:szCs w:val="24"/>
              </w:rPr>
              <w:t>2.1.5.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подрядчикам, выполнившим в целях сохранения надежности и безопасности ответственных конструкций проблемных объектов работы по договорам </w:t>
            </w:r>
          </w:p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 конкурсными управляющими, на возмещение фактически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поне</w:t>
            </w:r>
            <w:proofErr w:type="spellEnd"/>
            <w:r w:rsidRPr="00956B34">
              <w:rPr>
                <w:sz w:val="24"/>
                <w:szCs w:val="24"/>
              </w:rPr>
              <w:t>-сенных</w:t>
            </w:r>
            <w:proofErr w:type="gramEnd"/>
            <w:r w:rsidRPr="00956B34">
              <w:rPr>
                <w:sz w:val="24"/>
                <w:szCs w:val="24"/>
              </w:rPr>
              <w:t xml:space="preserve"> затрат </w:t>
            </w:r>
          </w:p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 xml:space="preserve">по устройству кровли </w:t>
            </w:r>
            <w:proofErr w:type="gramStart"/>
            <w:r w:rsidRPr="00956B34">
              <w:rPr>
                <w:sz w:val="24"/>
                <w:szCs w:val="24"/>
              </w:rPr>
              <w:t>проблем-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объектов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70 000,0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70 000,0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70 000,0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Основное мероприятие 2.2. "Повышение доступности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 ООО "Агентство ипотечного кредитования Пензенской области" (по согласованию), Министерство строительства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2.3, 2.4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Предоставление гражданам ипотечных займов 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стандартам 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АО "Агентство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Департамент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2.3, 2.4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Регистрация Пензенской области 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уставном капитале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ООО "Агентство ипотечного кредитования Пензенской области", 80,41%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145 </w:t>
            </w:r>
            <w:proofErr w:type="spellStart"/>
            <w:proofErr w:type="gramStart"/>
            <w:r w:rsidRPr="00956B34">
              <w:rPr>
                <w:rFonts w:eastAsia="Calibri"/>
                <w:sz w:val="24"/>
                <w:szCs w:val="24"/>
                <w:lang w:eastAsia="en-US"/>
              </w:rPr>
              <w:t>ипотеч-ных</w:t>
            </w:r>
            <w:proofErr w:type="spellEnd"/>
            <w:proofErr w:type="gramEnd"/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 займов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196 </w:t>
            </w:r>
            <w:proofErr w:type="spellStart"/>
            <w:proofErr w:type="gramStart"/>
            <w:r w:rsidRPr="00956B34">
              <w:rPr>
                <w:rFonts w:eastAsia="Calibri"/>
                <w:sz w:val="24"/>
                <w:szCs w:val="24"/>
                <w:lang w:eastAsia="en-US"/>
              </w:rPr>
              <w:t>ипотеч-ных</w:t>
            </w:r>
            <w:proofErr w:type="spellEnd"/>
            <w:proofErr w:type="gramEnd"/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 займов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2.2.2.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 выдаче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ипотеч-ных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займов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стандартам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АО "Агентство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</w:p>
          <w:p w:rsidR="00AD77D6" w:rsidRPr="00956B34" w:rsidRDefault="00AD77D6" w:rsidP="00C705E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ООО</w:t>
            </w:r>
            <w:r w:rsidR="00C705EF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"Агентство ипотечного кредитования Пензенской области"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официаль</w:t>
            </w:r>
            <w:proofErr w:type="spellEnd"/>
            <w:r w:rsidRPr="00956B34">
              <w:rPr>
                <w:sz w:val="24"/>
                <w:szCs w:val="24"/>
              </w:rPr>
              <w:t>-ном</w:t>
            </w:r>
            <w:proofErr w:type="gramEnd"/>
            <w:r w:rsidRPr="00956B34">
              <w:rPr>
                <w:sz w:val="24"/>
                <w:szCs w:val="24"/>
              </w:rPr>
              <w:t xml:space="preserve"> сайте Министерства строительства и дорожного хозяйства Пензенской области, ед</w:t>
            </w:r>
            <w:r w:rsidR="008C2B1D">
              <w:rPr>
                <w:sz w:val="24"/>
                <w:szCs w:val="24"/>
              </w:rPr>
              <w:t>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2.3, 2.4</w:t>
            </w: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AD77D6" w:rsidRPr="00956B34" w:rsidTr="00211ECF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2.3.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Основное мероприятие 2.3. "Субсидии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на возмещение затрат юридическим лицам"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rFonts w:eastAsia="Calibri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rPr>
          <w:trHeight w:val="66"/>
        </w:trPr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 w:val="restart"/>
          </w:tcPr>
          <w:p w:rsidR="00AD77D6" w:rsidRPr="00956B34" w:rsidRDefault="00AD77D6" w:rsidP="00D91080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2.3.1.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</w:t>
            </w:r>
          </w:p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возмещение затрат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юриди-ческим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лицам по уплате процентов </w:t>
            </w:r>
          </w:p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кредитам, полученным </w:t>
            </w:r>
          </w:p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строительство жилых домов </w:t>
            </w:r>
          </w:p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рамках реализации программы</w:t>
            </w:r>
          </w:p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выданных субсидий, шт.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9108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9108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9108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9108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9108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9108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9108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9108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pacing w:val="-10"/>
                <w:sz w:val="24"/>
                <w:szCs w:val="24"/>
              </w:rPr>
              <w:t>2.3.2.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Обеспечение установленных показателей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 вводу жилья экономического класса в рамках программы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Ввод жилья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экономи-ческого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класса,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тыс. кв. м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10,1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Задача подпрограммы - создание специализированного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жилищного фонда Пензенской области</w:t>
            </w:r>
          </w:p>
        </w:tc>
      </w:tr>
      <w:tr w:rsidR="00AD77D6" w:rsidRPr="00956B34" w:rsidTr="00211ECF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2.4.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Создание </w:t>
            </w:r>
            <w:proofErr w:type="gramStart"/>
            <w:r w:rsidRPr="00956B34">
              <w:rPr>
                <w:sz w:val="24"/>
                <w:szCs w:val="24"/>
              </w:rPr>
              <w:t>специализирован</w:t>
            </w:r>
            <w:r w:rsidR="008C2B1D">
              <w:rPr>
                <w:sz w:val="24"/>
                <w:szCs w:val="24"/>
              </w:rPr>
              <w:t>-</w:t>
            </w:r>
            <w:proofErr w:type="spellStart"/>
            <w:r w:rsidRPr="00956B34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жилищного фонда Пензенской области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ГУП Пензенской области "Областная газоэнергетическая компания",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956B34">
              <w:rPr>
                <w:spacing w:val="-20"/>
                <w:sz w:val="24"/>
                <w:szCs w:val="24"/>
              </w:rPr>
              <w:t>2.4.1.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Субсидия на осуществление капитальных вложений в целях приобретения </w:t>
            </w:r>
            <w:r w:rsidRPr="00956B34">
              <w:rPr>
                <w:spacing w:val="-6"/>
                <w:sz w:val="24"/>
                <w:szCs w:val="24"/>
              </w:rPr>
              <w:t xml:space="preserve">объектов </w:t>
            </w:r>
            <w:proofErr w:type="spellStart"/>
            <w:proofErr w:type="gramStart"/>
            <w:r w:rsidRPr="00956B34">
              <w:rPr>
                <w:spacing w:val="-6"/>
                <w:sz w:val="24"/>
                <w:szCs w:val="24"/>
              </w:rPr>
              <w:t>недвижи-</w:t>
            </w:r>
            <w:r w:rsidRPr="00956B34">
              <w:rPr>
                <w:sz w:val="24"/>
                <w:szCs w:val="24"/>
              </w:rPr>
              <w:t>мого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имущества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в государственную</w:t>
            </w:r>
            <w:r w:rsidRPr="00956B34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="00211ECF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  <w:p w:rsidR="00AD77D6" w:rsidRPr="00956B34" w:rsidRDefault="00AD77D6" w:rsidP="00DE79B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16" w:lineRule="auto"/>
              <w:jc w:val="center"/>
              <w:rPr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 w:val="restart"/>
          </w:tcPr>
          <w:p w:rsidR="00AD77D6" w:rsidRPr="00956B34" w:rsidRDefault="00AD77D6" w:rsidP="00DE79B3">
            <w:pPr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956B34">
              <w:rPr>
                <w:spacing w:val="-20"/>
                <w:sz w:val="24"/>
                <w:szCs w:val="24"/>
              </w:rPr>
              <w:t>2.4.2.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Опубликование на официальном сайте Минстроя Пензенской области информации 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 создании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специализиро</w:t>
            </w:r>
            <w:proofErr w:type="spellEnd"/>
            <w:r w:rsidRPr="00956B34">
              <w:rPr>
                <w:sz w:val="24"/>
                <w:szCs w:val="24"/>
              </w:rPr>
              <w:t>-ванного</w:t>
            </w:r>
            <w:proofErr w:type="gramEnd"/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жилищного фонда Пензенской области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Министерство строительства</w:t>
            </w:r>
            <w:r w:rsidR="00F36102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официаль</w:t>
            </w:r>
            <w:proofErr w:type="spellEnd"/>
            <w:r w:rsidRPr="00956B34">
              <w:rPr>
                <w:sz w:val="24"/>
                <w:szCs w:val="24"/>
              </w:rPr>
              <w:t>-ном</w:t>
            </w:r>
            <w:proofErr w:type="gramEnd"/>
            <w:r w:rsidRPr="00956B34">
              <w:rPr>
                <w:sz w:val="24"/>
                <w:szCs w:val="24"/>
              </w:rPr>
              <w:t xml:space="preserve"> сайте Министерства строительства и дорожного хозяйства Пензенской области, ед</w:t>
            </w:r>
            <w:r w:rsidR="00D91080">
              <w:rPr>
                <w:sz w:val="24"/>
                <w:szCs w:val="24"/>
              </w:rPr>
              <w:t>.</w:t>
            </w: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</w:t>
            </w: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211ECF">
        <w:tc>
          <w:tcPr>
            <w:tcW w:w="625" w:type="dxa"/>
            <w:vMerge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Merge/>
            <w:tcBorders>
              <w:bottom w:val="single" w:sz="4" w:space="0" w:color="auto"/>
            </w:tcBorders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65D2" w:rsidRPr="00956B34" w:rsidTr="00637BF2">
        <w:tc>
          <w:tcPr>
            <w:tcW w:w="54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590 768,6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467 975,2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65D2" w:rsidRPr="00956B34" w:rsidTr="00637BF2">
        <w:tc>
          <w:tcPr>
            <w:tcW w:w="54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27 894,3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15 850,1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65D2" w:rsidRPr="00956B34" w:rsidTr="00637BF2">
        <w:tc>
          <w:tcPr>
            <w:tcW w:w="54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71 594,0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71 594,0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65D2" w:rsidRPr="00956B34" w:rsidTr="00637BF2">
        <w:tc>
          <w:tcPr>
            <w:tcW w:w="54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217 511,1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216 531,1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65D2" w:rsidRPr="00956B34" w:rsidTr="00637BF2">
        <w:tc>
          <w:tcPr>
            <w:tcW w:w="54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180 769,2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117 500,0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63 269,2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65D2" w:rsidRPr="00956B34" w:rsidTr="00637BF2">
        <w:tc>
          <w:tcPr>
            <w:tcW w:w="54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65D2" w:rsidRPr="00956B34" w:rsidTr="00637BF2">
        <w:tc>
          <w:tcPr>
            <w:tcW w:w="54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65D2" w:rsidRPr="00956B34" w:rsidTr="00637BF2">
        <w:tc>
          <w:tcPr>
            <w:tcW w:w="54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2" w:rsidRPr="00956B34" w:rsidRDefault="00F665D2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  <w:tcBorders>
              <w:top w:val="single" w:sz="4" w:space="0" w:color="auto"/>
            </w:tcBorders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956B34">
              <w:rPr>
                <w:sz w:val="24"/>
                <w:szCs w:val="24"/>
              </w:rPr>
              <w:t>регионального</w:t>
            </w:r>
            <w:proofErr w:type="gramEnd"/>
            <w:r w:rsidRPr="00956B34">
              <w:rPr>
                <w:sz w:val="24"/>
                <w:szCs w:val="24"/>
              </w:rPr>
              <w:t xml:space="preserve"> </w:t>
            </w:r>
          </w:p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AD77D6" w:rsidRPr="00956B34" w:rsidTr="008A2919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Основное мероприятие 3.1. "Осуществление государственной инспекции на территории Пензенской области"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и по надзору </w:t>
            </w:r>
            <w:r w:rsidR="00D91080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56B34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390 88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390 88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3, 3.1, 3.2, 3.3</w:t>
            </w: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956B34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390 8</w:t>
            </w:r>
            <w:r>
              <w:rPr>
                <w:sz w:val="24"/>
                <w:szCs w:val="24"/>
              </w:rPr>
              <w:t>40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390 8</w:t>
            </w:r>
            <w:r>
              <w:rPr>
                <w:sz w:val="24"/>
                <w:szCs w:val="24"/>
              </w:rPr>
              <w:t>40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3, 3.1, 3.2, 3.3</w:t>
            </w: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организован-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AD77D6" w:rsidRPr="00956B34" w:rsidRDefault="00AD77D6" w:rsidP="00DE79B3">
            <w:pPr>
              <w:spacing w:line="257" w:lineRule="auto"/>
              <w:ind w:left="-69" w:right="-76"/>
              <w:jc w:val="center"/>
              <w:rPr>
                <w:spacing w:val="-12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57" w:lineRule="auto"/>
              <w:ind w:left="-69" w:right="-76"/>
              <w:jc w:val="center"/>
              <w:rPr>
                <w:spacing w:val="-14"/>
                <w:sz w:val="24"/>
                <w:szCs w:val="24"/>
              </w:rPr>
            </w:pPr>
            <w:r w:rsidRPr="00956B34">
              <w:rPr>
                <w:spacing w:val="-8"/>
                <w:sz w:val="24"/>
                <w:szCs w:val="24"/>
              </w:rPr>
              <w:t>9400 тыс. кв. м/</w:t>
            </w:r>
            <w:r w:rsidRPr="00956B34">
              <w:rPr>
                <w:sz w:val="24"/>
                <w:szCs w:val="24"/>
              </w:rPr>
              <w:t xml:space="preserve"> количество </w:t>
            </w:r>
            <w:proofErr w:type="gramStart"/>
            <w:r w:rsidRPr="00956B34">
              <w:rPr>
                <w:sz w:val="24"/>
                <w:szCs w:val="24"/>
              </w:rPr>
              <w:t>организован-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956B34">
              <w:rPr>
                <w:spacing w:val="-14"/>
                <w:sz w:val="24"/>
                <w:szCs w:val="24"/>
              </w:rPr>
              <w:t>площади,</w:t>
            </w:r>
          </w:p>
          <w:p w:rsidR="00AD77D6" w:rsidRPr="00956B34" w:rsidRDefault="00AD77D6" w:rsidP="00DE79B3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5600 тыс. кв. м/</w:t>
            </w:r>
            <w:r w:rsidRPr="00956B34">
              <w:rPr>
                <w:sz w:val="24"/>
                <w:szCs w:val="24"/>
              </w:rPr>
              <w:t xml:space="preserve"> 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организо</w:t>
            </w:r>
            <w:proofErr w:type="spellEnd"/>
            <w:r w:rsidRPr="00956B34">
              <w:rPr>
                <w:sz w:val="24"/>
                <w:szCs w:val="24"/>
              </w:rPr>
              <w:t>-ванных</w:t>
            </w:r>
            <w:proofErr w:type="gramEnd"/>
            <w:r w:rsidRPr="00956B34">
              <w:rPr>
                <w:sz w:val="24"/>
                <w:szCs w:val="24"/>
              </w:rPr>
              <w:t xml:space="preserve"> и проведенных проверок поднадзорных организаций-застройщиков, 270 ед.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51 580,1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51 580,1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11" w:lineRule="auto"/>
              <w:ind w:left="-96" w:right="-91"/>
              <w:jc w:val="center"/>
              <w:rPr>
                <w:spacing w:val="-12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организованных и проведенных проверок по обследованию жилищного фонда,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измеря-емого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квадрат-</w:t>
            </w:r>
            <w:proofErr w:type="spellStart"/>
            <w:r w:rsidRPr="00956B34">
              <w:rPr>
                <w:sz w:val="24"/>
                <w:szCs w:val="24"/>
              </w:rPr>
              <w:t>ными</w:t>
            </w:r>
            <w:proofErr w:type="spellEnd"/>
            <w:r w:rsidRPr="00956B34">
              <w:rPr>
                <w:sz w:val="24"/>
                <w:szCs w:val="24"/>
              </w:rPr>
              <w:t xml:space="preserve"> метрами обследуемой поднадзорной </w:t>
            </w:r>
            <w:r w:rsidRPr="00956B34">
              <w:rPr>
                <w:spacing w:val="-12"/>
                <w:sz w:val="24"/>
                <w:szCs w:val="24"/>
              </w:rPr>
              <w:t>площади,</w:t>
            </w:r>
          </w:p>
          <w:p w:rsidR="00AD77D6" w:rsidRPr="00956B34" w:rsidRDefault="00AD77D6" w:rsidP="00DE79B3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pacing w:val="-4"/>
                <w:sz w:val="24"/>
                <w:szCs w:val="24"/>
              </w:rPr>
              <w:t>9500 тыс. кв. м/</w:t>
            </w:r>
            <w:r w:rsidRPr="00956B34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11" w:lineRule="auto"/>
              <w:ind w:left="-96" w:right="-91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spacing w:val="-4"/>
                <w:sz w:val="24"/>
                <w:szCs w:val="24"/>
              </w:rPr>
              <w:t>5700 тыс. кв. м/</w:t>
            </w:r>
            <w:r w:rsidRPr="00956B34">
              <w:rPr>
                <w:sz w:val="24"/>
                <w:szCs w:val="24"/>
              </w:rPr>
              <w:t xml:space="preserve"> количество организованных и проведенных проверок поднадзорных организаций-застройщиков, </w:t>
            </w:r>
            <w:r w:rsidRPr="00956B34">
              <w:rPr>
                <w:spacing w:val="-4"/>
                <w:sz w:val="24"/>
                <w:szCs w:val="24"/>
              </w:rPr>
              <w:t>275 ед.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55 970,1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55 970,1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9550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2617 тыс. кв. м/</w:t>
            </w:r>
            <w:r w:rsidRPr="00956B34">
              <w:rPr>
                <w:sz w:val="24"/>
                <w:szCs w:val="24"/>
              </w:rPr>
              <w:t xml:space="preserve">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85 %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54 916,6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54 916,6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9600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AD77D6" w:rsidRPr="00956B34" w:rsidRDefault="00AD77D6" w:rsidP="00DE79B3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AD77D6" w:rsidRPr="00956B34" w:rsidRDefault="00AD77D6" w:rsidP="00DE79B3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87 %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56 974,9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56 974,9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организован-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89%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59 083,2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59 083,2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AD77D6" w:rsidRPr="00956B34" w:rsidRDefault="00AD77D6" w:rsidP="00DE79B3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AD77D6" w:rsidRPr="00956B34" w:rsidRDefault="00AD77D6" w:rsidP="00DE79B3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AD77D6" w:rsidRPr="00956B34" w:rsidRDefault="00AD77D6" w:rsidP="00DE79B3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90%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61 269,5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61 269,5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91%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 w:val="restart"/>
          </w:tcPr>
          <w:p w:rsidR="00AD77D6" w:rsidRPr="00956B34" w:rsidRDefault="00AD77D6" w:rsidP="00DE79B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2105" w:type="dxa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Опубликование на официальном сайте Управления государственной инспекции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надзору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956B34">
              <w:rPr>
                <w:sz w:val="24"/>
                <w:szCs w:val="24"/>
              </w:rPr>
              <w:t>телекоммуника</w:t>
            </w:r>
            <w:proofErr w:type="spellEnd"/>
            <w:r w:rsidRPr="00956B34">
              <w:rPr>
                <w:sz w:val="24"/>
                <w:szCs w:val="24"/>
              </w:rPr>
              <w:t>-</w:t>
            </w:r>
            <w:proofErr w:type="spellStart"/>
            <w:r w:rsidRPr="00956B34">
              <w:rPr>
                <w:sz w:val="24"/>
                <w:szCs w:val="24"/>
              </w:rPr>
              <w:t>ционной</w:t>
            </w:r>
            <w:proofErr w:type="spellEnd"/>
            <w:r w:rsidRPr="00956B34">
              <w:rPr>
                <w:sz w:val="24"/>
                <w:szCs w:val="24"/>
              </w:rPr>
              <w:t xml:space="preserve"> сети "Интернет" сведений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 результатах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proofErr w:type="gramStart"/>
            <w:r w:rsidRPr="00956B34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</w:t>
            </w:r>
            <w:proofErr w:type="gramEnd"/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и по надзору 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56B34">
              <w:rPr>
                <w:sz w:val="24"/>
                <w:szCs w:val="24"/>
              </w:rPr>
              <w:br/>
              <w:t>Пензенской области</w:t>
            </w: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42,6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42,6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956B34">
              <w:rPr>
                <w:sz w:val="24"/>
                <w:szCs w:val="24"/>
              </w:rPr>
              <w:t xml:space="preserve">Количество публикаций на официальном сайте Управления </w:t>
            </w:r>
            <w:proofErr w:type="spellStart"/>
            <w:r w:rsidRPr="00956B34">
              <w:rPr>
                <w:sz w:val="24"/>
                <w:szCs w:val="24"/>
              </w:rPr>
              <w:t>государствен</w:t>
            </w:r>
            <w:proofErr w:type="spellEnd"/>
            <w:r w:rsidRPr="00956B34">
              <w:rPr>
                <w:sz w:val="24"/>
                <w:szCs w:val="24"/>
              </w:rPr>
              <w:t xml:space="preserve">-ной инспекции в жилищной, строительной сферах и </w:t>
            </w:r>
            <w:proofErr w:type="gramEnd"/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надзору 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  <w:r w:rsidR="007F5BAC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 xml:space="preserve">в </w:t>
            </w:r>
            <w:proofErr w:type="spellStart"/>
            <w:r w:rsidRPr="00956B34">
              <w:rPr>
                <w:sz w:val="24"/>
                <w:szCs w:val="24"/>
              </w:rPr>
              <w:t>информа-ционно-телекоммуника-ционной</w:t>
            </w:r>
            <w:proofErr w:type="spellEnd"/>
            <w:r w:rsidRPr="00956B34">
              <w:rPr>
                <w:sz w:val="24"/>
                <w:szCs w:val="24"/>
              </w:rPr>
              <w:t xml:space="preserve"> сети "Интернет" сведений 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 результатах работы в рамках осуществления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жилищного надзора 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 территории Пензенской области, шт.</w:t>
            </w:r>
          </w:p>
          <w:p w:rsidR="00AD77D6" w:rsidRPr="00956B34" w:rsidRDefault="00AD77D6" w:rsidP="00DE79B3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3, 3.1, 3.2, 3.3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8A2919">
        <w:tc>
          <w:tcPr>
            <w:tcW w:w="625" w:type="dxa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  <w:p w:rsidR="00AD77D6" w:rsidRPr="00956B34" w:rsidRDefault="00AD77D6" w:rsidP="00DE79B3">
            <w:pPr>
              <w:jc w:val="center"/>
              <w:rPr>
                <w:sz w:val="14"/>
                <w:szCs w:val="24"/>
              </w:rPr>
            </w:pPr>
          </w:p>
        </w:tc>
        <w:tc>
          <w:tcPr>
            <w:tcW w:w="1263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177" w:type="dxa"/>
            <w:vMerge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 w:val="restart"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390 883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390 88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59 090,3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rPr>
          <w:trHeight w:val="388"/>
        </w:trPr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rPr>
          <w:trHeight w:val="463"/>
        </w:trPr>
        <w:tc>
          <w:tcPr>
            <w:tcW w:w="16107" w:type="dxa"/>
            <w:gridSpan w:val="18"/>
            <w:shd w:val="clear" w:color="auto" w:fill="auto"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AD77D6" w:rsidRPr="00956B34" w:rsidTr="00C053AB">
        <w:tc>
          <w:tcPr>
            <w:tcW w:w="5404" w:type="dxa"/>
            <w:gridSpan w:val="4"/>
            <w:vMerge w:val="restart"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BF5241" w:rsidRDefault="00AD77D6" w:rsidP="00D91080">
            <w:pPr>
              <w:spacing w:line="264" w:lineRule="auto"/>
              <w:ind w:left="-73" w:right="-84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2 506 345,5</w:t>
            </w:r>
          </w:p>
        </w:tc>
        <w:tc>
          <w:tcPr>
            <w:tcW w:w="1230" w:type="dxa"/>
            <w:gridSpan w:val="2"/>
          </w:tcPr>
          <w:p w:rsidR="00AD77D6" w:rsidRPr="00BD2069" w:rsidRDefault="00AD77D6" w:rsidP="00D91080">
            <w:pPr>
              <w:spacing w:line="264" w:lineRule="auto"/>
              <w:ind w:left="-73" w:right="-84"/>
              <w:jc w:val="center"/>
              <w:rPr>
                <w:sz w:val="24"/>
                <w:szCs w:val="24"/>
              </w:rPr>
            </w:pPr>
            <w:r w:rsidRPr="00BD2069">
              <w:rPr>
                <w:sz w:val="24"/>
                <w:szCs w:val="24"/>
              </w:rPr>
              <w:t>1 801 824,6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91080">
            <w:pPr>
              <w:spacing w:line="26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AD77D6" w:rsidRPr="00BF5241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420 032,4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185 484,7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130 861,2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BF5241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49 996,1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629 121,1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265 267,4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AD77D6" w:rsidRPr="00BF5241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BF5241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534 911,7</w:t>
            </w:r>
          </w:p>
        </w:tc>
        <w:tc>
          <w:tcPr>
            <w:tcW w:w="1230" w:type="dxa"/>
            <w:gridSpan w:val="2"/>
          </w:tcPr>
          <w:p w:rsidR="00AD77D6" w:rsidRPr="00BC24D8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C24D8">
              <w:rPr>
                <w:sz w:val="24"/>
                <w:szCs w:val="24"/>
              </w:rPr>
              <w:t>480 731,1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BF5241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54 180,6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419 605,3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325 588,0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94 017,3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243 606,6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197 658,0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245 714,9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199 766,3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rPr>
          <w:trHeight w:val="403"/>
        </w:trPr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247 901,2</w:t>
            </w:r>
          </w:p>
        </w:tc>
        <w:tc>
          <w:tcPr>
            <w:tcW w:w="1230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201 952,6</w:t>
            </w:r>
          </w:p>
        </w:tc>
        <w:tc>
          <w:tcPr>
            <w:tcW w:w="1246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 мероприятиям, имеющим инновационную направленность:</w:t>
            </w:r>
          </w:p>
        </w:tc>
      </w:tr>
      <w:tr w:rsidR="00AD77D6" w:rsidRPr="00956B34" w:rsidTr="00C053AB">
        <w:trPr>
          <w:trHeight w:val="403"/>
        </w:trPr>
        <w:tc>
          <w:tcPr>
            <w:tcW w:w="5404" w:type="dxa"/>
            <w:gridSpan w:val="4"/>
            <w:vMerge w:val="restart"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rPr>
          <w:trHeight w:val="347"/>
        </w:trPr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rPr>
          <w:trHeight w:val="389"/>
        </w:trPr>
        <w:tc>
          <w:tcPr>
            <w:tcW w:w="5404" w:type="dxa"/>
            <w:gridSpan w:val="4"/>
            <w:vMerge/>
          </w:tcPr>
          <w:p w:rsidR="00AD77D6" w:rsidRPr="00956B34" w:rsidRDefault="00AD77D6" w:rsidP="00D91080">
            <w:pPr>
              <w:spacing w:line="26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D91080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91080">
            <w:pPr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16107" w:type="dxa"/>
            <w:gridSpan w:val="18"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 другим мероприятиям:</w:t>
            </w:r>
          </w:p>
        </w:tc>
      </w:tr>
      <w:tr w:rsidR="00AD77D6" w:rsidRPr="00956B34" w:rsidTr="00C053AB">
        <w:tc>
          <w:tcPr>
            <w:tcW w:w="5404" w:type="dxa"/>
            <w:gridSpan w:val="4"/>
            <w:vMerge w:val="restart"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AD77D6" w:rsidRPr="00BF5241" w:rsidRDefault="00AD77D6" w:rsidP="00DE79B3">
            <w:pPr>
              <w:spacing w:line="254" w:lineRule="auto"/>
              <w:ind w:left="-73" w:right="-84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2 506 345,5</w:t>
            </w:r>
          </w:p>
        </w:tc>
        <w:tc>
          <w:tcPr>
            <w:tcW w:w="1244" w:type="dxa"/>
            <w:gridSpan w:val="4"/>
          </w:tcPr>
          <w:p w:rsidR="00AD77D6" w:rsidRPr="00BD2069" w:rsidRDefault="00AD77D6" w:rsidP="00DE79B3">
            <w:pPr>
              <w:spacing w:line="254" w:lineRule="auto"/>
              <w:ind w:left="-73" w:right="-84"/>
              <w:jc w:val="center"/>
              <w:rPr>
                <w:sz w:val="24"/>
                <w:szCs w:val="24"/>
              </w:rPr>
            </w:pPr>
            <w:r w:rsidRPr="00BD2069">
              <w:rPr>
                <w:sz w:val="24"/>
                <w:szCs w:val="24"/>
              </w:rPr>
              <w:t>1 801 824,6</w:t>
            </w:r>
          </w:p>
        </w:tc>
        <w:tc>
          <w:tcPr>
            <w:tcW w:w="1232" w:type="dxa"/>
          </w:tcPr>
          <w:p w:rsidR="00AD77D6" w:rsidRPr="00956B34" w:rsidRDefault="00AD77D6" w:rsidP="00DE79B3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AD77D6" w:rsidRPr="00BF5241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420 032,4</w:t>
            </w:r>
          </w:p>
        </w:tc>
        <w:tc>
          <w:tcPr>
            <w:tcW w:w="1549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185 484,7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130 861,2</w:t>
            </w:r>
          </w:p>
        </w:tc>
        <w:tc>
          <w:tcPr>
            <w:tcW w:w="1232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AD77D6" w:rsidRPr="00BF5241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49 996,1</w:t>
            </w:r>
          </w:p>
        </w:tc>
        <w:tc>
          <w:tcPr>
            <w:tcW w:w="1549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629 121,1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265 267,4</w:t>
            </w:r>
          </w:p>
        </w:tc>
        <w:tc>
          <w:tcPr>
            <w:tcW w:w="1232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AD77D6" w:rsidRPr="00BF5241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83 992,6</w:t>
            </w:r>
          </w:p>
        </w:tc>
        <w:tc>
          <w:tcPr>
            <w:tcW w:w="1549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AD77D6" w:rsidRPr="00BF5241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534 911,7</w:t>
            </w:r>
          </w:p>
        </w:tc>
        <w:tc>
          <w:tcPr>
            <w:tcW w:w="1244" w:type="dxa"/>
            <w:gridSpan w:val="4"/>
          </w:tcPr>
          <w:p w:rsidR="00AD77D6" w:rsidRPr="00BC24D8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C24D8">
              <w:rPr>
                <w:sz w:val="24"/>
                <w:szCs w:val="24"/>
              </w:rPr>
              <w:t>480 731,1</w:t>
            </w:r>
          </w:p>
        </w:tc>
        <w:tc>
          <w:tcPr>
            <w:tcW w:w="1232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AD77D6" w:rsidRPr="00BF5241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54 180,6</w:t>
            </w:r>
          </w:p>
        </w:tc>
        <w:tc>
          <w:tcPr>
            <w:tcW w:w="1549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419 605,3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325 588,0</w:t>
            </w:r>
          </w:p>
        </w:tc>
        <w:tc>
          <w:tcPr>
            <w:tcW w:w="1232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94 017,3</w:t>
            </w:r>
          </w:p>
        </w:tc>
        <w:tc>
          <w:tcPr>
            <w:tcW w:w="1549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243 606,6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197 658,0</w:t>
            </w:r>
          </w:p>
        </w:tc>
        <w:tc>
          <w:tcPr>
            <w:tcW w:w="1232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245 714,9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199 766,3</w:t>
            </w:r>
          </w:p>
        </w:tc>
        <w:tc>
          <w:tcPr>
            <w:tcW w:w="1232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77D6" w:rsidRPr="00956B34" w:rsidTr="00C053AB">
        <w:tc>
          <w:tcPr>
            <w:tcW w:w="5404" w:type="dxa"/>
            <w:gridSpan w:val="4"/>
            <w:vMerge/>
          </w:tcPr>
          <w:p w:rsidR="00AD77D6" w:rsidRPr="00956B34" w:rsidRDefault="00AD77D6" w:rsidP="00DE79B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247 901,2</w:t>
            </w:r>
          </w:p>
        </w:tc>
        <w:tc>
          <w:tcPr>
            <w:tcW w:w="1244" w:type="dxa"/>
            <w:gridSpan w:val="4"/>
          </w:tcPr>
          <w:p w:rsidR="00AD77D6" w:rsidRPr="00956B34" w:rsidRDefault="00AD77D6" w:rsidP="00D9108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201 952,6</w:t>
            </w:r>
          </w:p>
        </w:tc>
        <w:tc>
          <w:tcPr>
            <w:tcW w:w="1232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AD77D6" w:rsidRPr="00956B34" w:rsidRDefault="00AD77D6" w:rsidP="00DE79B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AD77D6" w:rsidRPr="00956B34" w:rsidRDefault="00AD77D6" w:rsidP="00DE79B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AD77D6" w:rsidRDefault="00AD77D6" w:rsidP="00AD77D6">
      <w:pPr>
        <w:widowControl/>
        <w:rPr>
          <w:sz w:val="24"/>
          <w:szCs w:val="24"/>
        </w:rPr>
      </w:pPr>
    </w:p>
    <w:p w:rsidR="00D91080" w:rsidRPr="00D91080" w:rsidRDefault="00D91080" w:rsidP="00AD77D6">
      <w:pPr>
        <w:widowControl/>
        <w:rPr>
          <w:sz w:val="24"/>
          <w:szCs w:val="24"/>
        </w:rPr>
      </w:pPr>
    </w:p>
    <w:p w:rsidR="00A30EAE" w:rsidRDefault="00D91080" w:rsidP="00D91080">
      <w:pPr>
        <w:widowControl/>
        <w:jc w:val="center"/>
        <w:rPr>
          <w:sz w:val="28"/>
        </w:rPr>
      </w:pPr>
      <w:r>
        <w:rPr>
          <w:sz w:val="24"/>
          <w:szCs w:val="24"/>
        </w:rPr>
        <w:t>____</w:t>
      </w:r>
      <w:r w:rsidR="00AD77D6" w:rsidRPr="00D91080">
        <w:rPr>
          <w:sz w:val="24"/>
          <w:szCs w:val="24"/>
        </w:rPr>
        <w:t>__________</w:t>
      </w:r>
    </w:p>
    <w:sectPr w:rsidR="00A30EAE" w:rsidSect="000E1C5B"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D9A" w:rsidRDefault="00992D9A">
      <w:r>
        <w:separator/>
      </w:r>
    </w:p>
  </w:endnote>
  <w:endnote w:type="continuationSeparator" w:id="0">
    <w:p w:rsidR="00992D9A" w:rsidRDefault="0099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9B3" w:rsidRDefault="00DE79B3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460BC">
      <w:rPr>
        <w:noProof/>
        <w:sz w:val="16"/>
      </w:rPr>
      <w:t>d:\пк4\пр10\постановления\10.10.18.06.docx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A2E" w:rsidRDefault="002D0A2E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460BC">
      <w:rPr>
        <w:noProof/>
        <w:sz w:val="16"/>
      </w:rPr>
      <w:t>d:\пк4\пр10\постановления\10.10.18.06.docx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D9A" w:rsidRDefault="00992D9A">
      <w:r>
        <w:separator/>
      </w:r>
    </w:p>
  </w:footnote>
  <w:footnote w:type="continuationSeparator" w:id="0">
    <w:p w:rsidR="00992D9A" w:rsidRDefault="00992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4426"/>
      <w:docPartObj>
        <w:docPartGallery w:val="Page Numbers (Top of Page)"/>
        <w:docPartUnique/>
      </w:docPartObj>
    </w:sdtPr>
    <w:sdtEndPr/>
    <w:sdtContent>
      <w:p w:rsidR="00DE79B3" w:rsidRDefault="00DE79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BA5">
          <w:rPr>
            <w:noProof/>
          </w:rPr>
          <w:t>3</w:t>
        </w:r>
        <w:r>
          <w:fldChar w:fldCharType="end"/>
        </w:r>
      </w:p>
    </w:sdtContent>
  </w:sdt>
  <w:p w:rsidR="00DE79B3" w:rsidRDefault="00DE79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9B3" w:rsidRDefault="00DE79B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25BA5">
      <w:rPr>
        <w:noProof/>
      </w:rPr>
      <w:t>2</w:t>
    </w:r>
    <w:r>
      <w:rPr>
        <w:noProof/>
      </w:rPr>
      <w:fldChar w:fldCharType="end"/>
    </w:r>
  </w:p>
  <w:p w:rsidR="00DE79B3" w:rsidRDefault="00DE79B3" w:rsidP="00DE79B3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3B"/>
    <w:rsid w:val="00003F47"/>
    <w:rsid w:val="000153D3"/>
    <w:rsid w:val="00041F33"/>
    <w:rsid w:val="000470DA"/>
    <w:rsid w:val="000C2474"/>
    <w:rsid w:val="000E1C5B"/>
    <w:rsid w:val="000E5B58"/>
    <w:rsid w:val="000F0BE2"/>
    <w:rsid w:val="000F681B"/>
    <w:rsid w:val="00126A44"/>
    <w:rsid w:val="00154C87"/>
    <w:rsid w:val="00163CCC"/>
    <w:rsid w:val="001669FB"/>
    <w:rsid w:val="001A08FB"/>
    <w:rsid w:val="001D4083"/>
    <w:rsid w:val="002026BA"/>
    <w:rsid w:val="00211ECF"/>
    <w:rsid w:val="00216B8E"/>
    <w:rsid w:val="00225BA5"/>
    <w:rsid w:val="00236605"/>
    <w:rsid w:val="002611CD"/>
    <w:rsid w:val="00286933"/>
    <w:rsid w:val="002A3108"/>
    <w:rsid w:val="002A6B99"/>
    <w:rsid w:val="002A716F"/>
    <w:rsid w:val="002D0A2E"/>
    <w:rsid w:val="002D1012"/>
    <w:rsid w:val="002E74B7"/>
    <w:rsid w:val="002F70DB"/>
    <w:rsid w:val="00341A39"/>
    <w:rsid w:val="00372294"/>
    <w:rsid w:val="003E2AAC"/>
    <w:rsid w:val="00433CDC"/>
    <w:rsid w:val="00434D34"/>
    <w:rsid w:val="00493B21"/>
    <w:rsid w:val="004C6906"/>
    <w:rsid w:val="004D46CC"/>
    <w:rsid w:val="00517F9D"/>
    <w:rsid w:val="00537DDB"/>
    <w:rsid w:val="00567195"/>
    <w:rsid w:val="00585B26"/>
    <w:rsid w:val="005E510A"/>
    <w:rsid w:val="00623282"/>
    <w:rsid w:val="00671712"/>
    <w:rsid w:val="00675C82"/>
    <w:rsid w:val="00694F04"/>
    <w:rsid w:val="006F1360"/>
    <w:rsid w:val="00706C24"/>
    <w:rsid w:val="0071500F"/>
    <w:rsid w:val="007333B5"/>
    <w:rsid w:val="0073582B"/>
    <w:rsid w:val="007460BC"/>
    <w:rsid w:val="00765CD3"/>
    <w:rsid w:val="00782FB2"/>
    <w:rsid w:val="00792500"/>
    <w:rsid w:val="007A068F"/>
    <w:rsid w:val="007D6DAA"/>
    <w:rsid w:val="007F5BAC"/>
    <w:rsid w:val="00850154"/>
    <w:rsid w:val="0085054C"/>
    <w:rsid w:val="00854596"/>
    <w:rsid w:val="0087337B"/>
    <w:rsid w:val="008A2919"/>
    <w:rsid w:val="008C2B1D"/>
    <w:rsid w:val="008D17AA"/>
    <w:rsid w:val="009627C5"/>
    <w:rsid w:val="00963AD8"/>
    <w:rsid w:val="00966740"/>
    <w:rsid w:val="00992D9A"/>
    <w:rsid w:val="009E4FE9"/>
    <w:rsid w:val="00A30EAE"/>
    <w:rsid w:val="00A34FBE"/>
    <w:rsid w:val="00A44BD7"/>
    <w:rsid w:val="00A56172"/>
    <w:rsid w:val="00A65901"/>
    <w:rsid w:val="00A840A3"/>
    <w:rsid w:val="00A92F92"/>
    <w:rsid w:val="00AA2088"/>
    <w:rsid w:val="00AB46F0"/>
    <w:rsid w:val="00AD77D6"/>
    <w:rsid w:val="00B402C4"/>
    <w:rsid w:val="00B67BAC"/>
    <w:rsid w:val="00B766BD"/>
    <w:rsid w:val="00B766F0"/>
    <w:rsid w:val="00B77D5E"/>
    <w:rsid w:val="00BD07C4"/>
    <w:rsid w:val="00BE6F4B"/>
    <w:rsid w:val="00C053AB"/>
    <w:rsid w:val="00C25DE7"/>
    <w:rsid w:val="00C26FC7"/>
    <w:rsid w:val="00C564CE"/>
    <w:rsid w:val="00C705EF"/>
    <w:rsid w:val="00C80683"/>
    <w:rsid w:val="00CA17B9"/>
    <w:rsid w:val="00CD6019"/>
    <w:rsid w:val="00CF3383"/>
    <w:rsid w:val="00D16754"/>
    <w:rsid w:val="00D2525C"/>
    <w:rsid w:val="00D5445C"/>
    <w:rsid w:val="00D61204"/>
    <w:rsid w:val="00D91080"/>
    <w:rsid w:val="00D95F87"/>
    <w:rsid w:val="00DC6CCC"/>
    <w:rsid w:val="00DE79B3"/>
    <w:rsid w:val="00E0098A"/>
    <w:rsid w:val="00E13C11"/>
    <w:rsid w:val="00E205D4"/>
    <w:rsid w:val="00E54168"/>
    <w:rsid w:val="00E84782"/>
    <w:rsid w:val="00EB3399"/>
    <w:rsid w:val="00EC2DBC"/>
    <w:rsid w:val="00ED003B"/>
    <w:rsid w:val="00ED4E61"/>
    <w:rsid w:val="00EF1D5B"/>
    <w:rsid w:val="00F0436D"/>
    <w:rsid w:val="00F36102"/>
    <w:rsid w:val="00F50D6D"/>
    <w:rsid w:val="00F51CAB"/>
    <w:rsid w:val="00F54772"/>
    <w:rsid w:val="00F57AD9"/>
    <w:rsid w:val="00F665D2"/>
    <w:rsid w:val="00F713C3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96674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966740"/>
    <w:rPr>
      <w:rFonts w:cs="Times New Roman"/>
      <w:color w:val="0000FF"/>
      <w:u w:val="single"/>
    </w:rPr>
  </w:style>
  <w:style w:type="table" w:styleId="aa">
    <w:name w:val="Table Grid"/>
    <w:basedOn w:val="a1"/>
    <w:rsid w:val="00966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AD77D6"/>
    <w:rPr>
      <w:sz w:val="24"/>
    </w:rPr>
  </w:style>
  <w:style w:type="character" w:customStyle="1" w:styleId="20">
    <w:name w:val="Заголовок 2 Знак"/>
    <w:link w:val="2"/>
    <w:uiPriority w:val="99"/>
    <w:locked/>
    <w:rsid w:val="00AD77D6"/>
    <w:rPr>
      <w:sz w:val="24"/>
    </w:rPr>
  </w:style>
  <w:style w:type="character" w:customStyle="1" w:styleId="30">
    <w:name w:val="Заголовок 3 Знак"/>
    <w:link w:val="3"/>
    <w:uiPriority w:val="99"/>
    <w:locked/>
    <w:rsid w:val="00AD77D6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D77D6"/>
  </w:style>
  <w:style w:type="character" w:customStyle="1" w:styleId="a6">
    <w:name w:val="Нижний колонтитул Знак"/>
    <w:basedOn w:val="a0"/>
    <w:link w:val="a5"/>
    <w:uiPriority w:val="99"/>
    <w:locked/>
    <w:rsid w:val="00AD77D6"/>
  </w:style>
  <w:style w:type="character" w:customStyle="1" w:styleId="a9">
    <w:name w:val="Текст выноски Знак"/>
    <w:link w:val="a8"/>
    <w:uiPriority w:val="99"/>
    <w:semiHidden/>
    <w:locked/>
    <w:rsid w:val="00AD77D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77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AD77D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AD77D6"/>
    <w:rPr>
      <w:rFonts w:cs="Times New Roman"/>
    </w:rPr>
  </w:style>
  <w:style w:type="paragraph" w:customStyle="1" w:styleId="12">
    <w:name w:val="Абзац списка1"/>
    <w:basedOn w:val="a"/>
    <w:uiPriority w:val="99"/>
    <w:rsid w:val="00AD77D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AD77D6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AD77D6"/>
    <w:rPr>
      <w:sz w:val="22"/>
    </w:rPr>
  </w:style>
  <w:style w:type="paragraph" w:customStyle="1" w:styleId="ConsPlusTitle">
    <w:name w:val="ConsPlusTitle"/>
    <w:uiPriority w:val="99"/>
    <w:rsid w:val="00AD77D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AD77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D77D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AD77D6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AD77D6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AD77D6"/>
    <w:rPr>
      <w:b/>
      <w:color w:val="000080"/>
    </w:rPr>
  </w:style>
  <w:style w:type="character" w:customStyle="1" w:styleId="af1">
    <w:name w:val="Гипертекстовая ссылка"/>
    <w:uiPriority w:val="99"/>
    <w:rsid w:val="00AD77D6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AD77D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AD77D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AD77D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AD77D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AD77D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AD77D6"/>
    <w:rPr>
      <w:b/>
      <w:color w:val="000080"/>
    </w:rPr>
  </w:style>
  <w:style w:type="paragraph" w:customStyle="1" w:styleId="13">
    <w:name w:val="Рецензия1"/>
    <w:hidden/>
    <w:uiPriority w:val="99"/>
    <w:semiHidden/>
    <w:rsid w:val="00AD77D6"/>
  </w:style>
  <w:style w:type="character" w:styleId="af7">
    <w:name w:val="FollowedHyperlink"/>
    <w:uiPriority w:val="99"/>
    <w:rsid w:val="00AD77D6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AD77D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AD77D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AD77D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AD77D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AD77D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AD77D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AD77D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AD77D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AD77D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AD77D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AD77D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AD77D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AD77D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AD77D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AD77D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AD77D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AD77D6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AD77D6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AD77D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AD77D6"/>
    <w:rPr>
      <w:sz w:val="28"/>
      <w:lang w:val="ru-RU" w:eastAsia="ru-RU"/>
    </w:rPr>
  </w:style>
  <w:style w:type="paragraph" w:customStyle="1" w:styleId="ConsNormal">
    <w:name w:val="ConsNormal"/>
    <w:uiPriority w:val="99"/>
    <w:rsid w:val="00AD77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D77D6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AD77D6"/>
    <w:rPr>
      <w:sz w:val="24"/>
    </w:rPr>
  </w:style>
  <w:style w:type="paragraph" w:customStyle="1" w:styleId="font5">
    <w:name w:val="font5"/>
    <w:basedOn w:val="a"/>
    <w:uiPriority w:val="99"/>
    <w:rsid w:val="00AD77D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AD77D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AD77D6"/>
    <w:rPr>
      <w:rFonts w:cs="Times New Roman"/>
    </w:rPr>
  </w:style>
  <w:style w:type="paragraph" w:customStyle="1" w:styleId="font7">
    <w:name w:val="font7"/>
    <w:basedOn w:val="a"/>
    <w:uiPriority w:val="99"/>
    <w:rsid w:val="00AD77D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AD77D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AD77D6"/>
  </w:style>
  <w:style w:type="numbering" w:customStyle="1" w:styleId="110">
    <w:name w:val="Нет списка11"/>
    <w:next w:val="a2"/>
    <w:uiPriority w:val="99"/>
    <w:semiHidden/>
    <w:unhideWhenUsed/>
    <w:rsid w:val="00AD77D6"/>
  </w:style>
  <w:style w:type="numbering" w:customStyle="1" w:styleId="111">
    <w:name w:val="Нет списка111"/>
    <w:next w:val="a2"/>
    <w:uiPriority w:val="99"/>
    <w:semiHidden/>
    <w:unhideWhenUsed/>
    <w:rsid w:val="00AD77D6"/>
  </w:style>
  <w:style w:type="numbering" w:customStyle="1" w:styleId="23">
    <w:name w:val="Нет списка2"/>
    <w:next w:val="a2"/>
    <w:uiPriority w:val="99"/>
    <w:semiHidden/>
    <w:unhideWhenUsed/>
    <w:rsid w:val="00AD77D6"/>
  </w:style>
  <w:style w:type="numbering" w:customStyle="1" w:styleId="120">
    <w:name w:val="Нет списка12"/>
    <w:next w:val="a2"/>
    <w:uiPriority w:val="99"/>
    <w:semiHidden/>
    <w:unhideWhenUsed/>
    <w:rsid w:val="00AD77D6"/>
  </w:style>
  <w:style w:type="numbering" w:customStyle="1" w:styleId="33">
    <w:name w:val="Нет списка3"/>
    <w:next w:val="a2"/>
    <w:uiPriority w:val="99"/>
    <w:semiHidden/>
    <w:unhideWhenUsed/>
    <w:rsid w:val="00AD77D6"/>
  </w:style>
  <w:style w:type="table" w:customStyle="1" w:styleId="24">
    <w:name w:val="Сетка таблицы2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AD77D6"/>
  </w:style>
  <w:style w:type="table" w:customStyle="1" w:styleId="34">
    <w:name w:val="Сетка таблицы3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AD7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AD77D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AD77D6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AD77D6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AD77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AD77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96674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966740"/>
    <w:rPr>
      <w:rFonts w:cs="Times New Roman"/>
      <w:color w:val="0000FF"/>
      <w:u w:val="single"/>
    </w:rPr>
  </w:style>
  <w:style w:type="table" w:styleId="aa">
    <w:name w:val="Table Grid"/>
    <w:basedOn w:val="a1"/>
    <w:rsid w:val="00966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AD77D6"/>
    <w:rPr>
      <w:sz w:val="24"/>
    </w:rPr>
  </w:style>
  <w:style w:type="character" w:customStyle="1" w:styleId="20">
    <w:name w:val="Заголовок 2 Знак"/>
    <w:link w:val="2"/>
    <w:uiPriority w:val="99"/>
    <w:locked/>
    <w:rsid w:val="00AD77D6"/>
    <w:rPr>
      <w:sz w:val="24"/>
    </w:rPr>
  </w:style>
  <w:style w:type="character" w:customStyle="1" w:styleId="30">
    <w:name w:val="Заголовок 3 Знак"/>
    <w:link w:val="3"/>
    <w:uiPriority w:val="99"/>
    <w:locked/>
    <w:rsid w:val="00AD77D6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D77D6"/>
  </w:style>
  <w:style w:type="character" w:customStyle="1" w:styleId="a6">
    <w:name w:val="Нижний колонтитул Знак"/>
    <w:basedOn w:val="a0"/>
    <w:link w:val="a5"/>
    <w:uiPriority w:val="99"/>
    <w:locked/>
    <w:rsid w:val="00AD77D6"/>
  </w:style>
  <w:style w:type="character" w:customStyle="1" w:styleId="a9">
    <w:name w:val="Текст выноски Знак"/>
    <w:link w:val="a8"/>
    <w:uiPriority w:val="99"/>
    <w:semiHidden/>
    <w:locked/>
    <w:rsid w:val="00AD77D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77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AD77D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AD77D6"/>
    <w:rPr>
      <w:rFonts w:cs="Times New Roman"/>
    </w:rPr>
  </w:style>
  <w:style w:type="paragraph" w:customStyle="1" w:styleId="12">
    <w:name w:val="Абзац списка1"/>
    <w:basedOn w:val="a"/>
    <w:uiPriority w:val="99"/>
    <w:rsid w:val="00AD77D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AD77D6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AD77D6"/>
    <w:rPr>
      <w:sz w:val="22"/>
    </w:rPr>
  </w:style>
  <w:style w:type="paragraph" w:customStyle="1" w:styleId="ConsPlusTitle">
    <w:name w:val="ConsPlusTitle"/>
    <w:uiPriority w:val="99"/>
    <w:rsid w:val="00AD77D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AD77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D77D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AD77D6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AD77D6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AD77D6"/>
    <w:rPr>
      <w:b/>
      <w:color w:val="000080"/>
    </w:rPr>
  </w:style>
  <w:style w:type="character" w:customStyle="1" w:styleId="af1">
    <w:name w:val="Гипертекстовая ссылка"/>
    <w:uiPriority w:val="99"/>
    <w:rsid w:val="00AD77D6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AD77D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AD77D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AD77D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AD77D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AD77D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AD77D6"/>
    <w:rPr>
      <w:b/>
      <w:color w:val="000080"/>
    </w:rPr>
  </w:style>
  <w:style w:type="paragraph" w:customStyle="1" w:styleId="13">
    <w:name w:val="Рецензия1"/>
    <w:hidden/>
    <w:uiPriority w:val="99"/>
    <w:semiHidden/>
    <w:rsid w:val="00AD77D6"/>
  </w:style>
  <w:style w:type="character" w:styleId="af7">
    <w:name w:val="FollowedHyperlink"/>
    <w:uiPriority w:val="99"/>
    <w:rsid w:val="00AD77D6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AD77D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AD77D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AD77D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AD77D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AD77D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AD77D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AD77D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AD77D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AD77D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AD77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AD77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AD77D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AD77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AD77D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AD77D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AD77D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AD77D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AD77D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AD77D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AD77D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AD77D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AD77D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AD77D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AD77D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AD77D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AD77D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AD77D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AD77D6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AD77D6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AD77D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AD77D6"/>
    <w:rPr>
      <w:sz w:val="28"/>
      <w:lang w:val="ru-RU" w:eastAsia="ru-RU"/>
    </w:rPr>
  </w:style>
  <w:style w:type="paragraph" w:customStyle="1" w:styleId="ConsNormal">
    <w:name w:val="ConsNormal"/>
    <w:uiPriority w:val="99"/>
    <w:rsid w:val="00AD77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D77D6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AD77D6"/>
    <w:rPr>
      <w:sz w:val="24"/>
    </w:rPr>
  </w:style>
  <w:style w:type="paragraph" w:customStyle="1" w:styleId="font5">
    <w:name w:val="font5"/>
    <w:basedOn w:val="a"/>
    <w:uiPriority w:val="99"/>
    <w:rsid w:val="00AD77D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AD77D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AD77D6"/>
    <w:rPr>
      <w:rFonts w:cs="Times New Roman"/>
    </w:rPr>
  </w:style>
  <w:style w:type="paragraph" w:customStyle="1" w:styleId="font7">
    <w:name w:val="font7"/>
    <w:basedOn w:val="a"/>
    <w:uiPriority w:val="99"/>
    <w:rsid w:val="00AD77D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AD77D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AD77D6"/>
  </w:style>
  <w:style w:type="numbering" w:customStyle="1" w:styleId="110">
    <w:name w:val="Нет списка11"/>
    <w:next w:val="a2"/>
    <w:uiPriority w:val="99"/>
    <w:semiHidden/>
    <w:unhideWhenUsed/>
    <w:rsid w:val="00AD77D6"/>
  </w:style>
  <w:style w:type="numbering" w:customStyle="1" w:styleId="111">
    <w:name w:val="Нет списка111"/>
    <w:next w:val="a2"/>
    <w:uiPriority w:val="99"/>
    <w:semiHidden/>
    <w:unhideWhenUsed/>
    <w:rsid w:val="00AD77D6"/>
  </w:style>
  <w:style w:type="numbering" w:customStyle="1" w:styleId="23">
    <w:name w:val="Нет списка2"/>
    <w:next w:val="a2"/>
    <w:uiPriority w:val="99"/>
    <w:semiHidden/>
    <w:unhideWhenUsed/>
    <w:rsid w:val="00AD77D6"/>
  </w:style>
  <w:style w:type="numbering" w:customStyle="1" w:styleId="120">
    <w:name w:val="Нет списка12"/>
    <w:next w:val="a2"/>
    <w:uiPriority w:val="99"/>
    <w:semiHidden/>
    <w:unhideWhenUsed/>
    <w:rsid w:val="00AD77D6"/>
  </w:style>
  <w:style w:type="numbering" w:customStyle="1" w:styleId="33">
    <w:name w:val="Нет списка3"/>
    <w:next w:val="a2"/>
    <w:uiPriority w:val="99"/>
    <w:semiHidden/>
    <w:unhideWhenUsed/>
    <w:rsid w:val="00AD77D6"/>
  </w:style>
  <w:style w:type="table" w:customStyle="1" w:styleId="24">
    <w:name w:val="Сетка таблицы2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AD77D6"/>
  </w:style>
  <w:style w:type="table" w:customStyle="1" w:styleId="34">
    <w:name w:val="Сетка таблицы3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AD7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AD77D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AD77D6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AD77D6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AD77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AD77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AD77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F1BC92EAE364D3DA2A7BE39901495ECF1979AFE5E14BF5A0109854B4F97C47DA12871174031B55205F910Dz6O2O" TargetMode="External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101</Pages>
  <Words>16231</Words>
  <Characters>92521</Characters>
  <Application>Microsoft Office Word</Application>
  <DocSecurity>4</DocSecurity>
  <Lines>771</Lines>
  <Paragraphs>217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/>
      <vt:lpstr/>
      <vt:lpstr>____________</vt:lpstr>
      <vt:lpstr/>
      <vt:lpstr/>
      <vt:lpstr/>
      <vt:lpstr/>
      <vt:lpstr>______________</vt:lpstr>
    </vt:vector>
  </TitlesOfParts>
  <Company>Elcom Ltd</Company>
  <LinksUpToDate>false</LinksUpToDate>
  <CharactersWithSpaces>108535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2018-10-11T08:24:00Z</cp:lastPrinted>
  <dcterms:created xsi:type="dcterms:W3CDTF">2018-10-12T08:41:00Z</dcterms:created>
  <dcterms:modified xsi:type="dcterms:W3CDTF">2018-10-12T08:41:00Z</dcterms:modified>
</cp:coreProperties>
</file>