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1D140B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B72ADA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 ноября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B72ADA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607-пП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 w:rsidP="00D162CF">
      <w:pPr>
        <w:widowControl/>
        <w:spacing w:line="223" w:lineRule="auto"/>
        <w:rPr>
          <w:sz w:val="28"/>
        </w:rPr>
      </w:pPr>
    </w:p>
    <w:p w:rsidR="00271249" w:rsidRPr="00521D85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 w:rsidR="00D162CF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 w:rsidR="00D162CF"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 w:rsidR="00D162CF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271249" w:rsidRPr="00521D85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 (с последующими изменениями)</w:t>
      </w:r>
    </w:p>
    <w:p w:rsidR="00271249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271249" w:rsidRPr="00377783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271249" w:rsidRPr="00B6668B" w:rsidRDefault="00271249" w:rsidP="00D162C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="00D162CF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 w:rsidR="00D162CF"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 w:rsidR="00D162CF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 w:rsidR="00D162CF">
        <w:rPr>
          <w:bCs/>
          <w:sz w:val="28"/>
          <w:szCs w:val="28"/>
        </w:rPr>
        <w:t> </w:t>
      </w:r>
      <w:r w:rsidRPr="006E533E">
        <w:rPr>
          <w:bCs/>
          <w:sz w:val="28"/>
          <w:szCs w:val="28"/>
        </w:rPr>
        <w:t xml:space="preserve">906-ЗПО </w:t>
      </w:r>
      <w:r w:rsidR="00D162CF"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D162CF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r w:rsidRPr="00DD2BED">
        <w:rPr>
          <w:b/>
          <w:sz w:val="28"/>
          <w:szCs w:val="28"/>
        </w:rPr>
        <w:t>п о с т а н о в л я е т:</w:t>
      </w:r>
    </w:p>
    <w:p w:rsidR="00271249" w:rsidRPr="008C124C" w:rsidRDefault="00271249" w:rsidP="00D162CF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</w:t>
      </w:r>
      <w:r w:rsidR="00B71543" w:rsidRPr="00BB1504">
        <w:rPr>
          <w:sz w:val="28"/>
          <w:szCs w:val="28"/>
        </w:rPr>
        <w:t>Программа</w:t>
      </w:r>
      <w:r w:rsidRPr="00BB1504">
        <w:rPr>
          <w:sz w:val="28"/>
          <w:szCs w:val="28"/>
        </w:rPr>
        <w:t xml:space="preserve">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</w:p>
    <w:p w:rsidR="00271249" w:rsidRDefault="00271249" w:rsidP="00D162CF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</w:t>
      </w:r>
      <w:r w:rsidR="00B71543" w:rsidRPr="00277C87">
        <w:rPr>
          <w:sz w:val="28"/>
          <w:szCs w:val="28"/>
        </w:rPr>
        <w:t xml:space="preserve">Программы </w:t>
      </w:r>
      <w:r w:rsidRPr="00277C87">
        <w:rPr>
          <w:sz w:val="28"/>
          <w:szCs w:val="28"/>
        </w:rPr>
        <w:t xml:space="preserve">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271249" w:rsidRPr="00BE6F4B" w:rsidRDefault="00271249" w:rsidP="0027124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271249" w:rsidRPr="00277C87" w:rsidTr="00B45F29">
        <w:tc>
          <w:tcPr>
            <w:tcW w:w="284" w:type="dxa"/>
          </w:tcPr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D936D4">
              <w:rPr>
                <w:spacing w:val="-6"/>
                <w:sz w:val="28"/>
                <w:szCs w:val="28"/>
              </w:rPr>
              <w:t>2 909 551,9</w:t>
            </w:r>
            <w:r w:rsidRPr="00277C87">
              <w:rPr>
                <w:spacing w:val="-6"/>
                <w:sz w:val="28"/>
                <w:szCs w:val="28"/>
              </w:rPr>
              <w:t xml:space="preserve"> тыс.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;</w:t>
            </w:r>
          </w:p>
          <w:p w:rsidR="00271249" w:rsidRPr="00277C87" w:rsidRDefault="00271249" w:rsidP="00B45F29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0A739F">
              <w:rPr>
                <w:sz w:val="28"/>
                <w:szCs w:val="28"/>
              </w:rPr>
              <w:t>2 063 497,0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0A739F">
              <w:rPr>
                <w:sz w:val="28"/>
                <w:szCs w:val="28"/>
              </w:rPr>
              <w:t>480 731,1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325 588,0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197 658,0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199 766,3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>
              <w:rPr>
                <w:sz w:val="28"/>
                <w:szCs w:val="28"/>
              </w:rPr>
              <w:t>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средства бюджетов муниципальных образований Пензен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 области (при наличии соответствующих муниципаль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ных программ) </w:t>
            </w:r>
            <w:r w:rsidRPr="00CC7147">
              <w:rPr>
                <w:sz w:val="28"/>
                <w:szCs w:val="28"/>
              </w:rPr>
              <w:t xml:space="preserve">- </w:t>
            </w:r>
            <w:r w:rsidRPr="0015257F">
              <w:rPr>
                <w:sz w:val="28"/>
                <w:szCs w:val="28"/>
              </w:rPr>
              <w:t>558 831,8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15257F">
              <w:rPr>
                <w:sz w:val="28"/>
                <w:szCs w:val="28"/>
              </w:rPr>
              <w:t>54 161,2 тыс</w:t>
            </w:r>
            <w:r w:rsidRPr="00277C87">
              <w:rPr>
                <w:sz w:val="28"/>
                <w:szCs w:val="28"/>
              </w:rPr>
              <w:t>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94 017,3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>
              <w:rPr>
                <w:sz w:val="28"/>
                <w:szCs w:val="28"/>
              </w:rPr>
              <w:t>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271249" w:rsidRPr="00E0098A" w:rsidRDefault="00271249" w:rsidP="00271249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271249" w:rsidRDefault="00271249" w:rsidP="0027124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 xml:space="preserve">1.2. В Паспорте подпрограммы 1 </w:t>
      </w:r>
      <w:r w:rsidR="00B71543" w:rsidRPr="00B71543">
        <w:rPr>
          <w:spacing w:val="-4"/>
          <w:sz w:val="28"/>
          <w:szCs w:val="28"/>
        </w:rPr>
        <w:t xml:space="preserve">Программы </w:t>
      </w:r>
      <w:r w:rsidRPr="00B71543">
        <w:rPr>
          <w:spacing w:val="-4"/>
          <w:sz w:val="28"/>
          <w:szCs w:val="28"/>
        </w:rPr>
        <w:t>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271249" w:rsidRPr="00E0098A" w:rsidRDefault="00271249" w:rsidP="0027124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271249" w:rsidRPr="00BE6F4B" w:rsidTr="00B45F29">
        <w:trPr>
          <w:trHeight w:val="1448"/>
        </w:trPr>
        <w:tc>
          <w:tcPr>
            <w:tcW w:w="286" w:type="dxa"/>
          </w:tcPr>
          <w:p w:rsidR="00271249" w:rsidRPr="00BE6F4B" w:rsidRDefault="00271249" w:rsidP="00B45F29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382C12">
              <w:rPr>
                <w:spacing w:val="-6"/>
                <w:sz w:val="28"/>
                <w:szCs w:val="28"/>
              </w:rPr>
              <w:t>1 699 595,7</w:t>
            </w:r>
            <w:r w:rsidRPr="00BE6F4B">
              <w:rPr>
                <w:spacing w:val="-6"/>
                <w:sz w:val="28"/>
                <w:szCs w:val="28"/>
              </w:rPr>
              <w:t xml:space="preserve"> тыс.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- 278 224,6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- 278 224,6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2021 год - 0,0 тыс. руб.; 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бюджет Пензенской области - 1 044 036,2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- 69 317,7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- 31 752,1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- 63 965,1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- 142 086,2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- 208 222,8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- 153 164,3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- 125 176,0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- 125 176,0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- 125 176,0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- </w:t>
            </w:r>
            <w:r w:rsidRPr="00BE701C">
              <w:rPr>
                <w:sz w:val="28"/>
                <w:szCs w:val="28"/>
              </w:rPr>
              <w:t>368 336,4</w:t>
            </w:r>
            <w:r w:rsidRPr="00BE6F4B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- 47 321,8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- 23 795,0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- 37 951,9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- 83 992,6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- </w:t>
            </w:r>
            <w:r w:rsidRPr="00BE701C">
              <w:rPr>
                <w:sz w:val="28"/>
                <w:szCs w:val="28"/>
              </w:rPr>
              <w:t>53 181,2</w:t>
            </w:r>
            <w:r w:rsidRPr="00BE6F4B">
              <w:rPr>
                <w:sz w:val="28"/>
                <w:szCs w:val="28"/>
              </w:rPr>
              <w:t xml:space="preserve">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- 30 748,1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- 30 448,6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- 30 448,6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- 30 448,6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BE6F4B">
              <w:rPr>
                <w:sz w:val="28"/>
                <w:szCs w:val="28"/>
              </w:rPr>
              <w:t xml:space="preserve"> в том числе по годам: 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- 2 282,4 тыс. руб.,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- 452,2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- 4 627,4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- 1 636,5</w:t>
            </w:r>
            <w:r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t>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9B07C0" w:rsidRPr="009B07C0" w:rsidRDefault="009B07C0" w:rsidP="009B07C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271249" w:rsidRDefault="00271249" w:rsidP="009B07C0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A5670">
        <w:rPr>
          <w:sz w:val="28"/>
          <w:szCs w:val="28"/>
        </w:rPr>
        <w:t>.</w:t>
      </w:r>
      <w:r w:rsidRPr="008C124C">
        <w:rPr>
          <w:sz w:val="28"/>
          <w:szCs w:val="28"/>
        </w:rPr>
        <w:t>3</w:t>
      </w:r>
      <w:r w:rsidRPr="009A5670">
        <w:rPr>
          <w:sz w:val="28"/>
          <w:szCs w:val="28"/>
        </w:rPr>
        <w:t>. В разделе "Приоритеты государственной политики, цели, задачи основные мероприятия в сфере социально-экономического развития, в рамках которой реализу</w:t>
      </w:r>
      <w:r>
        <w:rPr>
          <w:sz w:val="28"/>
          <w:szCs w:val="28"/>
        </w:rPr>
        <w:t xml:space="preserve">ется государственная программа" абзацы тридцать </w:t>
      </w:r>
      <w:r w:rsidRPr="00E1129E">
        <w:rPr>
          <w:spacing w:val="-4"/>
          <w:sz w:val="28"/>
          <w:szCs w:val="28"/>
        </w:rPr>
        <w:t>второй, тридцать третий и тридцать четвертый изложить в следующей редакции</w:t>
      </w:r>
      <w:r>
        <w:rPr>
          <w:sz w:val="28"/>
          <w:szCs w:val="28"/>
        </w:rPr>
        <w:t>:</w:t>
      </w:r>
    </w:p>
    <w:p w:rsidR="00271249" w:rsidRPr="00F67CB7" w:rsidRDefault="00D162CF" w:rsidP="009B07C0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271249" w:rsidRPr="00F67CB7">
        <w:rPr>
          <w:sz w:val="28"/>
          <w:szCs w:val="28"/>
        </w:rPr>
        <w:t>На первичном рынке ООО "АИК" осуществляет комплекс мероприятий, направленных на отбор потенциальных заемщиков и предоставление им долгосрочных ипотечных кредитов (займов), имеющих целевой характер и обеспечение в виде залога приобретаемого (имеющегося) жилья. Ипотечные кредиты гражданам предоставляются за счет бюджетных инвестиций, направленных в уставный капитал ООО "АИК". По результатам выдачи ипотечного кредита (займа) и государственной регистрации ограничения прав на жилое помещение ООО "АИК" осуществляет процедуру сопровождения (обслуживания) заемщиков и их ипотечных обязательств, которая завершается моментом погашения ипотечного обязательства или рефинансирования закладной.</w:t>
      </w:r>
    </w:p>
    <w:p w:rsidR="00271249" w:rsidRPr="00F67CB7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F67CB7">
        <w:rPr>
          <w:sz w:val="28"/>
          <w:szCs w:val="28"/>
        </w:rPr>
        <w:t>На вторичном рынке ипотечного жилищного кредитования ипотечные кредиты (займы), выданные первоначальным кредитором - ООО "АИК" (заимодавцем), рефинансируются в АО "</w:t>
      </w:r>
      <w:r>
        <w:rPr>
          <w:sz w:val="28"/>
          <w:szCs w:val="28"/>
        </w:rPr>
        <w:t>ДОМ.РФ</w:t>
      </w:r>
      <w:r w:rsidRPr="00F67CB7">
        <w:rPr>
          <w:sz w:val="28"/>
          <w:szCs w:val="28"/>
        </w:rPr>
        <w:t xml:space="preserve">" или другим оператором вторичного рынка ипотечных кредитов. Рефинансирование осуществляется </w:t>
      </w:r>
      <w:r w:rsidR="009B07C0">
        <w:rPr>
          <w:sz w:val="28"/>
          <w:szCs w:val="28"/>
        </w:rPr>
        <w:br/>
      </w:r>
      <w:r w:rsidRPr="009B07C0">
        <w:rPr>
          <w:spacing w:val="-4"/>
          <w:sz w:val="28"/>
          <w:szCs w:val="28"/>
        </w:rPr>
        <w:t>в форме поставки закладных на основании заключаемых ООО "АИК" договоров</w:t>
      </w:r>
      <w:r w:rsidRPr="00F67CB7">
        <w:rPr>
          <w:sz w:val="28"/>
          <w:szCs w:val="28"/>
        </w:rPr>
        <w:t xml:space="preserve"> купли-продажи закладных, заключенных между поставщиком и покупателями. </w:t>
      </w:r>
      <w:r w:rsidRPr="004724FB">
        <w:rPr>
          <w:spacing w:val="-4"/>
          <w:sz w:val="28"/>
          <w:szCs w:val="28"/>
        </w:rPr>
        <w:t>Условия рефинансирования определяются ООО "АИК" на основании договоров,</w:t>
      </w:r>
      <w:r w:rsidRPr="00F67CB7">
        <w:rPr>
          <w:sz w:val="28"/>
          <w:szCs w:val="28"/>
        </w:rPr>
        <w:t xml:space="preserve"> заключенных с операторами вторичного рынка ипотечных кредитов, которые одобряются участниками Общества. Снижение цены закладной </w:t>
      </w:r>
      <w:r w:rsidRPr="009B07C0">
        <w:rPr>
          <w:spacing w:val="-4"/>
          <w:sz w:val="28"/>
          <w:szCs w:val="28"/>
        </w:rPr>
        <w:t>по договорам купли-продажи для АО "ДОМ.РФ" и операторов вторичного рынка</w:t>
      </w:r>
      <w:r w:rsidRPr="00F67CB7">
        <w:rPr>
          <w:sz w:val="28"/>
          <w:szCs w:val="28"/>
        </w:rPr>
        <w:t xml:space="preserve"> ипотечных кредитов не может превышать 10,3% от номинальной стоимости закладной.</w:t>
      </w:r>
    </w:p>
    <w:p w:rsidR="00271249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F67CB7">
        <w:rPr>
          <w:sz w:val="28"/>
          <w:szCs w:val="28"/>
        </w:rPr>
        <w:t xml:space="preserve">Мероприятие "Создание специализированного жилищного фонда Пензенской области" реализуется путем осуществления капитальных вложений в объекты капитального строительства государственной собственности Пензенской области или приобретения объектов недвижимого имущества </w:t>
      </w:r>
      <w:r w:rsidR="004724FB">
        <w:rPr>
          <w:sz w:val="28"/>
          <w:szCs w:val="28"/>
        </w:rPr>
        <w:br/>
      </w:r>
      <w:r w:rsidRPr="00F67CB7">
        <w:rPr>
          <w:sz w:val="28"/>
          <w:szCs w:val="28"/>
        </w:rPr>
        <w:t>в государственную собственность Пензенской области.</w:t>
      </w:r>
      <w:r w:rsidR="00D162CF">
        <w:rPr>
          <w:sz w:val="28"/>
          <w:szCs w:val="28"/>
        </w:rPr>
        <w:t>"</w:t>
      </w:r>
      <w:r w:rsidR="008728DE">
        <w:rPr>
          <w:sz w:val="28"/>
          <w:szCs w:val="28"/>
        </w:rPr>
        <w:t>.</w:t>
      </w:r>
    </w:p>
    <w:p w:rsidR="00271249" w:rsidRPr="00BB1504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bookmarkStart w:id="0" w:name="P185"/>
      <w:bookmarkEnd w:id="0"/>
      <w:r w:rsidRPr="00BB1504"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>. 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2018 году":</w:t>
      </w:r>
    </w:p>
    <w:p w:rsidR="00271249" w:rsidRPr="00BB1504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>.1. приложение № 1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2018 году</w:t>
      </w:r>
      <w:r w:rsidRPr="00BB1504">
        <w:rPr>
          <w:sz w:val="28"/>
          <w:szCs w:val="28"/>
        </w:rPr>
        <w:t xml:space="preserve">" изложить </w:t>
      </w:r>
      <w:r w:rsidRPr="00BB1504">
        <w:rPr>
          <w:sz w:val="28"/>
          <w:szCs w:val="28"/>
        </w:rPr>
        <w:br/>
        <w:t>в новой редакции согласно приложению № 1 к настоящему постановлению;</w:t>
      </w:r>
    </w:p>
    <w:p w:rsidR="00271249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 xml:space="preserve">.2. приложение № 2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2018 году" изложить </w:t>
      </w:r>
      <w:r w:rsidRPr="00BB1504">
        <w:rPr>
          <w:sz w:val="28"/>
          <w:szCs w:val="28"/>
        </w:rPr>
        <w:br/>
        <w:t>в новой редакции согласно приложению № 2 к настоящему постановлению;</w:t>
      </w:r>
    </w:p>
    <w:p w:rsidR="00271249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1F1140">
        <w:rPr>
          <w:sz w:val="28"/>
          <w:szCs w:val="28"/>
        </w:rPr>
        <w:t>.3. приложение № 3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2018 году" изложить в новой редакции согласно приложению № 3</w:t>
      </w:r>
      <w:r>
        <w:rPr>
          <w:sz w:val="28"/>
          <w:szCs w:val="28"/>
        </w:rPr>
        <w:t xml:space="preserve"> к настоящему постановлению;</w:t>
      </w:r>
    </w:p>
    <w:p w:rsidR="00271249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BB1504">
        <w:rPr>
          <w:sz w:val="28"/>
          <w:szCs w:val="28"/>
        </w:rPr>
        <w:t>. приложение № </w:t>
      </w:r>
      <w:r>
        <w:rPr>
          <w:sz w:val="28"/>
          <w:szCs w:val="28"/>
        </w:rPr>
        <w:t>4</w:t>
      </w:r>
      <w:r w:rsidRPr="00BB1504">
        <w:rPr>
          <w:sz w:val="28"/>
          <w:szCs w:val="28"/>
        </w:rPr>
        <w:t xml:space="preserve"> "</w:t>
      </w:r>
      <w:r>
        <w:rPr>
          <w:sz w:val="28"/>
          <w:szCs w:val="28"/>
        </w:rPr>
        <w:t xml:space="preserve">Объемы </w:t>
      </w:r>
      <w:r w:rsidRPr="0024415E">
        <w:rPr>
          <w:sz w:val="28"/>
          <w:szCs w:val="28"/>
        </w:rPr>
        <w:t xml:space="preserve">субсидий из бюджета Пензенской области бюджетам муниципальных образований Пензенской области в рамках </w:t>
      </w:r>
      <w:r w:rsidRPr="004724FB">
        <w:rPr>
          <w:spacing w:val="-4"/>
          <w:sz w:val="28"/>
          <w:szCs w:val="28"/>
        </w:rPr>
        <w:t>основного мероприятия "Водоотведение" подпрограммы 1 в 2018 году" изложить</w:t>
      </w:r>
      <w:r w:rsidRPr="00BB1504">
        <w:rPr>
          <w:sz w:val="28"/>
          <w:szCs w:val="28"/>
        </w:rPr>
        <w:t xml:space="preserve"> в новой редакции согласно приложению</w:t>
      </w:r>
      <w:r>
        <w:rPr>
          <w:sz w:val="28"/>
          <w:szCs w:val="28"/>
        </w:rPr>
        <w:t xml:space="preserve"> № 4 к настоящему постановлению;</w:t>
      </w:r>
    </w:p>
    <w:p w:rsidR="00271249" w:rsidRPr="0013101C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Pr="00A047FC">
        <w:rPr>
          <w:sz w:val="28"/>
          <w:szCs w:val="28"/>
        </w:rPr>
        <w:t xml:space="preserve"> дополнить приложением № </w:t>
      </w:r>
      <w:r>
        <w:rPr>
          <w:sz w:val="28"/>
          <w:szCs w:val="28"/>
        </w:rPr>
        <w:t>6</w:t>
      </w:r>
      <w:r w:rsidRPr="00A047FC">
        <w:rPr>
          <w:sz w:val="28"/>
          <w:szCs w:val="28"/>
        </w:rPr>
        <w:t xml:space="preserve"> </w:t>
      </w:r>
      <w:r w:rsidRPr="0013101C">
        <w:rPr>
          <w:sz w:val="28"/>
          <w:szCs w:val="28"/>
        </w:rPr>
        <w:t>"</w:t>
      </w:r>
      <w:r w:rsidRPr="0013101C">
        <w:rPr>
          <w:bCs/>
          <w:sz w:val="28"/>
          <w:szCs w:val="28"/>
        </w:rPr>
        <w:t xml:space="preserve">Объемы субсидий из бюджета Пензенской области на приобретение объектов теплоснабжающего комплекса </w:t>
      </w:r>
      <w:r w:rsidR="004724FB">
        <w:rPr>
          <w:bCs/>
          <w:sz w:val="28"/>
          <w:szCs w:val="28"/>
        </w:rPr>
        <w:br/>
      </w:r>
      <w:r w:rsidRPr="0013101C">
        <w:rPr>
          <w:bCs/>
          <w:sz w:val="28"/>
          <w:szCs w:val="28"/>
        </w:rPr>
        <w:t>в собственность муниципальных образований Пензенской области 2018 году</w:t>
      </w:r>
      <w:r w:rsidRPr="0013101C">
        <w:rPr>
          <w:sz w:val="28"/>
          <w:szCs w:val="28"/>
        </w:rPr>
        <w:t>"</w:t>
      </w:r>
      <w:r w:rsidRPr="00A047FC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5</w:t>
      </w:r>
      <w:r w:rsidRPr="00A047FC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271249" w:rsidRPr="00932B5B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Pr="00A047FC">
        <w:rPr>
          <w:sz w:val="28"/>
          <w:szCs w:val="28"/>
        </w:rPr>
        <w:t xml:space="preserve"> дополнить приложением № </w:t>
      </w:r>
      <w:r>
        <w:rPr>
          <w:sz w:val="28"/>
          <w:szCs w:val="28"/>
        </w:rPr>
        <w:t>7</w:t>
      </w:r>
      <w:r w:rsidRPr="00A047FC">
        <w:rPr>
          <w:sz w:val="28"/>
          <w:szCs w:val="28"/>
        </w:rPr>
        <w:t xml:space="preserve"> "</w:t>
      </w:r>
      <w:r w:rsidRPr="005858C8">
        <w:rPr>
          <w:bCs/>
          <w:sz w:val="28"/>
          <w:szCs w:val="28"/>
        </w:rPr>
        <w:t xml:space="preserve">Объемы субсидий из бюджета </w:t>
      </w:r>
      <w:r w:rsidRPr="004724FB">
        <w:rPr>
          <w:spacing w:val="-4"/>
          <w:sz w:val="28"/>
          <w:szCs w:val="28"/>
        </w:rPr>
        <w:t>Пензенской области бюджетам муниципальных образований Пензенской области</w:t>
      </w:r>
      <w:r w:rsidRPr="005858C8">
        <w:rPr>
          <w:bCs/>
          <w:sz w:val="28"/>
          <w:szCs w:val="28"/>
        </w:rPr>
        <w:t xml:space="preserve"> на благоустройство земельных участков, прилегающих к общественным территориям в 2018 году</w:t>
      </w:r>
      <w:r w:rsidRPr="005858C8">
        <w:rPr>
          <w:sz w:val="28"/>
          <w:szCs w:val="28"/>
        </w:rPr>
        <w:t>" согласно приложению</w:t>
      </w:r>
      <w:r w:rsidRPr="00A047FC">
        <w:rPr>
          <w:sz w:val="28"/>
          <w:szCs w:val="28"/>
        </w:rPr>
        <w:t xml:space="preserve"> № </w:t>
      </w:r>
      <w:r>
        <w:rPr>
          <w:sz w:val="28"/>
          <w:szCs w:val="28"/>
        </w:rPr>
        <w:t>6 к настоящему постановлению</w:t>
      </w:r>
      <w:r w:rsidRPr="00932B5B">
        <w:rPr>
          <w:sz w:val="28"/>
          <w:szCs w:val="28"/>
        </w:rPr>
        <w:t>.</w:t>
      </w:r>
    </w:p>
    <w:p w:rsidR="00271249" w:rsidRPr="00956B34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 w:rsidRPr="008C124C">
        <w:rPr>
          <w:sz w:val="28"/>
          <w:szCs w:val="28"/>
        </w:rPr>
        <w:t>5</w:t>
      </w:r>
      <w:r w:rsidRPr="00956B34">
        <w:rPr>
          <w:sz w:val="28"/>
          <w:szCs w:val="28"/>
        </w:rPr>
        <w:t>. Приложение №</w:t>
      </w:r>
      <w:r w:rsidR="00C05D57">
        <w:rPr>
          <w:sz w:val="28"/>
          <w:szCs w:val="28"/>
        </w:rPr>
        <w:t> </w:t>
      </w:r>
      <w:r w:rsidRPr="00956B34">
        <w:rPr>
          <w:sz w:val="28"/>
          <w:szCs w:val="28"/>
        </w:rPr>
        <w:t xml:space="preserve">5.1 "Ресурсное обеспечение реализации государственной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</w:t>
      </w:r>
      <w:r w:rsidR="008728DE" w:rsidRPr="00956B34">
        <w:rPr>
          <w:sz w:val="28"/>
          <w:szCs w:val="28"/>
        </w:rPr>
        <w:t xml:space="preserve">Программе </w:t>
      </w:r>
      <w:r w:rsidRPr="00956B34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271249" w:rsidRPr="00956B34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 w:rsidRPr="008C124C">
        <w:rPr>
          <w:sz w:val="28"/>
          <w:szCs w:val="28"/>
        </w:rPr>
        <w:t>6</w:t>
      </w:r>
      <w:r w:rsidRPr="00956B34">
        <w:rPr>
          <w:sz w:val="28"/>
          <w:szCs w:val="28"/>
        </w:rPr>
        <w:t>. Приложение №</w:t>
      </w:r>
      <w:r w:rsidR="00D01436">
        <w:rPr>
          <w:sz w:val="28"/>
          <w:szCs w:val="28"/>
        </w:rPr>
        <w:t> </w:t>
      </w:r>
      <w:r w:rsidRPr="00956B34">
        <w:rPr>
          <w:sz w:val="28"/>
          <w:szCs w:val="28"/>
        </w:rPr>
        <w:t xml:space="preserve">6.1 "Ресурсное обеспечение реализации государственной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</w:t>
      </w:r>
      <w:r w:rsidR="008728DE" w:rsidRPr="00956B34">
        <w:rPr>
          <w:sz w:val="28"/>
          <w:szCs w:val="28"/>
        </w:rPr>
        <w:t xml:space="preserve">Программе </w:t>
      </w:r>
      <w:r w:rsidRPr="00956B34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8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271249" w:rsidRPr="009A5670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 w:rsidRPr="00BE701C">
        <w:rPr>
          <w:sz w:val="28"/>
          <w:szCs w:val="28"/>
        </w:rPr>
        <w:t>7</w:t>
      </w:r>
      <w:r w:rsidRPr="00956B34">
        <w:rPr>
          <w:sz w:val="28"/>
          <w:szCs w:val="28"/>
        </w:rPr>
        <w:t xml:space="preserve">. Приложение № 7.1 "Перечень основных мероприятий,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</w:t>
      </w:r>
      <w:r w:rsidR="008728DE" w:rsidRPr="00956B34">
        <w:rPr>
          <w:sz w:val="28"/>
          <w:szCs w:val="28"/>
        </w:rPr>
        <w:t xml:space="preserve">Программе </w:t>
      </w:r>
      <w:r w:rsidRPr="00956B34">
        <w:rPr>
          <w:sz w:val="28"/>
          <w:szCs w:val="28"/>
        </w:rPr>
        <w:t>изложить в новой редакции согласно приложению №</w:t>
      </w:r>
      <w:r w:rsidR="004724FB">
        <w:rPr>
          <w:sz w:val="28"/>
          <w:szCs w:val="28"/>
        </w:rPr>
        <w:t> </w:t>
      </w:r>
      <w:r>
        <w:rPr>
          <w:sz w:val="28"/>
          <w:szCs w:val="28"/>
        </w:rPr>
        <w:t>9</w:t>
      </w:r>
      <w:r w:rsidRPr="00956B34">
        <w:rPr>
          <w:sz w:val="28"/>
          <w:szCs w:val="28"/>
        </w:rPr>
        <w:t xml:space="preserve"> </w:t>
      </w:r>
      <w:r w:rsidR="004724FB"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постановлению.</w:t>
      </w:r>
    </w:p>
    <w:p w:rsidR="00271249" w:rsidRPr="00C727E0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271249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C42D21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C42D21">
        <w:rPr>
          <w:color w:val="000000"/>
          <w:spacing w:val="-10"/>
          <w:sz w:val="28"/>
          <w:szCs w:val="28"/>
        </w:rPr>
        <w:t>"</w:t>
      </w:r>
      <w:r w:rsidR="00C42D21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C42D21" w:rsidRPr="00295F30">
        <w:rPr>
          <w:color w:val="000000"/>
          <w:sz w:val="28"/>
          <w:szCs w:val="28"/>
        </w:rPr>
        <w:t xml:space="preserve"> ведомости</w:t>
      </w:r>
      <w:r w:rsidR="00C42D21">
        <w:rPr>
          <w:color w:val="000000"/>
          <w:sz w:val="28"/>
          <w:szCs w:val="28"/>
        </w:rPr>
        <w:t>"</w:t>
      </w:r>
      <w:r w:rsidR="00C42D21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C42D21">
        <w:rPr>
          <w:color w:val="000000"/>
          <w:sz w:val="28"/>
          <w:szCs w:val="28"/>
        </w:rPr>
        <w:t>"</w:t>
      </w:r>
      <w:r w:rsidR="00C42D21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C42D21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C42D21">
        <w:rPr>
          <w:color w:val="000000"/>
          <w:spacing w:val="-10"/>
          <w:sz w:val="28"/>
          <w:szCs w:val="28"/>
        </w:rPr>
        <w:t>"</w:t>
      </w:r>
      <w:r w:rsidR="00C42D21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C42D21" w:rsidRPr="00295F30">
        <w:rPr>
          <w:color w:val="000000"/>
          <w:sz w:val="28"/>
          <w:szCs w:val="28"/>
        </w:rPr>
        <w:t xml:space="preserve"> </w:t>
      </w:r>
      <w:r w:rsidR="00C42D21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C42D21">
        <w:rPr>
          <w:color w:val="000000"/>
          <w:spacing w:val="-6"/>
          <w:sz w:val="28"/>
          <w:szCs w:val="28"/>
        </w:rPr>
        <w:t>"</w:t>
      </w:r>
      <w:r w:rsidR="00C42D21" w:rsidRPr="00295F30">
        <w:rPr>
          <w:color w:val="000000"/>
          <w:spacing w:val="-6"/>
          <w:sz w:val="28"/>
          <w:szCs w:val="28"/>
        </w:rPr>
        <w:t>Интернет</w:t>
      </w:r>
      <w:r w:rsidR="00C42D21">
        <w:rPr>
          <w:color w:val="000000"/>
          <w:spacing w:val="-6"/>
          <w:sz w:val="28"/>
          <w:szCs w:val="28"/>
        </w:rPr>
        <w:t>"</w:t>
      </w:r>
      <w:r w:rsidR="00C42D21" w:rsidRPr="00295F30">
        <w:rPr>
          <w:color w:val="000000"/>
          <w:spacing w:val="-6"/>
          <w:sz w:val="28"/>
          <w:szCs w:val="28"/>
        </w:rPr>
        <w:t>.</w:t>
      </w:r>
    </w:p>
    <w:p w:rsidR="00271249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271249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271249" w:rsidRPr="00B76E81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30EAE" w:rsidRDefault="00A30EAE" w:rsidP="004724FB">
      <w:pPr>
        <w:widowControl/>
        <w:spacing w:line="228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B72ADA" w:rsidP="00B72ADA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670759" w:rsidRDefault="00670759">
      <w:pPr>
        <w:widowControl/>
        <w:rPr>
          <w:sz w:val="28"/>
        </w:rPr>
        <w:sectPr w:rsidR="00670759" w:rsidSect="00D162CF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W w:w="5529" w:type="dxa"/>
        <w:tblInd w:w="9889" w:type="dxa"/>
        <w:tblLook w:val="01E0" w:firstRow="1" w:lastRow="1" w:firstColumn="1" w:lastColumn="1" w:noHBand="0" w:noVBand="0"/>
      </w:tblPr>
      <w:tblGrid>
        <w:gridCol w:w="5529"/>
      </w:tblGrid>
      <w:tr w:rsidR="00670759" w:rsidRPr="002473D8" w:rsidTr="00C106F0">
        <w:trPr>
          <w:trHeight w:val="814"/>
        </w:trPr>
        <w:tc>
          <w:tcPr>
            <w:tcW w:w="5529" w:type="dxa"/>
          </w:tcPr>
          <w:p w:rsidR="00670759" w:rsidRPr="002473D8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670759" w:rsidRPr="002473D8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2473D8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670759" w:rsidRPr="002473D8" w:rsidRDefault="00670759" w:rsidP="00B72AD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>08.11.2018</w:t>
            </w:r>
            <w:r w:rsidRPr="002473D8">
              <w:rPr>
                <w:sz w:val="24"/>
                <w:szCs w:val="24"/>
              </w:rPr>
              <w:t xml:space="preserve"> №</w:t>
            </w:r>
            <w:r w:rsidR="00B72ADA">
              <w:rPr>
                <w:sz w:val="24"/>
                <w:szCs w:val="24"/>
              </w:rPr>
              <w:t xml:space="preserve"> 607-пП</w:t>
            </w:r>
          </w:p>
        </w:tc>
      </w:tr>
      <w:tr w:rsidR="00670759" w:rsidRPr="002473D8" w:rsidTr="00C106F0">
        <w:trPr>
          <w:trHeight w:val="80"/>
        </w:trPr>
        <w:tc>
          <w:tcPr>
            <w:tcW w:w="5529" w:type="dxa"/>
          </w:tcPr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0759" w:rsidRPr="002473D8" w:rsidTr="00C106F0">
        <w:tc>
          <w:tcPr>
            <w:tcW w:w="5529" w:type="dxa"/>
          </w:tcPr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1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бюджетам муниципальных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670759" w:rsidRPr="002473D8" w:rsidRDefault="00670759" w:rsidP="008632A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670759" w:rsidRPr="002473D8" w:rsidRDefault="00670759" w:rsidP="008632A8">
      <w:pPr>
        <w:tabs>
          <w:tab w:val="left" w:pos="8520"/>
        </w:tabs>
        <w:spacing w:line="228" w:lineRule="auto"/>
        <w:rPr>
          <w:sz w:val="24"/>
          <w:szCs w:val="24"/>
        </w:rPr>
      </w:pPr>
    </w:p>
    <w:p w:rsidR="00670759" w:rsidRPr="002473D8" w:rsidRDefault="00670759" w:rsidP="008632A8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РАСПРЕДЕЛЕНИЕ СУБСИДИЙ</w:t>
      </w:r>
    </w:p>
    <w:p w:rsidR="00670759" w:rsidRPr="002473D8" w:rsidRDefault="00670759" w:rsidP="008632A8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из бюджета Пензенской области на выполнение мероприятий подпрограммы 1 в 2018 году</w:t>
      </w:r>
    </w:p>
    <w:p w:rsidR="00670759" w:rsidRPr="008632A8" w:rsidRDefault="00670759" w:rsidP="008632A8">
      <w:pPr>
        <w:tabs>
          <w:tab w:val="left" w:pos="7155"/>
        </w:tabs>
        <w:spacing w:line="228" w:lineRule="auto"/>
        <w:rPr>
          <w:sz w:val="24"/>
          <w:szCs w:val="24"/>
          <w:lang w:eastAsia="en-US"/>
        </w:rPr>
      </w:pPr>
    </w:p>
    <w:tbl>
      <w:tblPr>
        <w:tblStyle w:val="11"/>
        <w:tblW w:w="16172" w:type="dxa"/>
        <w:tblInd w:w="-676" w:type="dxa"/>
        <w:tblLayout w:type="fixed"/>
        <w:tblLook w:val="04A0" w:firstRow="1" w:lastRow="0" w:firstColumn="1" w:lastColumn="0" w:noHBand="0" w:noVBand="1"/>
      </w:tblPr>
      <w:tblGrid>
        <w:gridCol w:w="737"/>
        <w:gridCol w:w="1701"/>
        <w:gridCol w:w="1984"/>
        <w:gridCol w:w="2255"/>
        <w:gridCol w:w="681"/>
        <w:gridCol w:w="495"/>
        <w:gridCol w:w="518"/>
        <w:gridCol w:w="1344"/>
        <w:gridCol w:w="616"/>
        <w:gridCol w:w="2068"/>
        <w:gridCol w:w="2355"/>
        <w:gridCol w:w="1418"/>
      </w:tblGrid>
      <w:tr w:rsidR="00670759" w:rsidRPr="00C106F0" w:rsidTr="0018242E">
        <w:trPr>
          <w:trHeight w:val="279"/>
        </w:trPr>
        <w:tc>
          <w:tcPr>
            <w:tcW w:w="6677" w:type="dxa"/>
            <w:gridSpan w:val="4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495" w:type="dxa"/>
            <w:gridSpan w:val="8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="00080A65">
              <w:rPr>
                <w:sz w:val="22"/>
                <w:szCs w:val="22"/>
                <w:lang w:eastAsia="en-US"/>
              </w:rPr>
              <w:br/>
            </w:r>
            <w:r w:rsidRPr="00C106F0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</w:tr>
      <w:tr w:rsidR="00670759" w:rsidRPr="00080A65" w:rsidTr="0018242E">
        <w:tc>
          <w:tcPr>
            <w:tcW w:w="737" w:type="dxa"/>
            <w:vMerge w:val="restart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№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701" w:type="dxa"/>
            <w:vMerge w:val="restart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255" w:type="dxa"/>
            <w:vMerge w:val="restart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654" w:type="dxa"/>
            <w:gridSpan w:val="5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355" w:type="dxa"/>
            <w:vMerge w:val="restart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670759" w:rsidRPr="00080A65" w:rsidRDefault="00670759" w:rsidP="008632A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080A65">
              <w:rPr>
                <w:sz w:val="22"/>
                <w:szCs w:val="22"/>
              </w:rPr>
              <w:t xml:space="preserve">Объем субсидий </w:t>
            </w:r>
            <w:r w:rsidR="00080A65">
              <w:rPr>
                <w:sz w:val="22"/>
                <w:szCs w:val="22"/>
              </w:rPr>
              <w:br/>
            </w:r>
            <w:r w:rsidRPr="00080A65">
              <w:rPr>
                <w:sz w:val="22"/>
                <w:szCs w:val="22"/>
              </w:rPr>
              <w:t>из бюджета Пензенской области,</w:t>
            </w:r>
          </w:p>
          <w:p w:rsidR="00670759" w:rsidRPr="00080A65" w:rsidRDefault="00670759" w:rsidP="008632A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080A65">
              <w:rPr>
                <w:sz w:val="22"/>
                <w:szCs w:val="22"/>
              </w:rPr>
              <w:t>тыс. рублей</w:t>
            </w:r>
          </w:p>
        </w:tc>
      </w:tr>
      <w:tr w:rsidR="00670759" w:rsidRPr="00080A65" w:rsidTr="0018242E">
        <w:tc>
          <w:tcPr>
            <w:tcW w:w="737" w:type="dxa"/>
            <w:vMerge/>
            <w:hideMark/>
          </w:tcPr>
          <w:p w:rsidR="00670759" w:rsidRPr="00C106F0" w:rsidRDefault="00670759" w:rsidP="008632A8">
            <w:pPr>
              <w:widowControl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hideMark/>
          </w:tcPr>
          <w:p w:rsidR="00670759" w:rsidRPr="00C106F0" w:rsidRDefault="00670759" w:rsidP="008632A8">
            <w:pPr>
              <w:widowControl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670759" w:rsidRPr="00C106F0" w:rsidRDefault="00670759" w:rsidP="008632A8">
            <w:pPr>
              <w:widowControl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vMerge/>
            <w:hideMark/>
          </w:tcPr>
          <w:p w:rsidR="00670759" w:rsidRPr="00C106F0" w:rsidRDefault="00670759" w:rsidP="008632A8">
            <w:pPr>
              <w:widowControl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495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Рз</w:t>
            </w:r>
          </w:p>
        </w:tc>
        <w:tc>
          <w:tcPr>
            <w:tcW w:w="518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ind w:right="-77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1344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616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C106F0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670759" w:rsidRPr="00C106F0" w:rsidRDefault="00670759" w:rsidP="008632A8">
            <w:pPr>
              <w:widowControl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5" w:type="dxa"/>
            <w:vMerge/>
            <w:hideMark/>
          </w:tcPr>
          <w:p w:rsidR="00670759" w:rsidRPr="00C106F0" w:rsidRDefault="00670759" w:rsidP="008632A8">
            <w:pPr>
              <w:widowControl/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670759" w:rsidRPr="00080A65" w:rsidRDefault="00670759" w:rsidP="008632A8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</w:tbl>
    <w:p w:rsidR="00670759" w:rsidRPr="002473D8" w:rsidRDefault="00670759" w:rsidP="008632A8">
      <w:pPr>
        <w:spacing w:line="228" w:lineRule="auto"/>
        <w:rPr>
          <w:sz w:val="4"/>
          <w:szCs w:val="4"/>
        </w:rPr>
      </w:pPr>
    </w:p>
    <w:tbl>
      <w:tblPr>
        <w:tblStyle w:val="51"/>
        <w:tblW w:w="16178" w:type="dxa"/>
        <w:tblInd w:w="-676" w:type="dxa"/>
        <w:tblLayout w:type="fixed"/>
        <w:tblLook w:val="04A0" w:firstRow="1" w:lastRow="0" w:firstColumn="1" w:lastColumn="0" w:noHBand="0" w:noVBand="1"/>
      </w:tblPr>
      <w:tblGrid>
        <w:gridCol w:w="737"/>
        <w:gridCol w:w="1700"/>
        <w:gridCol w:w="1984"/>
        <w:gridCol w:w="2251"/>
        <w:gridCol w:w="691"/>
        <w:gridCol w:w="487"/>
        <w:gridCol w:w="519"/>
        <w:gridCol w:w="1357"/>
        <w:gridCol w:w="596"/>
        <w:gridCol w:w="2066"/>
        <w:gridCol w:w="2371"/>
        <w:gridCol w:w="1419"/>
      </w:tblGrid>
      <w:tr w:rsidR="00670759" w:rsidRPr="00C106F0" w:rsidTr="007C2DC6">
        <w:trPr>
          <w:tblHeader/>
        </w:trPr>
        <w:tc>
          <w:tcPr>
            <w:tcW w:w="737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</w:t>
            </w:r>
          </w:p>
        </w:tc>
        <w:tc>
          <w:tcPr>
            <w:tcW w:w="225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</w:t>
            </w:r>
          </w:p>
        </w:tc>
        <w:tc>
          <w:tcPr>
            <w:tcW w:w="487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</w:t>
            </w:r>
          </w:p>
        </w:tc>
        <w:tc>
          <w:tcPr>
            <w:tcW w:w="519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</w:t>
            </w:r>
          </w:p>
        </w:tc>
        <w:tc>
          <w:tcPr>
            <w:tcW w:w="1357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</w:t>
            </w:r>
          </w:p>
        </w:tc>
        <w:tc>
          <w:tcPr>
            <w:tcW w:w="596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9</w:t>
            </w:r>
          </w:p>
        </w:tc>
        <w:tc>
          <w:tcPr>
            <w:tcW w:w="2066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10</w:t>
            </w:r>
          </w:p>
        </w:tc>
        <w:tc>
          <w:tcPr>
            <w:tcW w:w="237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11</w:t>
            </w:r>
          </w:p>
        </w:tc>
        <w:tc>
          <w:tcPr>
            <w:tcW w:w="1419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12</w:t>
            </w:r>
          </w:p>
        </w:tc>
      </w:tr>
      <w:tr w:rsidR="00670759" w:rsidRPr="00C106F0" w:rsidTr="007C2DC6">
        <w:tc>
          <w:tcPr>
            <w:tcW w:w="737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</w:t>
            </w:r>
          </w:p>
        </w:tc>
        <w:tc>
          <w:tcPr>
            <w:tcW w:w="1700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25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9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1510000000</w:t>
            </w:r>
          </w:p>
        </w:tc>
        <w:tc>
          <w:tcPr>
            <w:tcW w:w="596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  <w:hideMark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109 027,7</w:t>
            </w:r>
          </w:p>
        </w:tc>
      </w:tr>
      <w:tr w:rsidR="00670759" w:rsidRPr="00C106F0" w:rsidTr="007C2DC6">
        <w:tc>
          <w:tcPr>
            <w:tcW w:w="73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1.1.</w:t>
            </w:r>
          </w:p>
        </w:tc>
        <w:tc>
          <w:tcPr>
            <w:tcW w:w="1700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"Водоотведение"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1510100000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C106F0">
              <w:rPr>
                <w:rFonts w:ascii="Times New Roman" w:hAnsi="Times New Roman"/>
              </w:rPr>
              <w:t>1</w:t>
            </w:r>
            <w:r w:rsidRPr="00C106F0">
              <w:rPr>
                <w:rFonts w:ascii="Times New Roman" w:hAnsi="Times New Roman"/>
                <w:lang w:val="en-US"/>
              </w:rPr>
              <w:t>5</w:t>
            </w:r>
            <w:r w:rsidRPr="00C106F0">
              <w:rPr>
                <w:rFonts w:ascii="Times New Roman" w:hAnsi="Times New Roman"/>
              </w:rPr>
              <w:t> 505,5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670759" w:rsidRPr="00C106F0" w:rsidTr="007C2DC6">
        <w:tc>
          <w:tcPr>
            <w:tcW w:w="737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1.1.1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"Капитальный ремонт и ремонт сетей и сооружений водоотведения в населенных пунктах Пензенской области"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1510171310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lang w:val="en-US"/>
              </w:rPr>
              <w:t>3 4</w:t>
            </w:r>
            <w:r w:rsidRPr="00C106F0">
              <w:rPr>
                <w:rFonts w:ascii="Times New Roman" w:hAnsi="Times New Roman"/>
              </w:rPr>
              <w:t>2</w:t>
            </w:r>
            <w:r w:rsidRPr="00C106F0">
              <w:rPr>
                <w:rFonts w:ascii="Times New Roman" w:hAnsi="Times New Roman"/>
                <w:lang w:val="en-US"/>
              </w:rPr>
              <w:t>5.</w:t>
            </w:r>
            <w:r w:rsidRPr="00C106F0">
              <w:rPr>
                <w:rFonts w:ascii="Times New Roman" w:hAnsi="Times New Roman"/>
              </w:rPr>
              <w:t>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Белинский</w:t>
            </w:r>
            <w:r w:rsidRPr="00C106F0">
              <w:rPr>
                <w:rFonts w:ascii="Times New Roman" w:hAnsi="Times New Roman"/>
                <w:color w:val="000000"/>
              </w:rPr>
              <w:t xml:space="preserve"> Белинского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Аварийно-восстановительный ремонт  канализационных сетей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lang w:val="en-US"/>
              </w:rPr>
            </w:pPr>
            <w:r w:rsidRPr="00C106F0">
              <w:rPr>
                <w:rFonts w:ascii="Times New Roman" w:hAnsi="Times New Roman"/>
                <w:lang w:val="en-US"/>
              </w:rPr>
              <w:t>3</w:t>
            </w:r>
            <w:r w:rsidRPr="00C106F0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  <w:lang w:val="en-US"/>
              </w:rPr>
              <w:t>4</w:t>
            </w:r>
            <w:r w:rsidRPr="00C106F0">
              <w:rPr>
                <w:rFonts w:ascii="Times New Roman" w:hAnsi="Times New Roman"/>
              </w:rPr>
              <w:t>2</w:t>
            </w:r>
            <w:r w:rsidRPr="00C106F0">
              <w:rPr>
                <w:rFonts w:ascii="Times New Roman" w:hAnsi="Times New Roman"/>
                <w:lang w:val="en-US"/>
              </w:rPr>
              <w:t>5</w:t>
            </w:r>
            <w:r w:rsidRPr="00C106F0">
              <w:rPr>
                <w:rFonts w:ascii="Times New Roman" w:hAnsi="Times New Roman"/>
              </w:rPr>
              <w:t>,0</w:t>
            </w:r>
          </w:p>
        </w:tc>
      </w:tr>
      <w:tr w:rsidR="00670759" w:rsidRPr="00C106F0" w:rsidTr="007C2DC6">
        <w:tc>
          <w:tcPr>
            <w:tcW w:w="737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1.1.2.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02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1510171330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lang w:val="en-US"/>
              </w:rPr>
            </w:pPr>
            <w:r w:rsidRPr="00C106F0">
              <w:rPr>
                <w:rFonts w:ascii="Times New Roman" w:hAnsi="Times New Roman"/>
              </w:rPr>
              <w:t>1</w:t>
            </w:r>
            <w:r w:rsidRPr="00C106F0">
              <w:rPr>
                <w:rFonts w:ascii="Times New Roman" w:hAnsi="Times New Roman"/>
                <w:lang w:val="en-US"/>
              </w:rPr>
              <w:t>2</w:t>
            </w:r>
            <w:r w:rsidRPr="00C106F0">
              <w:rPr>
                <w:rFonts w:ascii="Times New Roman" w:hAnsi="Times New Roman"/>
              </w:rPr>
              <w:t> </w:t>
            </w:r>
            <w:r w:rsidRPr="00C106F0">
              <w:rPr>
                <w:rFonts w:ascii="Times New Roman" w:hAnsi="Times New Roman"/>
                <w:lang w:val="en-US"/>
              </w:rPr>
              <w:t>080</w:t>
            </w:r>
            <w:r w:rsidRPr="00C106F0">
              <w:rPr>
                <w:rFonts w:ascii="Times New Roman" w:hAnsi="Times New Roman"/>
              </w:rPr>
              <w:t>,</w:t>
            </w:r>
            <w:r w:rsidRPr="00C106F0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Пенза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Строительство сетей водоотведения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1-ая Офицерская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lang w:val="en-US"/>
              </w:rPr>
            </w:pPr>
            <w:r w:rsidRPr="00C106F0">
              <w:rPr>
                <w:rFonts w:ascii="Times New Roman" w:hAnsi="Times New Roman"/>
              </w:rPr>
              <w:t>10 </w:t>
            </w:r>
            <w:r w:rsidRPr="00C106F0">
              <w:rPr>
                <w:rFonts w:ascii="Times New Roman" w:hAnsi="Times New Roman"/>
                <w:lang w:val="en-US"/>
              </w:rPr>
              <w:t>872</w:t>
            </w:r>
            <w:r w:rsidRPr="00C106F0">
              <w:rPr>
                <w:rFonts w:ascii="Times New Roman" w:hAnsi="Times New Roman"/>
              </w:rPr>
              <w:t>,</w:t>
            </w:r>
            <w:r w:rsidRPr="00C106F0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Исса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Строительство сетей водоотведения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по ул. Ленинская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555,9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Исса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Строительство сетей водоотведения от д.</w:t>
            </w:r>
            <w:r w:rsidR="00C10DDC">
              <w:rPr>
                <w:rFonts w:ascii="Times New Roman" w:hAnsi="Times New Roman"/>
                <w:color w:val="000000"/>
              </w:rPr>
              <w:t xml:space="preserve"> </w:t>
            </w:r>
            <w:r w:rsidRPr="00C106F0">
              <w:rPr>
                <w:rFonts w:ascii="Times New Roman" w:hAnsi="Times New Roman"/>
                <w:color w:val="000000"/>
              </w:rPr>
              <w:t>66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по ул. Ленинская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651,8</w:t>
            </w:r>
          </w:p>
        </w:tc>
      </w:tr>
      <w:tr w:rsidR="00670759" w:rsidRPr="00C106F0" w:rsidTr="007C2DC6">
        <w:tc>
          <w:tcPr>
            <w:tcW w:w="73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1.2.</w:t>
            </w:r>
          </w:p>
        </w:tc>
        <w:tc>
          <w:tcPr>
            <w:tcW w:w="1700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shd w:val="clear" w:color="auto" w:fill="auto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"Совершенствование систем теплоснабжения в населенных пунктах Пензенской области"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1510200000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22 270,4</w:t>
            </w:r>
          </w:p>
        </w:tc>
      </w:tr>
      <w:tr w:rsidR="00670759" w:rsidRPr="00C106F0" w:rsidTr="007C2DC6">
        <w:tc>
          <w:tcPr>
            <w:tcW w:w="737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1.2.2.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"Перевод квартир </w:t>
            </w:r>
            <w:r w:rsidR="00080A65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на индивидуальное поквартирное отопление"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02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1510271430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770,4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Н. Ломов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ул. Крылова, д.</w:t>
            </w:r>
            <w:r w:rsidR="008632A8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6Б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перевод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на индивидуальное отопление 13 квартир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176,2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Н. Ломов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ул. Свердлова, д.20</w:t>
            </w:r>
          </w:p>
          <w:p w:rsidR="00670759" w:rsidRPr="00C106F0" w:rsidRDefault="00670759" w:rsidP="008728D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перевод </w:t>
            </w:r>
            <w:r w:rsidR="008728DE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на индивидуальное отопление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92 квартир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594,2</w:t>
            </w:r>
          </w:p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1.2.3.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D162CF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</w:t>
            </w:r>
            <w:r w:rsidR="00670759" w:rsidRPr="00C106F0">
              <w:rPr>
                <w:rFonts w:ascii="Times New Roman" w:hAnsi="Times New Roman"/>
              </w:rPr>
              <w:t xml:space="preserve">Приобретение объектов теплоснабжающего комплекса </w:t>
            </w:r>
            <w:r w:rsidR="008632A8">
              <w:rPr>
                <w:rFonts w:ascii="Times New Roman" w:hAnsi="Times New Roman"/>
              </w:rPr>
              <w:br/>
            </w:r>
            <w:r w:rsidR="00670759" w:rsidRPr="00C106F0">
              <w:rPr>
                <w:rFonts w:ascii="Times New Roman" w:hAnsi="Times New Roman"/>
              </w:rPr>
              <w:t>в собственность муниципальных образований Пензенской области</w:t>
            </w:r>
            <w:r w:rsidRPr="00C106F0">
              <w:rPr>
                <w:rFonts w:ascii="Times New Roman" w:hAnsi="Times New Roman"/>
              </w:rPr>
              <w:t>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02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1510271440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21 500,0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Сердобск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Приобретение </w:t>
            </w:r>
            <w:r w:rsidR="007C2DC6">
              <w:rPr>
                <w:rFonts w:ascii="Times New Roman" w:hAnsi="Times New Roman"/>
              </w:rPr>
              <w:br/>
            </w:r>
            <w:r w:rsidR="008728DE">
              <w:rPr>
                <w:rFonts w:ascii="Times New Roman" w:hAnsi="Times New Roman"/>
              </w:rPr>
              <w:t>1</w:t>
            </w:r>
            <w:r w:rsidRPr="00C106F0">
              <w:rPr>
                <w:rFonts w:ascii="Times New Roman" w:hAnsi="Times New Roman"/>
              </w:rPr>
              <w:t xml:space="preserve">1 котельных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 земельными участками и тепловыми сетями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21 500,0</w:t>
            </w:r>
          </w:p>
        </w:tc>
      </w:tr>
      <w:tr w:rsidR="00670759" w:rsidRPr="00C106F0" w:rsidTr="007C2DC6">
        <w:tc>
          <w:tcPr>
            <w:tcW w:w="73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1.3.</w:t>
            </w:r>
          </w:p>
        </w:tc>
        <w:tc>
          <w:tcPr>
            <w:tcW w:w="1700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C106F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C106F0">
              <w:rPr>
                <w:rFonts w:ascii="Times New Roman" w:hAnsi="Times New Roman"/>
              </w:rPr>
              <w:t>"Чистая вода"</w:t>
            </w: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1510300000</w:t>
            </w: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7C2DC6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C106F0">
              <w:rPr>
                <w:rFonts w:ascii="Times New Roman" w:hAnsi="Times New Roman"/>
              </w:rPr>
              <w:t>8</w:t>
            </w:r>
            <w:r w:rsidRPr="007C2DC6">
              <w:rPr>
                <w:rFonts w:ascii="Times New Roman" w:hAnsi="Times New Roman"/>
              </w:rPr>
              <w:t>4</w:t>
            </w:r>
            <w:r w:rsidRPr="00C106F0">
              <w:rPr>
                <w:rFonts w:ascii="Times New Roman" w:hAnsi="Times New Roman"/>
              </w:rPr>
              <w:t xml:space="preserve"> 492,1</w:t>
            </w:r>
          </w:p>
        </w:tc>
      </w:tr>
      <w:tr w:rsidR="00670759" w:rsidRPr="00C106F0" w:rsidTr="007C2DC6">
        <w:tc>
          <w:tcPr>
            <w:tcW w:w="737" w:type="dxa"/>
            <w:vMerge w:val="restart"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1.3.1.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C106F0">
              <w:rPr>
                <w:rFonts w:ascii="Times New Roman" w:hAnsi="Times New Roman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91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02</w:t>
            </w:r>
          </w:p>
        </w:tc>
        <w:tc>
          <w:tcPr>
            <w:tcW w:w="1357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1510371350</w:t>
            </w:r>
          </w:p>
        </w:tc>
        <w:tc>
          <w:tcPr>
            <w:tcW w:w="596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  <w:hideMark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  <w:r w:rsidRPr="00C106F0">
              <w:rPr>
                <w:rFonts w:ascii="Times New Roman" w:hAnsi="Times New Roman"/>
              </w:rPr>
              <w:t>6</w:t>
            </w:r>
            <w:r w:rsidRPr="00C106F0">
              <w:rPr>
                <w:rFonts w:ascii="Times New Roman" w:hAnsi="Times New Roman"/>
                <w:lang w:val="en-US"/>
              </w:rPr>
              <w:t>4</w:t>
            </w:r>
            <w:r w:rsidRPr="00C106F0">
              <w:rPr>
                <w:rFonts w:ascii="Times New Roman" w:hAnsi="Times New Roman"/>
              </w:rPr>
              <w:t> </w:t>
            </w:r>
            <w:r w:rsidRPr="00C106F0">
              <w:rPr>
                <w:rFonts w:ascii="Times New Roman" w:hAnsi="Times New Roman"/>
                <w:lang w:val="en-US"/>
              </w:rPr>
              <w:t>9</w:t>
            </w:r>
            <w:r w:rsidRPr="00C106F0">
              <w:rPr>
                <w:rFonts w:ascii="Times New Roman" w:hAnsi="Times New Roman"/>
              </w:rPr>
              <w:t>5</w:t>
            </w:r>
            <w:r w:rsidRPr="00C106F0">
              <w:rPr>
                <w:rFonts w:ascii="Times New Roman" w:hAnsi="Times New Roman"/>
                <w:lang w:val="en-US"/>
              </w:rPr>
              <w:t>4</w:t>
            </w:r>
            <w:r w:rsidRPr="00C106F0">
              <w:rPr>
                <w:rFonts w:ascii="Times New Roman" w:hAnsi="Times New Roman"/>
              </w:rPr>
              <w:t>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Кузнецк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Аварийно-восстановительный ремонт артскважины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1 407,0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Башмаково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двух артскважин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Башмаково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2 213,4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Башмаково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611,1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Бояровский сельсовет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артскважины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Каменка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1 247,7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Бояровский сельсовет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Аварийно-восстановительный ремонт артскважины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д. Чудная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1040,9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Знаменский сельсовет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артскважины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Знаменское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959,5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Кандиевский сельсовет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артскважины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Кандиевка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1 224,5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Сосновский сельсовет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Сосновка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388,0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Троицкий сельсовет Башмаковского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артскважины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п. Новознаменский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226,1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Беково Бековского района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р.п. Беково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516,3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  <w:bCs/>
              </w:rPr>
            </w:pPr>
            <w:r w:rsidRPr="00C106F0">
              <w:rPr>
                <w:rFonts w:ascii="Times New Roman" w:hAnsi="Times New Roman"/>
                <w:bCs/>
              </w:rPr>
              <w:t>Вертуновский сельсовет Бековского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8632A8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Капремонт </w:t>
            </w:r>
            <w:r w:rsidR="00670759" w:rsidRPr="00C106F0">
              <w:rPr>
                <w:rFonts w:ascii="Times New Roman" w:hAnsi="Times New Roman"/>
              </w:rPr>
              <w:t xml:space="preserve">колодцев на в/сети  </w:t>
            </w:r>
            <w:r>
              <w:rPr>
                <w:rFonts w:ascii="Times New Roman" w:hAnsi="Times New Roman"/>
              </w:rPr>
              <w:br/>
            </w:r>
            <w:r w:rsidR="00670759" w:rsidRPr="00C106F0">
              <w:rPr>
                <w:rFonts w:ascii="Times New Roman" w:hAnsi="Times New Roman"/>
              </w:rPr>
              <w:t>в с. Вертуновка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394,1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Миткирейский сельсовет Бековского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Затолокино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335,8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Мошковский сельсовет Бековского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Мошки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613,2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Волчковский сельсовет Белинского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Волчково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200,9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Козловский сельсовет Белинского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д. Озерки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177,8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Лермонтовский сельсовет Белинского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Крюково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423,7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Поимский сельсовет Белинского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Поим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155,4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Бессоновский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Бессоновка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ул. Городок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(нечетная сторона)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1 342,6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Бессоновский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Бессоновка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ул. Городок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(четная сторона)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1 722,4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Бессоновский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водопровода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8632A8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Бессоновка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ул.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Коммунистическая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489,3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Грабовский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и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Грабово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640,5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Грабовский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и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Чертково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572,6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Сосновский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Пазелки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485,8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Чемодановский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Аварийно-восстановительный ремонт в/сети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в с. Чемодановка 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(в рамках ЧС)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620,9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Большелукинский сельсовет Вадинского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Б. Лука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407,4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Татаро-Лакинский сельсовет Вадинского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  с. Т-Лака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334,2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Ягановский сельсовет Вадинского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артскважины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в с. Котел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(в рамках ЧС)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370,3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Городище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Городище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523,6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Архангельский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Архангельское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616,0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Верхнеелюзанский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Аварийно-восстановительный ремонт артскважины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 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Верхняя Елюзань  (в рамках ЧС)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1 050,0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Верхнешкафтин</w:t>
            </w:r>
            <w:r w:rsidR="007C2DC6">
              <w:rPr>
                <w:rFonts w:ascii="Times New Roman" w:hAnsi="Times New Roman"/>
              </w:rPr>
              <w:t>-</w:t>
            </w:r>
            <w:r w:rsidRPr="00C106F0">
              <w:rPr>
                <w:rFonts w:ascii="Times New Roman" w:hAnsi="Times New Roman"/>
              </w:rPr>
              <w:t>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артскважины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Вышелей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1 183,8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Дигилевский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Обустройство ЗСО 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Соловейка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86,8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Дигилевский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Обустройство ЗСО 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Дигилевка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86,8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Нижнеелюзанский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Нижняя Елюзань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665,7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Юловский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1D3E2B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водопровода </w:t>
            </w:r>
            <w:r w:rsidR="001D3E2B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1D3E2B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Кардаво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63,7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Земетчино Земетчинского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Земетчино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360,9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Земетчино Земетчинского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Земетчино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1 178,8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Пролетарский сельсовет Земетчинского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Старополянское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88,2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Исса 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Исса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138,6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Булычевский сельсовет 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ЦУ свх. Маяк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166,6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Каменно-Бродский сельсовет 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Украинцево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439,6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Соловцовский сельсовет 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ствола водонапорной башни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Соловцево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197,4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Уваровский сельсовет Иссинского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   с. Уварово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448,7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Анучинский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Анучино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281,4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Владыкинский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Владыкино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580,8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</w:p>
          <w:p w:rsidR="00670759" w:rsidRPr="00C106F0" w:rsidRDefault="00670759" w:rsidP="007C2DC6">
            <w:pPr>
              <w:tabs>
                <w:tab w:val="left" w:pos="345"/>
                <w:tab w:val="center" w:pos="60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Кевдо-Мельситовский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 водопровода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7C2DC6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Кевдо-Мельситово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31,5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Кевдо-Мельситовский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42528C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Монтаж оборудования  на НСВ в с. Кевдо-Мельситово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70,7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Кевдо-Мельситовский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Монтаж оборудования  на НСВ -2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 с. Кевдо-Мельситово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70,7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Монтаж оборудования на НСВ </w:t>
            </w:r>
            <w:r w:rsidR="0042528C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Клейменовка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83,3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Клейменовка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102,4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Крыловка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Междуреченский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Монтаж оборудования на НСВ с</w:t>
            </w:r>
            <w:r w:rsidR="00815DCC">
              <w:rPr>
                <w:rFonts w:ascii="Times New Roman" w:hAnsi="Times New Roman"/>
              </w:rPr>
              <w:t>.</w:t>
            </w:r>
            <w:r w:rsidRPr="00C106F0">
              <w:rPr>
                <w:rFonts w:ascii="Times New Roman" w:hAnsi="Times New Roman"/>
              </w:rPr>
              <w:t xml:space="preserve"> Крыловка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83,3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Батрак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301,0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Монтаж оборудования на НСВ с. Ключище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83,3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Первомайский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Ключище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94,9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Покрово-Арчадинский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Монтаж оборудования на НСВ с. Казанская Арчада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Покрово-Арчадинский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Казанская Арчада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88,9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Покрово-Арчадинский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Монтаж оборудования на НСВ с. Усть-Атмис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83,3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Покрово-Арчадинский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Усть-Атмис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30,8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Федоровский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ст. Студенец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130,2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Лапшовский сельсовет Камешкирского района</w:t>
            </w:r>
          </w:p>
          <w:p w:rsidR="008632A8" w:rsidRPr="00C106F0" w:rsidRDefault="008632A8" w:rsidP="007C2D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 водонапорной башни с.</w:t>
            </w:r>
            <w:r w:rsidR="007C2DC6">
              <w:rPr>
                <w:rFonts w:ascii="Times New Roman" w:hAnsi="Times New Roman"/>
              </w:rPr>
              <w:t> </w:t>
            </w:r>
            <w:r w:rsidRPr="00C106F0">
              <w:rPr>
                <w:rFonts w:ascii="Times New Roman" w:hAnsi="Times New Roman"/>
              </w:rPr>
              <w:t>Дубровки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492,0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Русско-Камешкирский сельсовет Камешкирского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 водонапорной башни с. Р-Камешкир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491,1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Плещеевский сельсовет Колышлейского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Пановка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451,5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Трескинский сельсовет Колышлейского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</w:t>
            </w:r>
            <w:r w:rsidR="008632A8">
              <w:rPr>
                <w:rFonts w:ascii="Times New Roman" w:hAnsi="Times New Roman"/>
              </w:rPr>
              <w:t>. </w:t>
            </w:r>
            <w:r w:rsidRPr="00C106F0">
              <w:rPr>
                <w:rFonts w:ascii="Times New Roman" w:hAnsi="Times New Roman"/>
              </w:rPr>
              <w:t>Катковка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388,5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Евлашево Кузнецкого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Евлашево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788,4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Комаровский  сельсовет Кузнецкого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Дворики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177,3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Явлейский сельсовет Кузнецкого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Явлейка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731,7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Яснополянский сельсовет Кузнецкого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Пионер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345,3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Даниловский сельсовет Лопатинского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Даниловка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641,9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Даниловский сельсовет Лопатинского района</w:t>
            </w:r>
          </w:p>
        </w:tc>
        <w:tc>
          <w:tcPr>
            <w:tcW w:w="2371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водопровода </w:t>
            </w:r>
            <w:r w:rsidR="001D3E2B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на башню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Даниловка</w:t>
            </w:r>
          </w:p>
        </w:tc>
        <w:tc>
          <w:tcPr>
            <w:tcW w:w="1419" w:type="dxa"/>
            <w:shd w:val="clear" w:color="auto" w:fill="auto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68,6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Пылковский сельсовет Лопатинского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 артскважины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Пылково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1 001,3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Лунино Лунинского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 р.п.</w:t>
            </w:r>
            <w:r w:rsidR="008632A8">
              <w:rPr>
                <w:rFonts w:ascii="Times New Roman" w:hAnsi="Times New Roman"/>
              </w:rPr>
              <w:t> </w:t>
            </w:r>
            <w:r w:rsidRPr="00C106F0">
              <w:rPr>
                <w:rFonts w:ascii="Times New Roman" w:hAnsi="Times New Roman"/>
              </w:rPr>
              <w:t>Лунино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250,6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Болотниковский сельсовет Лунинского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Липовка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200,6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Большевьсский сельсовет Лунинского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Б. Вьяс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709,3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Майский сельсовет Малосердобин</w:t>
            </w:r>
            <w:r w:rsidR="007C2DC6">
              <w:rPr>
                <w:rFonts w:ascii="Times New Roman" w:hAnsi="Times New Roman"/>
              </w:rPr>
              <w:t>-</w:t>
            </w:r>
            <w:r w:rsidRPr="00C106F0"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Майское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73,5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Майский сельсовет Малосердобин</w:t>
            </w:r>
            <w:r w:rsidR="007C2DC6">
              <w:rPr>
                <w:rFonts w:ascii="Times New Roman" w:hAnsi="Times New Roman"/>
              </w:rPr>
              <w:t>-</w:t>
            </w:r>
            <w:r w:rsidRPr="00C106F0"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Чунаки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145,6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Малосердобинский сельсовет Малосердобин</w:t>
            </w:r>
            <w:r w:rsidR="007C2DC6">
              <w:rPr>
                <w:rFonts w:ascii="Times New Roman" w:hAnsi="Times New Roman"/>
              </w:rPr>
              <w:t>-</w:t>
            </w:r>
            <w:r w:rsidRPr="00C106F0"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Малая Сердоба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564,9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Мокшан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 артскважины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Мокшан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1 310,4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Мокшан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150,5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Мокшан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Ремонт насосной станции водопровода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459,9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Засечный сельсовет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Сумароково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389,9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Чернозерский сельсовет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Долгоруково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649,8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Юровский сельсовет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Парижская Коммуна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639,1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Юровский сельсовет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  <w:r w:rsidR="001D3E2B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на башню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Парижская Коммуна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65,8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Виляйский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Рождественно-Тезиково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230,9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Наровчатский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Наровчат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394,5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Наровчатский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водопроводных сетей с. Шиловка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98,7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Бигеевский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бака 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Бигеево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275,1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Бигеевский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Бигеево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Бигеевский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Н. Чирково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171,0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Бикмурзинский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Бикмурзино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377,8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Нижний Ломов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Нижний Ломов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1 484,7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Нижний Ломов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водопровода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по ул. Кривошеевка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231,7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Верхнеломовский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Верхний Ломов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459,2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Голицынский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Голицыно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276,2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Голицынский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Кера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658,0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Никольск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Никольск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2 517,9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Базарно-Кеньшенский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Б. Кеньша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221,9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Маисский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Маис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312,2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Ночкинский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ж/д ст. Ночка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775,2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Усовский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Столыпино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376,6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Пачелма Пачелмского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Пачелма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136,5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Пачелма Пачелмского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415,8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Алферьевский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сельсовет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Пензенский район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Алферьевка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562,8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Богословский сельсовет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Аварийно-восстановительный ремонт водопровода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8632A8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с. Богословка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660,1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Большееланский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 с. Надеждино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186,9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Большееланский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Надеждино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558,3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Засечный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Засечное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130,5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Ленинский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Ленино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Мичуринский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</w:t>
            </w:r>
          </w:p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п. Мичуринский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781,5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Саловский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 с. Константиновка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581,9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Саловский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п. Ардымский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73,5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Саловский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Саловка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170,8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Старокаменский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Ст. Каменка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468,3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Сердобск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Сердобск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786,8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Куракинский сельсовет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ствола водонапорной башни с. Куракино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347,5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Сосновоборск 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Сосновоборск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401,9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1D3E2B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Николо-Барнуковский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Николо-Барнуки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253,4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1D3E2B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Николо-Барнуковский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М. Садовка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366,8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Вачелайский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Тешнярь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158,9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Вязовский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Вязовка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117,9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Еремеевский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Кряжимское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56,0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Индерский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ствола водонапорной башни с. Индерка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478,1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Маркинский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артскважины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Маркино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144,9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Нижнекатмисский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Нижний Катмис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181,6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Пичилейский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водопровода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Пичилейка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111,9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Шугуровский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 с. Русский Качим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269,8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Спасск  Спасского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  г. Спасск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1 588,3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Зубовский сельсовет Спасского района</w:t>
            </w:r>
          </w:p>
        </w:tc>
        <w:tc>
          <w:tcPr>
            <w:tcW w:w="2371" w:type="dxa"/>
          </w:tcPr>
          <w:p w:rsidR="00670759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Демонтаж и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 xml:space="preserve">монтаж водонапорной башни 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Зубово</w:t>
            </w:r>
          </w:p>
          <w:p w:rsidR="008632A8" w:rsidRPr="00C106F0" w:rsidRDefault="008632A8" w:rsidP="008632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382,7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Кошелевский сельсовет Спасского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 с. Кошелевка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426,3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Татарско-Шелдаисский сельсовет Спасского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Демонтаж и монтаж водонапорной башни с. Русский Пимбур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427,3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Волче-Вражский сельсовет Тамалинского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Капитальный ремонт водопровода п.</w:t>
            </w:r>
            <w:r w:rsidR="001D3E2B">
              <w:rPr>
                <w:rFonts w:ascii="Times New Roman" w:hAnsi="Times New Roman"/>
              </w:rPr>
              <w:t> </w:t>
            </w:r>
            <w:r w:rsidRPr="00C106F0">
              <w:rPr>
                <w:rFonts w:ascii="Times New Roman" w:hAnsi="Times New Roman"/>
              </w:rPr>
              <w:t>Степной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333,6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Шемышейка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Капитальный ремонт водопровода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256,2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Шемышейка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Капремонт колодцев на в/сети 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в</w:t>
            </w:r>
            <w:r w:rsidR="008632A8">
              <w:rPr>
                <w:rFonts w:ascii="Times New Roman" w:hAnsi="Times New Roman"/>
              </w:rPr>
              <w:t xml:space="preserve"> </w:t>
            </w:r>
            <w:r w:rsidRPr="00C106F0">
              <w:rPr>
                <w:rFonts w:ascii="Times New Roman" w:hAnsi="Times New Roman"/>
              </w:rPr>
              <w:t>р.п. Шемышейка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319,9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Шемышейка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Аварийно-восстановительный ремонт артскважины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1 888,6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Каржимантский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Капитальный ремонт водопровода</w:t>
            </w:r>
          </w:p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с. Мачкасы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366,1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Наскафтымский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 с. Наскафтым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445,2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Наскафтымский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 с.</w:t>
            </w:r>
            <w:r w:rsidR="001D3E2B">
              <w:rPr>
                <w:rFonts w:ascii="Times New Roman" w:hAnsi="Times New Roman"/>
              </w:rPr>
              <w:t> </w:t>
            </w:r>
            <w:r w:rsidRPr="00C106F0">
              <w:rPr>
                <w:rFonts w:ascii="Times New Roman" w:hAnsi="Times New Roman"/>
              </w:rPr>
              <w:t>Песчанка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539,0</w:t>
            </w:r>
          </w:p>
        </w:tc>
      </w:tr>
      <w:tr w:rsidR="00670759" w:rsidRPr="00C106F0" w:rsidTr="007C2DC6">
        <w:tc>
          <w:tcPr>
            <w:tcW w:w="737" w:type="dxa"/>
            <w:vMerge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Усть-Узинский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Капремонт водонапорной башни</w:t>
            </w:r>
            <w:r w:rsidR="008632A8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с. Усть-Уза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655,9</w:t>
            </w:r>
          </w:p>
        </w:tc>
      </w:tr>
      <w:tr w:rsidR="00670759" w:rsidRPr="00C106F0" w:rsidTr="007C2DC6">
        <w:tc>
          <w:tcPr>
            <w:tcW w:w="737" w:type="dxa"/>
            <w:vMerge w:val="restart"/>
            <w:shd w:val="clear" w:color="auto" w:fill="auto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1.3.2.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02</w:t>
            </w: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1510371370</w:t>
            </w: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C106F0">
              <w:rPr>
                <w:rFonts w:ascii="Times New Roman" w:hAnsi="Times New Roman"/>
              </w:rPr>
              <w:t>19 5</w:t>
            </w:r>
            <w:r w:rsidRPr="00C106F0">
              <w:rPr>
                <w:rFonts w:ascii="Times New Roman" w:hAnsi="Times New Roman"/>
                <w:lang w:val="en-US"/>
              </w:rPr>
              <w:t>37</w:t>
            </w:r>
            <w:r w:rsidRPr="00C106F0">
              <w:rPr>
                <w:rFonts w:ascii="Times New Roman" w:hAnsi="Times New Roman"/>
              </w:rPr>
              <w:t>,</w:t>
            </w:r>
            <w:r w:rsidRPr="00C106F0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Большетруевский сельсовет Кузнецкого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Бурение артскважины в</w:t>
            </w:r>
            <w:r w:rsidR="007C2DC6">
              <w:rPr>
                <w:rFonts w:ascii="Times New Roman" w:hAnsi="Times New Roman"/>
                <w:color w:val="000000"/>
              </w:rPr>
              <w:t xml:space="preserve"> </w:t>
            </w:r>
            <w:r w:rsidRPr="00C106F0">
              <w:rPr>
                <w:rFonts w:ascii="Times New Roman" w:hAnsi="Times New Roman"/>
                <w:color w:val="000000"/>
              </w:rPr>
              <w:t>с. Б.-Труев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2 789,5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Яснополянский сельсовет Кузнецкого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Строительство станции обезжелезивания воды с. Пионер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3 701,8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р.п. Лунино Лунинского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Бурение артезианской скважины верхнего водоканала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2 264,5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Чернозерский сельсовет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Бурение скважины малого заложения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п. Волынский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128,9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г. Нижний Ломов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Строительство водопровода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Нижний Ломов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8 437,7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Ермоловский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Бурение двух скважин малого заложения</w:t>
            </w:r>
          </w:p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с. Черенцовка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254,8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Кондольский сельсовет 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Бурение артскважины в</w:t>
            </w:r>
            <w:r w:rsidR="007C2DC6">
              <w:rPr>
                <w:rFonts w:ascii="Times New Roman" w:hAnsi="Times New Roman"/>
                <w:color w:val="000000"/>
              </w:rPr>
              <w:t xml:space="preserve"> </w:t>
            </w:r>
            <w:r w:rsidRPr="00C106F0">
              <w:rPr>
                <w:rFonts w:ascii="Times New Roman" w:hAnsi="Times New Roman"/>
                <w:color w:val="000000"/>
              </w:rPr>
              <w:t>с. Кондоль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1960,0</w:t>
            </w:r>
          </w:p>
        </w:tc>
      </w:tr>
      <w:tr w:rsidR="00670759" w:rsidRPr="00C106F0" w:rsidTr="007C2DC6">
        <w:tc>
          <w:tcPr>
            <w:tcW w:w="73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1.4.</w:t>
            </w:r>
          </w:p>
        </w:tc>
        <w:tc>
          <w:tcPr>
            <w:tcW w:w="1700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C106F0">
              <w:rPr>
                <w:rFonts w:ascii="Times New Roman" w:hAnsi="Times New Roman"/>
              </w:rPr>
              <w:t>Основное мероприятие</w:t>
            </w:r>
          </w:p>
        </w:tc>
        <w:tc>
          <w:tcPr>
            <w:tcW w:w="1984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C106F0">
              <w:rPr>
                <w:rFonts w:ascii="Times New Roman" w:hAnsi="Times New Roman"/>
              </w:rPr>
              <w:t>"Благоустройство населенных пунктов Пензенской области"</w:t>
            </w: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1510400000</w:t>
            </w: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35 6</w:t>
            </w:r>
            <w:r w:rsidRPr="00C106F0">
              <w:rPr>
                <w:rFonts w:ascii="Times New Roman" w:hAnsi="Times New Roman"/>
                <w:lang w:val="en-US"/>
              </w:rPr>
              <w:t>45</w:t>
            </w:r>
            <w:r w:rsidRPr="00C106F0">
              <w:rPr>
                <w:rFonts w:ascii="Times New Roman" w:hAnsi="Times New Roman"/>
              </w:rPr>
              <w:t>,6</w:t>
            </w:r>
          </w:p>
        </w:tc>
      </w:tr>
      <w:tr w:rsidR="00670759" w:rsidRPr="00C106F0" w:rsidTr="007C2DC6">
        <w:tc>
          <w:tcPr>
            <w:tcW w:w="737" w:type="dxa"/>
            <w:vMerge w:val="restart"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1.4.1.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1510400000</w:t>
            </w: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</w:rPr>
              <w:t>8 2</w:t>
            </w:r>
            <w:r w:rsidRPr="00C106F0">
              <w:rPr>
                <w:rFonts w:ascii="Times New Roman" w:hAnsi="Times New Roman"/>
                <w:lang w:val="en-US"/>
              </w:rPr>
              <w:t>59</w:t>
            </w:r>
            <w:r w:rsidRPr="00C106F0">
              <w:rPr>
                <w:rFonts w:ascii="Times New Roman" w:hAnsi="Times New Roman"/>
              </w:rPr>
              <w:t>,7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03</w:t>
            </w: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1510471400</w:t>
            </w: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Пенза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1 439,3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г. Кузнецк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276,0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р.п. Башмаково </w:t>
            </w:r>
            <w:r w:rsidRPr="00C106F0">
              <w:rPr>
                <w:rFonts w:ascii="Times New Roman" w:hAnsi="Times New Roman"/>
                <w:bCs/>
                <w:color w:val="000000"/>
              </w:rPr>
              <w:t>Башмаковского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р.п. Беково </w:t>
            </w:r>
            <w:r w:rsidRPr="00C106F0">
              <w:rPr>
                <w:rFonts w:ascii="Times New Roman" w:hAnsi="Times New Roman"/>
                <w:bCs/>
                <w:color w:val="000000"/>
              </w:rPr>
              <w:t>Бековского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Вазерский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49,0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Грабовский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60,0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Кижеватовский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Полеологовский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7,1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Сосновский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Степановский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Чемодановский сельсовет Бессоновского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12,5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Вадинский сельсовет Вадинского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Рахмановский сельсовет Вадинского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Верхнеелюзанский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145,0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Канаевский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233,5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</w:rPr>
              <w:t>Нижнеелюзанский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135,0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Среднеелюзанский сельсовет Городищенского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216,2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Каменка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Каменский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Кевдо-Мельситовский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Покрово-Арчадинский  сельсовет Каменского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Большеумысский сельсовет Камешкирского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33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Русско-Камешкирский сельсовет Камешкирского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14,0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Чумаевский сельсовет Камешкирского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6,0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р.п. Колышлей Колышлейского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90,0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Лачиновский сельсовет Колышлейского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р.п.Евлашево Кузнецкого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Большетруевский сельсовет Кузнецкого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Никольский сельсовет Кузнецкого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Тарлаковский сельсовет Кузнецкого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Лопатинский сельсовет Лопатинского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80,0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р.п. Лунино Лунинского района</w:t>
            </w:r>
          </w:p>
        </w:tc>
        <w:tc>
          <w:tcPr>
            <w:tcW w:w="2371" w:type="dxa"/>
          </w:tcPr>
          <w:p w:rsidR="008632A8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Малосердобинский сельсовет Малосердобин</w:t>
            </w:r>
            <w:r w:rsidR="007C2DC6">
              <w:rPr>
                <w:rFonts w:ascii="Times New Roman" w:hAnsi="Times New Roman"/>
                <w:color w:val="000000"/>
              </w:rPr>
              <w:t>-</w:t>
            </w:r>
            <w:r w:rsidRPr="00C106F0">
              <w:rPr>
                <w:rFonts w:ascii="Times New Roman" w:hAnsi="Times New Roman"/>
                <w:color w:val="000000"/>
              </w:rPr>
              <w:t>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р.п. Мокшан Мокшанского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664,3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Большекавендров</w:t>
            </w:r>
            <w:r w:rsidR="007C2DC6">
              <w:rPr>
                <w:rFonts w:ascii="Times New Roman" w:hAnsi="Times New Roman"/>
                <w:color w:val="000000"/>
              </w:rPr>
              <w:t>-</w:t>
            </w:r>
            <w:r w:rsidRPr="00C106F0">
              <w:rPr>
                <w:rFonts w:ascii="Times New Roman" w:hAnsi="Times New Roman"/>
                <w:color w:val="000000"/>
              </w:rPr>
              <w:t>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25,6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Виляйский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Наровчатский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48,9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Скановский сельсовет Наровчатского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Бигеевский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44,6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Бикмосеевский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44,4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8632A8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Деминский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49,5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Илимгорский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48,75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Каменноовражский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Неверкинский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Планский сельсовет Неверкинского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49,5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Нижний Ломов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337,5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Атмисский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Большехуторский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61,1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Верхнеломовский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125,0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8632A8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Виргинский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F11F7F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Голиц</w:t>
            </w:r>
            <w:r w:rsidR="00F11F7F">
              <w:rPr>
                <w:rFonts w:ascii="Times New Roman" w:hAnsi="Times New Roman"/>
                <w:color w:val="000000"/>
              </w:rPr>
              <w:t>ы</w:t>
            </w:r>
            <w:r w:rsidRPr="00C106F0">
              <w:rPr>
                <w:rFonts w:ascii="Times New Roman" w:hAnsi="Times New Roman"/>
                <w:color w:val="000000"/>
              </w:rPr>
              <w:t>нский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28,2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Кривошеевский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26,4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Кувак</w:t>
            </w:r>
            <w:r w:rsidR="006B32D7">
              <w:rPr>
                <w:rFonts w:ascii="Times New Roman" w:hAnsi="Times New Roman"/>
                <w:color w:val="000000"/>
              </w:rPr>
              <w:t>-</w:t>
            </w:r>
            <w:r w:rsidR="006B32D7" w:rsidRPr="00C106F0">
              <w:rPr>
                <w:rFonts w:ascii="Times New Roman" w:hAnsi="Times New Roman"/>
                <w:color w:val="000000"/>
              </w:rPr>
              <w:t xml:space="preserve">Никольский </w:t>
            </w:r>
            <w:r w:rsidRPr="00C106F0">
              <w:rPr>
                <w:rFonts w:ascii="Times New Roman" w:hAnsi="Times New Roman"/>
                <w:color w:val="000000"/>
              </w:rPr>
              <w:t>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28,2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Новопятинский 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28,1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2D7">
              <w:rPr>
                <w:rFonts w:ascii="Times New Roman" w:hAnsi="Times New Roman"/>
                <w:color w:val="000000"/>
                <w:spacing w:val="-8"/>
              </w:rPr>
              <w:t>Усть</w:t>
            </w:r>
            <w:r w:rsidR="006B32D7" w:rsidRPr="006B32D7">
              <w:rPr>
                <w:rFonts w:ascii="Times New Roman" w:hAnsi="Times New Roman"/>
                <w:color w:val="000000"/>
                <w:spacing w:val="-8"/>
              </w:rPr>
              <w:t>-Каремшинский</w:t>
            </w:r>
            <w:r w:rsidR="006B32D7" w:rsidRPr="00C106F0">
              <w:rPr>
                <w:rFonts w:ascii="Times New Roman" w:hAnsi="Times New Roman"/>
                <w:color w:val="000000"/>
              </w:rPr>
              <w:t xml:space="preserve"> </w:t>
            </w:r>
            <w:r w:rsidRPr="00C106F0">
              <w:rPr>
                <w:rFonts w:ascii="Times New Roman" w:hAnsi="Times New Roman"/>
                <w:color w:val="000000"/>
              </w:rPr>
              <w:t>сельсовет Нижнеломовского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Никольск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150,0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р.п. Сура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Ахматовский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8,8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Базарно-Кеньшенский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Казарский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3,75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Карамальский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6,0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Маисский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Ночкинский сельсовет Никольского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Белынский сельсовет Пачелмского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Решетинский сельсовет Пачелмского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12,0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Чкаловский сельсовет Пачелмского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Ленинский сельсовет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25,5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Мичуринский сельсовет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Саловский сельсовет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75,0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Старокаменский  сельсовет Пензенского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Сердобск 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Куракинский сельсовет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Пригородный сельсовет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240,0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Рощинский сельсовет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Сазанский сельсовет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22,5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Сокольский сельсовет Сердобского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45,0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Вачелайский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60,0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Маркинский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11,0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Нижнекатмисский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12,1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Николо-Барнуковский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38,1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Пичилейский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16,8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Шугуровский сельсовет Сосновоборского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Спасск Спасского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44,0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р.п. Тамала Тамалинского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252,0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Армиевский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Воробьевский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45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7,0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Каргалейский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10,5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Каржимантский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7C2D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Колдаисский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Наскафтымский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21,0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Руссконоркинский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12,5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Синодский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10,5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Стародемкинский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Старозахаркинский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17,5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Старояксарский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5,25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7C2DC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Усть-Узинский сельсовет Шемышейского района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  <w:color w:val="00000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5,25</w:t>
            </w:r>
          </w:p>
        </w:tc>
      </w:tr>
      <w:tr w:rsidR="00670759" w:rsidRPr="00C106F0" w:rsidTr="007C2DC6">
        <w:tc>
          <w:tcPr>
            <w:tcW w:w="737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1.4.2.</w:t>
            </w:r>
          </w:p>
        </w:tc>
        <w:tc>
          <w:tcPr>
            <w:tcW w:w="1700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 w:val="restart"/>
          </w:tcPr>
          <w:p w:rsidR="00670759" w:rsidRPr="00C106F0" w:rsidRDefault="00D162CF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"</w:t>
            </w:r>
            <w:r w:rsidR="00670759" w:rsidRPr="00C106F0">
              <w:rPr>
                <w:rFonts w:ascii="Times New Roman" w:hAnsi="Times New Roman"/>
              </w:rPr>
              <w:t xml:space="preserve">Благоустройство земельных участков, прилегающих </w:t>
            </w:r>
            <w:r w:rsidR="008632A8">
              <w:rPr>
                <w:rFonts w:ascii="Times New Roman" w:hAnsi="Times New Roman"/>
              </w:rPr>
              <w:br/>
            </w:r>
            <w:r w:rsidR="00670759" w:rsidRPr="00C106F0">
              <w:rPr>
                <w:rFonts w:ascii="Times New Roman" w:hAnsi="Times New Roman"/>
              </w:rPr>
              <w:t>к общественным местам</w:t>
            </w:r>
            <w:r w:rsidRPr="00C106F0">
              <w:rPr>
                <w:rFonts w:ascii="Times New Roman" w:hAnsi="Times New Roman"/>
              </w:rPr>
              <w:t>"</w:t>
            </w: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840</w:t>
            </w: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05</w:t>
            </w: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03</w:t>
            </w: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1510471450</w:t>
            </w: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520</w:t>
            </w: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х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>х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5 000,0</w:t>
            </w:r>
          </w:p>
        </w:tc>
      </w:tr>
      <w:tr w:rsidR="00670759" w:rsidRPr="00C106F0" w:rsidTr="007C2DC6">
        <w:tc>
          <w:tcPr>
            <w:tcW w:w="737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  <w:vMerge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9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</w:tcPr>
          <w:p w:rsidR="00670759" w:rsidRPr="00C106F0" w:rsidRDefault="00670759" w:rsidP="008632A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г. Пенза</w:t>
            </w:r>
          </w:p>
        </w:tc>
        <w:tc>
          <w:tcPr>
            <w:tcW w:w="2371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C106F0">
              <w:rPr>
                <w:rFonts w:ascii="Times New Roman" w:hAnsi="Times New Roman"/>
              </w:rPr>
              <w:t xml:space="preserve">Благоустройство земельных участков, расположенных </w:t>
            </w:r>
            <w:r w:rsidR="007C2DC6">
              <w:rPr>
                <w:rFonts w:ascii="Times New Roman" w:hAnsi="Times New Roman"/>
              </w:rPr>
              <w:br/>
            </w:r>
            <w:r w:rsidRPr="00C106F0">
              <w:rPr>
                <w:rFonts w:ascii="Times New Roman" w:hAnsi="Times New Roman"/>
              </w:rPr>
              <w:t>по ул. Кирова</w:t>
            </w:r>
          </w:p>
        </w:tc>
        <w:tc>
          <w:tcPr>
            <w:tcW w:w="1419" w:type="dxa"/>
          </w:tcPr>
          <w:p w:rsidR="00670759" w:rsidRPr="00C106F0" w:rsidRDefault="00670759" w:rsidP="008632A8">
            <w:pPr>
              <w:spacing w:line="221" w:lineRule="auto"/>
              <w:jc w:val="center"/>
              <w:rPr>
                <w:rFonts w:ascii="Times New Roman" w:hAnsi="Times New Roman"/>
                <w:color w:val="000000"/>
              </w:rPr>
            </w:pPr>
            <w:r w:rsidRPr="00C106F0">
              <w:rPr>
                <w:rFonts w:ascii="Times New Roman" w:hAnsi="Times New Roman"/>
                <w:color w:val="000000"/>
              </w:rPr>
              <w:t>5 000,0</w:t>
            </w:r>
          </w:p>
        </w:tc>
      </w:tr>
    </w:tbl>
    <w:p w:rsidR="00670759" w:rsidRDefault="00670759" w:rsidP="008632A8">
      <w:pPr>
        <w:widowControl/>
        <w:spacing w:line="221" w:lineRule="auto"/>
        <w:jc w:val="center"/>
        <w:rPr>
          <w:sz w:val="24"/>
          <w:szCs w:val="24"/>
        </w:rPr>
      </w:pPr>
    </w:p>
    <w:p w:rsidR="00A30EAE" w:rsidRDefault="00670759" w:rsidP="008632A8">
      <w:pPr>
        <w:spacing w:line="221" w:lineRule="auto"/>
        <w:jc w:val="center"/>
        <w:rPr>
          <w:sz w:val="28"/>
        </w:rPr>
      </w:pPr>
      <w:r w:rsidRPr="00C106F0">
        <w:rPr>
          <w:sz w:val="24"/>
          <w:szCs w:val="24"/>
        </w:rPr>
        <w:t>_______________</w:t>
      </w:r>
    </w:p>
    <w:p w:rsidR="00670759" w:rsidRDefault="00670759">
      <w:pPr>
        <w:widowControl/>
        <w:rPr>
          <w:sz w:val="28"/>
        </w:rPr>
        <w:sectPr w:rsidR="00670759" w:rsidSect="00C106F0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570" w:type="dxa"/>
        <w:tblInd w:w="5495" w:type="dxa"/>
        <w:tblLook w:val="01E0" w:firstRow="1" w:lastRow="1" w:firstColumn="1" w:lastColumn="1" w:noHBand="0" w:noVBand="0"/>
      </w:tblPr>
      <w:tblGrid>
        <w:gridCol w:w="4570"/>
      </w:tblGrid>
      <w:tr w:rsidR="00670759" w:rsidRPr="002473D8" w:rsidTr="00B041A6">
        <w:trPr>
          <w:trHeight w:val="814"/>
        </w:trPr>
        <w:tc>
          <w:tcPr>
            <w:tcW w:w="4570" w:type="dxa"/>
          </w:tcPr>
          <w:p w:rsidR="00670759" w:rsidRPr="002473D8" w:rsidRDefault="00670759" w:rsidP="00B041A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670759" w:rsidRPr="002473D8" w:rsidRDefault="00670759" w:rsidP="00B041A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2473D8" w:rsidRDefault="00670759" w:rsidP="00B041A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670759" w:rsidRPr="002473D8" w:rsidRDefault="00670759" w:rsidP="00B72AD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>08.11.2018</w:t>
            </w:r>
            <w:r w:rsidRPr="002473D8">
              <w:rPr>
                <w:sz w:val="24"/>
                <w:szCs w:val="24"/>
              </w:rPr>
              <w:t xml:space="preserve"> №</w:t>
            </w:r>
            <w:r w:rsidR="00B72ADA">
              <w:rPr>
                <w:sz w:val="24"/>
                <w:szCs w:val="24"/>
              </w:rPr>
              <w:t xml:space="preserve"> 607-пП</w:t>
            </w:r>
          </w:p>
        </w:tc>
      </w:tr>
      <w:tr w:rsidR="00670759" w:rsidRPr="002473D8" w:rsidTr="00B041A6">
        <w:trPr>
          <w:trHeight w:val="80"/>
        </w:trPr>
        <w:tc>
          <w:tcPr>
            <w:tcW w:w="4570" w:type="dxa"/>
          </w:tcPr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0759" w:rsidRPr="002473D8" w:rsidTr="00B041A6">
        <w:tc>
          <w:tcPr>
            <w:tcW w:w="4570" w:type="dxa"/>
          </w:tcPr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2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бюджетам муниципальных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670759" w:rsidRPr="002473D8" w:rsidRDefault="00670759" w:rsidP="00B041A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670759" w:rsidRPr="002473D8" w:rsidRDefault="00670759" w:rsidP="00670759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70759" w:rsidRPr="002473D8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О Б Ъ Е М Ы</w:t>
      </w:r>
    </w:p>
    <w:p w:rsidR="00670759" w:rsidRPr="002473D8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670759" w:rsidRPr="002473D8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670759" w:rsidRPr="002473D8" w:rsidRDefault="00670759" w:rsidP="00670759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"Чистая вода"</w:t>
      </w:r>
    </w:p>
    <w:p w:rsidR="00670759" w:rsidRPr="002473D8" w:rsidRDefault="00B72ADA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2" w:history="1">
        <w:r w:rsidR="00670759" w:rsidRPr="002473D8">
          <w:rPr>
            <w:b/>
            <w:sz w:val="24"/>
            <w:szCs w:val="24"/>
          </w:rPr>
          <w:t>подпрограммы 1</w:t>
        </w:r>
      </w:hyperlink>
      <w:r w:rsidR="00670759" w:rsidRPr="002473D8">
        <w:rPr>
          <w:b/>
          <w:sz w:val="24"/>
          <w:szCs w:val="24"/>
        </w:rPr>
        <w:t xml:space="preserve"> в 2018 году</w:t>
      </w:r>
    </w:p>
    <w:p w:rsidR="00670759" w:rsidRPr="002473D8" w:rsidRDefault="00670759" w:rsidP="00670759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670759" w:rsidRPr="002473D8" w:rsidTr="00B041A6">
        <w:tc>
          <w:tcPr>
            <w:tcW w:w="851" w:type="dxa"/>
          </w:tcPr>
          <w:p w:rsidR="00670759" w:rsidRPr="002473D8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670759" w:rsidRPr="002473D8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670759" w:rsidRPr="002473D8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670759" w:rsidRPr="002473D8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670759" w:rsidRPr="002473D8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670759" w:rsidRPr="002473D8" w:rsidRDefault="00670759" w:rsidP="00670759">
      <w:pPr>
        <w:rPr>
          <w:sz w:val="4"/>
          <w:szCs w:val="4"/>
        </w:rPr>
      </w:pPr>
    </w:p>
    <w:tbl>
      <w:tblPr>
        <w:tblStyle w:val="15"/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670759" w:rsidRPr="00AC3714" w:rsidTr="00B041A6">
        <w:trPr>
          <w:tblHeader/>
        </w:trPr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Кузнецк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1407,0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р.п. Башмаково Башмаковского района               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2 824,5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r w:rsidRPr="00AC3714">
              <w:rPr>
                <w:sz w:val="24"/>
                <w:szCs w:val="24"/>
              </w:rPr>
              <w:t xml:space="preserve">Бояровский сельсовет Башмаковского района       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2 </w:t>
            </w:r>
            <w:r>
              <w:rPr>
                <w:sz w:val="24"/>
                <w:szCs w:val="24"/>
              </w:rPr>
              <w:t>288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r w:rsidRPr="00AC3714">
              <w:rPr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959</w:t>
            </w:r>
            <w:r w:rsidRPr="00AC3714">
              <w:rPr>
                <w:sz w:val="24"/>
                <w:szCs w:val="24"/>
              </w:rPr>
              <w:t>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Кандиевский сельсовет Башмаковского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1 224,5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Сосновский сельсовет Башмаковского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88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226,1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Беково Бековского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516,3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C3714">
              <w:rPr>
                <w:bCs/>
                <w:color w:val="000000"/>
                <w:sz w:val="24"/>
                <w:szCs w:val="24"/>
              </w:rPr>
              <w:t>Вертуновский сельсовет Бековского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394,1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Миткирейский сельсовет Бековского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335,8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Мошковский сельсовет Бековского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613,2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Волчковский сельсовет Белинского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200,9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177,8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Поимский сельсовет Белинского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155,4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554</w:t>
            </w:r>
            <w:r w:rsidRPr="00AC3714">
              <w:rPr>
                <w:sz w:val="24"/>
                <w:szCs w:val="24"/>
              </w:rPr>
              <w:t>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670759" w:rsidRPr="00AC3714" w:rsidRDefault="00670759" w:rsidP="00B45F29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1213,1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670759" w:rsidRPr="00AC3714" w:rsidRDefault="00670759" w:rsidP="00B45F29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485,8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Чемодановский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670759" w:rsidRPr="00AC3714" w:rsidRDefault="00670759" w:rsidP="00B45F29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620,9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Большелукинский сельсовет Вадинского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407,4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334,2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Ягановский сельсовет Вадинского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370,3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Городище</w:t>
            </w:r>
            <w:r w:rsidRPr="00AC3714">
              <w:t xml:space="preserve"> </w:t>
            </w:r>
            <w:r w:rsidRPr="00AC3714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tabs>
                <w:tab w:val="left" w:pos="645"/>
                <w:tab w:val="center" w:pos="9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ab/>
              <w:t>523,6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Верхнеелюзанский сельсовет 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1 050,0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Верхнешкафтинский сельсовет 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1 183,8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Дигилевский сельсовет 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173,6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665,7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63,7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Земетчинский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Земетчино Земетчинского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1 539,7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Пролетарский сельсовет Земетчинского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88,2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Иссинский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Исса Иссинского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138,6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Булычевский сельсовет Иссинского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166,6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Каменно-Бродский</w:t>
            </w:r>
            <w:r w:rsidRPr="00AC37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439,6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Соловцовский сельсовет Иссинского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197,4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Уваровский</w:t>
            </w:r>
            <w:r w:rsidRPr="00AC3714">
              <w:rPr>
                <w:rFonts w:ascii="Arial" w:hAnsi="Arial" w:cs="Arial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448,7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Анучинский сельсовет Каменского района</w:t>
            </w:r>
          </w:p>
        </w:tc>
        <w:tc>
          <w:tcPr>
            <w:tcW w:w="2126" w:type="dxa"/>
            <w:vAlign w:val="bottom"/>
          </w:tcPr>
          <w:p w:rsidR="00670759" w:rsidRPr="00AC3714" w:rsidRDefault="00670759" w:rsidP="00B45F29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281,4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Владыкинский сельсовет Каменского района</w:t>
            </w:r>
          </w:p>
        </w:tc>
        <w:tc>
          <w:tcPr>
            <w:tcW w:w="2126" w:type="dxa"/>
            <w:vAlign w:val="bottom"/>
          </w:tcPr>
          <w:p w:rsidR="00670759" w:rsidRPr="00AC3714" w:rsidRDefault="00670759" w:rsidP="00B45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Pr="00AC3714">
              <w:rPr>
                <w:color w:val="000000"/>
                <w:sz w:val="24"/>
                <w:szCs w:val="24"/>
              </w:rPr>
              <w:t>0,8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172,9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53,7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79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130,2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Лапшовский сельсовет Камешкирского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491,1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Плещеевский сельсовет Колышлейского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451,5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Трескинский сельсовет Колышлейского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388,5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р.п.Евлашево Кузнецкого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8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Большетруевский сельсовет Кузнецкого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2 789,5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Комаровский  сельсовет Кузнецкого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r w:rsidRPr="00AC3714">
              <w:rPr>
                <w:sz w:val="24"/>
                <w:szCs w:val="24"/>
              </w:rPr>
              <w:t>Явлейский сельсовет Кузнецкого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r w:rsidRPr="00AC3714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670759" w:rsidRPr="003A191A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4 047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Даниловский сельсовет Лопатинского района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710,5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Пылковский сельсовет Лопатинского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1 00</w:t>
            </w:r>
            <w:r>
              <w:rPr>
                <w:sz w:val="24"/>
                <w:szCs w:val="24"/>
              </w:rPr>
              <w:t>1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2 515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70759" w:rsidRPr="00AC3714" w:rsidTr="00B041A6">
        <w:tc>
          <w:tcPr>
            <w:tcW w:w="851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r w:rsidRPr="00AC3714">
              <w:rPr>
                <w:sz w:val="24"/>
                <w:szCs w:val="24"/>
              </w:rPr>
              <w:t>Болотниковский сельсовет Лунинского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200,6</w:t>
            </w:r>
          </w:p>
        </w:tc>
      </w:tr>
      <w:tr w:rsidR="00670759" w:rsidRPr="00AC3714" w:rsidTr="00B041A6">
        <w:tc>
          <w:tcPr>
            <w:tcW w:w="851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r w:rsidRPr="00AC3714">
              <w:rPr>
                <w:sz w:val="24"/>
                <w:szCs w:val="24"/>
              </w:rPr>
              <w:t>Большевьясский сельсовет Лунинского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709,3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Малосердобинский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564,9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р.п. Мокшан Мокшанского района                            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1 920,8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389,9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Юровский сельсовет Мокшанского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704,9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Виляйский сельсовет Наровчатского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30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Биге</w:t>
            </w:r>
            <w:r w:rsidRPr="00AC3714">
              <w:rPr>
                <w:sz w:val="24"/>
                <w:szCs w:val="24"/>
              </w:rPr>
              <w:t>евский сельсовет Неверкинского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Бикмурзинский сельсовет Неверкинского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377,8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Нижний Ломов Нижнеломовского района   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10 154,1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459,2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</w:t>
            </w:r>
            <w:r w:rsidRPr="00AC3714">
              <w:rPr>
                <w:sz w:val="24"/>
                <w:szCs w:val="24"/>
              </w:rPr>
              <w:t>нский сельсовет Нижнеломовского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Никольск Никольского района       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2 517,9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Базарно-Кеньшенский сельсовет Никольского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221,9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Маисский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312,2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Ночкинский 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Усовский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376,6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Пачелмский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р.п.Пачелма Пачелмского района                              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552,3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Алферьевский сельсовет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562,8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Богословский сельсовет 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660,1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Большееланский сельсовет 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670759" w:rsidRPr="00E06308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Ермоловский сельсовет  Пензенского района</w:t>
            </w:r>
          </w:p>
        </w:tc>
        <w:tc>
          <w:tcPr>
            <w:tcW w:w="2126" w:type="dxa"/>
          </w:tcPr>
          <w:p w:rsidR="00670759" w:rsidRPr="00E06308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  <w:r w:rsidRPr="00E06308">
              <w:rPr>
                <w:sz w:val="24"/>
                <w:szCs w:val="24"/>
              </w:rPr>
              <w:t>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130,5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Кондольский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1960,0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Ленинский сельсовет 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52,2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781,5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Старокаменский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468,3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Сердобск Сердобского района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786,8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Куракинский сельсовет Сердобского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347,5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р.п. Сосновоборск 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401,9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Вачелайский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158,9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Вязовский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117,9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Еремеевский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56,0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Индерский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478,1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Маркинский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Нижнекатмисский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181,6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Николо-Барнуковский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620,2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Пичилейский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111,9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Шугуровский сельсовет Сосновоборского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  <w:r w:rsidRPr="00AC3714">
              <w:rPr>
                <w:sz w:val="24"/>
                <w:szCs w:val="24"/>
              </w:rPr>
              <w:t>,8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г. Спасск  Спасского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1 588,3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382,7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Кошелевский сельсовет Спасского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426,3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Татарско-Шелдаисский сельсовет Спасского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427,</w:t>
            </w:r>
            <w:r>
              <w:rPr>
                <w:sz w:val="24"/>
                <w:szCs w:val="24"/>
              </w:rPr>
              <w:t>3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Волче-Вражский сельсовет Тамалинского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333,6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р.п. Шемышейка Шемышейского района         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2464,7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Каржимантский сельсовет Шемышейского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366,1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Наскафтымский сельсовет Шемышейского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984,2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Усть-Узинский сельсовет Шемышейского района</w:t>
            </w:r>
          </w:p>
        </w:tc>
        <w:tc>
          <w:tcPr>
            <w:tcW w:w="2126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655,9</w:t>
            </w:r>
          </w:p>
        </w:tc>
      </w:tr>
      <w:tr w:rsidR="00670759" w:rsidRPr="00AC3714" w:rsidTr="00B041A6">
        <w:tc>
          <w:tcPr>
            <w:tcW w:w="851" w:type="dxa"/>
          </w:tcPr>
          <w:p w:rsidR="00670759" w:rsidRPr="00AC37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70759" w:rsidRPr="00652CEF" w:rsidRDefault="00670759" w:rsidP="00B45F29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670759" w:rsidRPr="00E4751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F0CA4">
              <w:rPr>
                <w:b/>
                <w:sz w:val="24"/>
                <w:szCs w:val="24"/>
              </w:rPr>
              <w:t>84</w:t>
            </w:r>
            <w:r>
              <w:rPr>
                <w:b/>
                <w:sz w:val="24"/>
                <w:szCs w:val="24"/>
              </w:rPr>
              <w:t> 492,1</w:t>
            </w:r>
          </w:p>
        </w:tc>
      </w:tr>
    </w:tbl>
    <w:p w:rsidR="00A30EAE" w:rsidRPr="00B041A6" w:rsidRDefault="00A30EAE">
      <w:pPr>
        <w:widowControl/>
        <w:rPr>
          <w:sz w:val="24"/>
          <w:szCs w:val="24"/>
        </w:rPr>
      </w:pPr>
    </w:p>
    <w:p w:rsidR="00B041A6" w:rsidRPr="00B041A6" w:rsidRDefault="00B041A6">
      <w:pPr>
        <w:widowControl/>
        <w:rPr>
          <w:sz w:val="24"/>
          <w:szCs w:val="24"/>
        </w:rPr>
      </w:pPr>
    </w:p>
    <w:p w:rsidR="00B041A6" w:rsidRPr="00B041A6" w:rsidRDefault="00B041A6" w:rsidP="00B041A6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A30EAE" w:rsidRPr="00B041A6" w:rsidRDefault="00A30EAE">
      <w:pPr>
        <w:widowControl/>
        <w:rPr>
          <w:sz w:val="24"/>
          <w:szCs w:val="24"/>
        </w:rPr>
      </w:pPr>
    </w:p>
    <w:p w:rsidR="00670759" w:rsidRPr="00B041A6" w:rsidRDefault="00670759">
      <w:pPr>
        <w:widowControl/>
        <w:rPr>
          <w:sz w:val="24"/>
          <w:szCs w:val="24"/>
        </w:rPr>
        <w:sectPr w:rsidR="00670759" w:rsidRPr="00B041A6" w:rsidSect="00B041A6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287" w:type="dxa"/>
        <w:tblInd w:w="5353" w:type="dxa"/>
        <w:tblLook w:val="01E0" w:firstRow="1" w:lastRow="1" w:firstColumn="1" w:lastColumn="1" w:noHBand="0" w:noVBand="0"/>
      </w:tblPr>
      <w:tblGrid>
        <w:gridCol w:w="4287"/>
      </w:tblGrid>
      <w:tr w:rsidR="00670759" w:rsidRPr="00C409BD" w:rsidTr="002E1044">
        <w:trPr>
          <w:trHeight w:val="814"/>
        </w:trPr>
        <w:tc>
          <w:tcPr>
            <w:tcW w:w="4287" w:type="dxa"/>
          </w:tcPr>
          <w:p w:rsidR="00670759" w:rsidRPr="0002778D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670759" w:rsidRPr="0002778D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02778D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670759" w:rsidRPr="00C409BD" w:rsidRDefault="00670759" w:rsidP="00B72AD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>08.11.2018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B72ADA">
              <w:rPr>
                <w:sz w:val="24"/>
                <w:szCs w:val="24"/>
              </w:rPr>
              <w:t xml:space="preserve"> 607-пП</w:t>
            </w:r>
          </w:p>
        </w:tc>
      </w:tr>
      <w:tr w:rsidR="00670759" w:rsidRPr="000F4A05" w:rsidTr="002E1044">
        <w:trPr>
          <w:trHeight w:val="80"/>
        </w:trPr>
        <w:tc>
          <w:tcPr>
            <w:tcW w:w="4287" w:type="dxa"/>
          </w:tcPr>
          <w:p w:rsidR="00670759" w:rsidRPr="001D4083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70759" w:rsidRPr="00C409BD" w:rsidTr="002E1044">
        <w:tc>
          <w:tcPr>
            <w:tcW w:w="4287" w:type="dxa"/>
          </w:tcPr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бюджетам муниципальных</w:t>
            </w:r>
          </w:p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0759" w:rsidRPr="009529AC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670759" w:rsidRPr="00C409B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670759" w:rsidRPr="00593991" w:rsidRDefault="00670759" w:rsidP="00670759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670759" w:rsidRPr="0099738D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О Б Ъ Е М Ы</w:t>
      </w:r>
    </w:p>
    <w:p w:rsidR="00670759" w:rsidRPr="0099738D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670759" w:rsidRPr="0099738D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670759" w:rsidRPr="0099738D" w:rsidRDefault="00B72ADA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670759" w:rsidRPr="0099738D">
          <w:rPr>
            <w:b/>
            <w:sz w:val="24"/>
            <w:szCs w:val="24"/>
          </w:rPr>
          <w:t>подпрограммы 1</w:t>
        </w:r>
      </w:hyperlink>
      <w:r w:rsidR="00670759" w:rsidRPr="0099738D">
        <w:rPr>
          <w:b/>
          <w:sz w:val="24"/>
          <w:szCs w:val="24"/>
        </w:rPr>
        <w:t xml:space="preserve"> в 201</w:t>
      </w:r>
      <w:r w:rsidR="00670759">
        <w:rPr>
          <w:b/>
          <w:sz w:val="24"/>
          <w:szCs w:val="24"/>
        </w:rPr>
        <w:t>8</w:t>
      </w:r>
      <w:r w:rsidR="00670759" w:rsidRPr="0099738D">
        <w:rPr>
          <w:b/>
          <w:sz w:val="24"/>
          <w:szCs w:val="24"/>
        </w:rPr>
        <w:t xml:space="preserve"> году</w:t>
      </w:r>
    </w:p>
    <w:p w:rsidR="00670759" w:rsidRPr="0099738D" w:rsidRDefault="00670759" w:rsidP="0067075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670759" w:rsidRPr="0099738D" w:rsidTr="00B45F29">
        <w:tc>
          <w:tcPr>
            <w:tcW w:w="993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п/п</w:t>
            </w:r>
          </w:p>
        </w:tc>
        <w:tc>
          <w:tcPr>
            <w:tcW w:w="6945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670759" w:rsidRPr="0099738D" w:rsidRDefault="00670759" w:rsidP="00670759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670759" w:rsidRPr="0099738D" w:rsidTr="00B45F29">
        <w:trPr>
          <w:tblHeader/>
        </w:trPr>
        <w:tc>
          <w:tcPr>
            <w:tcW w:w="993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1985" w:type="dxa"/>
          </w:tcPr>
          <w:p w:rsidR="00670759" w:rsidRPr="0099738D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439</w:t>
            </w:r>
            <w:r w:rsidRPr="00C357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4916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670759" w:rsidRPr="004916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. </w:t>
            </w:r>
            <w:r w:rsidRPr="004916EF">
              <w:rPr>
                <w:sz w:val="24"/>
                <w:szCs w:val="24"/>
              </w:rPr>
              <w:t>Кузнецк</w:t>
            </w:r>
          </w:p>
        </w:tc>
        <w:tc>
          <w:tcPr>
            <w:tcW w:w="1985" w:type="dxa"/>
          </w:tcPr>
          <w:p w:rsidR="00670759" w:rsidRPr="00610DDE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</w:t>
            </w:r>
            <w:r w:rsidRPr="004107E1">
              <w:rPr>
                <w:sz w:val="24"/>
                <w:szCs w:val="24"/>
              </w:rPr>
              <w:t>6,0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sz w:val="24"/>
                <w:szCs w:val="24"/>
              </w:rPr>
            </w:pPr>
            <w:r w:rsidRPr="00B35986">
              <w:rPr>
                <w:b/>
                <w:bCs/>
                <w:sz w:val="24"/>
                <w:szCs w:val="24"/>
              </w:rPr>
              <w:t>Башмаковский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р.п.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652CE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 xml:space="preserve">р.п. Беково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A54985" w:rsidRDefault="00670759" w:rsidP="00B45F2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Вазерский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Грабовский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Кижеватовский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Полеологовский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Сосновский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 сельсовет Бессоновского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Чемодановский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A54985" w:rsidRDefault="00670759" w:rsidP="00B45F2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Вадинский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652CEF">
              <w:rPr>
                <w:color w:val="000000"/>
                <w:sz w:val="24"/>
                <w:szCs w:val="24"/>
              </w:rPr>
              <w:t>00,0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Рахмановский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A54985" w:rsidRDefault="00670759" w:rsidP="00B45F2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Верхнеелюзанский сельсовет 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Канаевский сельсовет 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233,5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670759" w:rsidRPr="00297E75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216,2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Кевдо-Мельситовский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Большеумысский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Русско-Камешкирский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Чумаевский сельсовет</w:t>
            </w:r>
            <w:r>
              <w:rPr>
                <w:color w:val="000000"/>
                <w:sz w:val="24"/>
                <w:szCs w:val="24"/>
              </w:rPr>
              <w:t xml:space="preserve"> Камешкирского района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Колышлейский район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Колышлей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Лачиновский сельсовет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652CEF">
              <w:rPr>
                <w:color w:val="000000"/>
                <w:sz w:val="24"/>
                <w:szCs w:val="24"/>
              </w:rPr>
              <w:t>Евлашево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Большетруевский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Тарлаковский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Лунино 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Малосердобинский сельсовет 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Мокшан 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4107E1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Большек</w:t>
            </w:r>
            <w:r w:rsidRPr="00652CEF">
              <w:rPr>
                <w:color w:val="000000"/>
                <w:sz w:val="24"/>
                <w:szCs w:val="24"/>
              </w:rPr>
              <w:t>авендровский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25,6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Виляйский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Наровчатский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48,9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Скановский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A54985" w:rsidRDefault="00670759" w:rsidP="00B45F2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Бигеевский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Бикмосеевский сельсовет Неверкинского района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Деминский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Неверкинского района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670759" w:rsidRPr="00D6362C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Каменноовражский сельсовет Неверкинского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Неверкинский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Планский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Нижний Ломов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Атмисский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Большехуторский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61,1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Верхнеломовский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Виргинский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Голицы</w:t>
            </w:r>
            <w:r w:rsidRPr="00652CEF">
              <w:rPr>
                <w:color w:val="000000"/>
                <w:sz w:val="24"/>
                <w:szCs w:val="24"/>
              </w:rPr>
              <w:t>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Кривошеевский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Кувак</w:t>
            </w:r>
            <w:r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>икольский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Новопятинский сельсовет</w:t>
            </w:r>
            <w:r>
              <w:rPr>
                <w:color w:val="000000"/>
                <w:sz w:val="24"/>
                <w:szCs w:val="24"/>
              </w:rPr>
              <w:t xml:space="preserve"> Нижнеломовского района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Усть</w:t>
            </w:r>
            <w:r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Базарно-Кеньшенский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Казарский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670759" w:rsidRPr="00297E75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Карамальский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670759" w:rsidRPr="00297E75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Маисский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Ночкинский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652CEF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Белынский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Решетинский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Чкаловский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Саловский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Куракинский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Пригородный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Рощинский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Сазанский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Сокольский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Вачелайский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Маркинский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Нижнекатмисский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Николо-Барнуковский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Пичилейский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Шугуровский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Спасск Спасск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 район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Тамала 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70759" w:rsidRPr="00652CEF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Шемышейский</w:t>
            </w:r>
            <w:r w:rsidRPr="00C35727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Армиевский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Воробьевский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Каргалейский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Каржимантский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Колдаисский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Наскафтымский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Руссконоркинский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Синодский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Стародемкинский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Старозахаркинский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Старояксарский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Pr="00652CEF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945" w:type="dxa"/>
          </w:tcPr>
          <w:p w:rsidR="00670759" w:rsidRPr="00F419F4" w:rsidRDefault="00670759" w:rsidP="00B45F2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Усть-Узинский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670759" w:rsidRDefault="00670759" w:rsidP="00B45F2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670759" w:rsidRPr="00652CEF" w:rsidTr="00B45F29">
        <w:tc>
          <w:tcPr>
            <w:tcW w:w="993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70759" w:rsidRPr="00652CEF" w:rsidRDefault="00670759" w:rsidP="00B45F29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670759" w:rsidRPr="00E47514" w:rsidRDefault="00670759" w:rsidP="00B45F29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5F0CA4">
              <w:rPr>
                <w:b/>
                <w:color w:val="000000"/>
                <w:sz w:val="24"/>
                <w:szCs w:val="24"/>
              </w:rPr>
              <w:t>8 259,7</w:t>
            </w:r>
          </w:p>
        </w:tc>
      </w:tr>
    </w:tbl>
    <w:p w:rsidR="00670759" w:rsidRPr="002E1044" w:rsidRDefault="00670759" w:rsidP="00670759">
      <w:pPr>
        <w:tabs>
          <w:tab w:val="left" w:pos="4695"/>
        </w:tabs>
        <w:rPr>
          <w:sz w:val="24"/>
          <w:szCs w:val="24"/>
        </w:rPr>
      </w:pPr>
    </w:p>
    <w:p w:rsidR="00670759" w:rsidRPr="002E1044" w:rsidRDefault="00670759" w:rsidP="00670759">
      <w:pPr>
        <w:tabs>
          <w:tab w:val="left" w:pos="4695"/>
        </w:tabs>
        <w:rPr>
          <w:sz w:val="24"/>
          <w:szCs w:val="24"/>
        </w:rPr>
      </w:pPr>
    </w:p>
    <w:p w:rsidR="002E1044" w:rsidRDefault="00670759" w:rsidP="00670759">
      <w:pPr>
        <w:widowControl/>
        <w:spacing w:after="1"/>
        <w:jc w:val="center"/>
        <w:outlineLvl w:val="2"/>
        <w:rPr>
          <w:sz w:val="24"/>
          <w:szCs w:val="24"/>
        </w:rPr>
        <w:sectPr w:rsidR="002E1044" w:rsidSect="002E1044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 w:rsidRPr="002E1044">
        <w:rPr>
          <w:sz w:val="24"/>
          <w:szCs w:val="24"/>
        </w:rPr>
        <w:t>_____________</w:t>
      </w:r>
    </w:p>
    <w:tbl>
      <w:tblPr>
        <w:tblW w:w="4394" w:type="dxa"/>
        <w:tblInd w:w="5637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670759" w:rsidRPr="009021D6" w:rsidTr="00B47808">
        <w:trPr>
          <w:trHeight w:val="80"/>
        </w:trPr>
        <w:tc>
          <w:tcPr>
            <w:tcW w:w="4394" w:type="dxa"/>
          </w:tcPr>
          <w:p w:rsidR="00670759" w:rsidRPr="003E1F58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670759" w:rsidRPr="003E1F58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3E1F58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670759" w:rsidRPr="009021D6" w:rsidRDefault="00670759" w:rsidP="00B72AD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>08.11.2018</w:t>
            </w:r>
            <w:r w:rsidRPr="003E1F58">
              <w:rPr>
                <w:sz w:val="24"/>
                <w:szCs w:val="24"/>
              </w:rPr>
              <w:t xml:space="preserve">  №</w:t>
            </w:r>
            <w:r w:rsidR="00B72ADA">
              <w:rPr>
                <w:sz w:val="24"/>
                <w:szCs w:val="24"/>
              </w:rPr>
              <w:t xml:space="preserve"> 607-пП</w:t>
            </w:r>
          </w:p>
        </w:tc>
      </w:tr>
      <w:tr w:rsidR="00670759" w:rsidRPr="009021D6" w:rsidTr="00B47808">
        <w:trPr>
          <w:trHeight w:val="80"/>
        </w:trPr>
        <w:tc>
          <w:tcPr>
            <w:tcW w:w="4394" w:type="dxa"/>
          </w:tcPr>
          <w:p w:rsidR="0067075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021D6" w:rsidTr="00B47808">
        <w:tc>
          <w:tcPr>
            <w:tcW w:w="4394" w:type="dxa"/>
          </w:tcPr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Приложение № 4</w:t>
            </w:r>
          </w:p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к Порядку</w:t>
            </w:r>
          </w:p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бюджетам муниципальных</w:t>
            </w:r>
          </w:p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0759" w:rsidRPr="005C0B1D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в рамках реализации</w:t>
            </w:r>
          </w:p>
          <w:p w:rsidR="00670759" w:rsidRPr="009021D6" w:rsidRDefault="00670759" w:rsidP="00B478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670759" w:rsidRPr="00B47808" w:rsidRDefault="00670759" w:rsidP="00670759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7808" w:rsidRDefault="00670759" w:rsidP="00670759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7808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>О Б Ъ Е М Ы</w:t>
      </w:r>
    </w:p>
    <w:p w:rsidR="00670759" w:rsidRPr="00B47808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субсидий из бюджета Пензенской области </w:t>
      </w:r>
    </w:p>
    <w:p w:rsidR="00670759" w:rsidRPr="00B47808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670759" w:rsidRPr="00B47808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>в рамках основного мероприятия "Водоотведение"</w:t>
      </w:r>
    </w:p>
    <w:p w:rsidR="00670759" w:rsidRPr="00B47808" w:rsidRDefault="00B72ADA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hyperlink r:id="rId14" w:history="1">
        <w:r w:rsidR="00670759" w:rsidRPr="00B47808">
          <w:rPr>
            <w:b/>
            <w:sz w:val="24"/>
            <w:szCs w:val="24"/>
          </w:rPr>
          <w:t>подпрограммы 1</w:t>
        </w:r>
      </w:hyperlink>
      <w:r w:rsidR="00670759" w:rsidRPr="00B47808">
        <w:rPr>
          <w:b/>
          <w:sz w:val="24"/>
          <w:szCs w:val="24"/>
        </w:rPr>
        <w:t xml:space="preserve"> в 2018 году</w:t>
      </w:r>
    </w:p>
    <w:p w:rsidR="0067075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B45F29" w:rsidRPr="00B47808" w:rsidRDefault="00B45F2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670759" w:rsidRPr="005C0B1D" w:rsidTr="00B45F29">
        <w:tc>
          <w:tcPr>
            <w:tcW w:w="671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670759" w:rsidRPr="005C0B1D" w:rsidTr="00B45F29">
        <w:trPr>
          <w:tblHeader/>
        </w:trPr>
        <w:tc>
          <w:tcPr>
            <w:tcW w:w="671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670759" w:rsidRPr="005C0B1D" w:rsidTr="00B45F29">
        <w:tc>
          <w:tcPr>
            <w:tcW w:w="671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670759" w:rsidRPr="0018011A" w:rsidRDefault="00670759" w:rsidP="00B45F29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10 </w:t>
            </w:r>
            <w:r>
              <w:rPr>
                <w:sz w:val="24"/>
                <w:szCs w:val="24"/>
                <w:lang w:val="en-US"/>
              </w:rPr>
              <w:t>872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670759" w:rsidRPr="005C0B1D" w:rsidTr="00B45F29">
        <w:tc>
          <w:tcPr>
            <w:tcW w:w="671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670759" w:rsidRPr="00A24CEC" w:rsidRDefault="00670759" w:rsidP="00B45F29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3 4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5.</w:t>
            </w:r>
            <w:r>
              <w:rPr>
                <w:sz w:val="24"/>
                <w:szCs w:val="24"/>
              </w:rPr>
              <w:t>0</w:t>
            </w:r>
          </w:p>
        </w:tc>
      </w:tr>
      <w:tr w:rsidR="00670759" w:rsidRPr="005C0B1D" w:rsidTr="00B45F29">
        <w:tc>
          <w:tcPr>
            <w:tcW w:w="671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 Исса Иссинского района</w:t>
            </w:r>
          </w:p>
        </w:tc>
        <w:tc>
          <w:tcPr>
            <w:tcW w:w="2268" w:type="dxa"/>
          </w:tcPr>
          <w:p w:rsidR="00670759" w:rsidRPr="005C0B1D" w:rsidRDefault="00670759" w:rsidP="00B45F29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1 207,7</w:t>
            </w:r>
          </w:p>
        </w:tc>
      </w:tr>
      <w:tr w:rsidR="00670759" w:rsidRPr="005C0B1D" w:rsidTr="00B45F29">
        <w:tc>
          <w:tcPr>
            <w:tcW w:w="671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70759" w:rsidRPr="005C0B1D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70759" w:rsidRPr="0018011A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8011A">
              <w:rPr>
                <w:b/>
                <w:sz w:val="24"/>
                <w:szCs w:val="24"/>
              </w:rPr>
              <w:t>1</w:t>
            </w:r>
            <w:r w:rsidRPr="0018011A">
              <w:rPr>
                <w:b/>
                <w:sz w:val="24"/>
                <w:szCs w:val="24"/>
                <w:lang w:val="en-US"/>
              </w:rPr>
              <w:t>5</w:t>
            </w:r>
            <w:r w:rsidRPr="0018011A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505</w:t>
            </w:r>
            <w:r w:rsidRPr="0018011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670759" w:rsidRPr="00B45F29" w:rsidRDefault="00670759" w:rsidP="00670759">
      <w:pPr>
        <w:spacing w:line="235" w:lineRule="auto"/>
        <w:rPr>
          <w:sz w:val="24"/>
          <w:szCs w:val="24"/>
        </w:rPr>
      </w:pPr>
    </w:p>
    <w:p w:rsidR="00670759" w:rsidRPr="00B45F29" w:rsidRDefault="00670759" w:rsidP="00670759">
      <w:pPr>
        <w:spacing w:line="235" w:lineRule="auto"/>
        <w:rPr>
          <w:sz w:val="24"/>
          <w:szCs w:val="24"/>
        </w:rPr>
      </w:pPr>
    </w:p>
    <w:p w:rsidR="00B45F29" w:rsidRDefault="00670759" w:rsidP="00670759">
      <w:pPr>
        <w:spacing w:line="235" w:lineRule="auto"/>
        <w:jc w:val="center"/>
        <w:rPr>
          <w:sz w:val="24"/>
          <w:szCs w:val="24"/>
        </w:rPr>
        <w:sectPr w:rsidR="00B45F29" w:rsidSect="002E1044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 w:rsidRPr="00B45F29">
        <w:rPr>
          <w:sz w:val="24"/>
          <w:szCs w:val="24"/>
        </w:rPr>
        <w:t>________________</w:t>
      </w:r>
    </w:p>
    <w:tbl>
      <w:tblPr>
        <w:tblW w:w="4394" w:type="dxa"/>
        <w:tblInd w:w="5495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670759" w:rsidRPr="00B45F29" w:rsidTr="00B45F29">
        <w:trPr>
          <w:trHeight w:val="80"/>
        </w:trPr>
        <w:tc>
          <w:tcPr>
            <w:tcW w:w="4394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Приложение № 5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Пензенской области</w:t>
            </w:r>
          </w:p>
          <w:p w:rsidR="00670759" w:rsidRPr="00B45F29" w:rsidRDefault="00670759" w:rsidP="00B72AD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 xml:space="preserve">от  </w:t>
            </w:r>
            <w:r w:rsidR="00B72ADA">
              <w:rPr>
                <w:sz w:val="24"/>
                <w:szCs w:val="24"/>
              </w:rPr>
              <w:t>08.11.2018</w:t>
            </w:r>
            <w:r w:rsidRPr="00B45F29">
              <w:rPr>
                <w:sz w:val="24"/>
                <w:szCs w:val="24"/>
              </w:rPr>
              <w:t xml:space="preserve">  №</w:t>
            </w:r>
            <w:r w:rsidR="00B72ADA">
              <w:rPr>
                <w:sz w:val="24"/>
                <w:szCs w:val="24"/>
              </w:rPr>
              <w:t xml:space="preserve"> 607-пП</w:t>
            </w:r>
          </w:p>
        </w:tc>
      </w:tr>
      <w:tr w:rsidR="00670759" w:rsidRPr="00B45F29" w:rsidTr="00B45F29">
        <w:trPr>
          <w:trHeight w:val="80"/>
        </w:trPr>
        <w:tc>
          <w:tcPr>
            <w:tcW w:w="4394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45F29" w:rsidTr="00B45F29">
        <w:tc>
          <w:tcPr>
            <w:tcW w:w="4394" w:type="dxa"/>
          </w:tcPr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Приложение№  6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к Порядку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бюджетам муниципальных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в рамках реализации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670759" w:rsidRPr="00B45F29" w:rsidRDefault="00670759" w:rsidP="0067075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70759" w:rsidRPr="00B45F29" w:rsidRDefault="00670759" w:rsidP="00670759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>О Б Ъ Е М Ы</w:t>
      </w:r>
    </w:p>
    <w:p w:rsidR="00670759" w:rsidRPr="00B45F2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субсидий из бюджета Пензенской области </w:t>
      </w:r>
    </w:p>
    <w:p w:rsidR="00670759" w:rsidRPr="00B45F2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>на приобретение объектов теплоснабжающего комплекса в собственность муниципальных образований Пензенской области</w:t>
      </w:r>
      <w:r w:rsidR="00815DCC">
        <w:rPr>
          <w:b/>
          <w:bCs/>
          <w:sz w:val="24"/>
          <w:szCs w:val="24"/>
        </w:rPr>
        <w:t xml:space="preserve"> в</w:t>
      </w:r>
      <w:r w:rsidRPr="00B45F29">
        <w:rPr>
          <w:b/>
          <w:bCs/>
          <w:sz w:val="24"/>
          <w:szCs w:val="24"/>
        </w:rPr>
        <w:t xml:space="preserve"> 2018 году</w:t>
      </w:r>
    </w:p>
    <w:p w:rsidR="0067075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B45F29" w:rsidRPr="00B45F29" w:rsidRDefault="00B45F2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670759" w:rsidRPr="00B45F29" w:rsidTr="00B45F29"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№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Размер субсидии,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тыс. руб.</w:t>
            </w:r>
          </w:p>
        </w:tc>
      </w:tr>
      <w:tr w:rsidR="00670759" w:rsidRPr="00B45F29" w:rsidTr="00B45F29">
        <w:trPr>
          <w:tblHeader/>
        </w:trPr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3</w:t>
            </w:r>
          </w:p>
        </w:tc>
      </w:tr>
      <w:tr w:rsidR="00670759" w:rsidRPr="00B45F29" w:rsidTr="00B45F29"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г. Сердобск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Сердобского района Пензенской области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21 500,0</w:t>
            </w:r>
          </w:p>
        </w:tc>
      </w:tr>
      <w:tr w:rsidR="00670759" w:rsidRPr="00B45F29" w:rsidTr="00B45F29"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21 500,0</w:t>
            </w:r>
          </w:p>
        </w:tc>
      </w:tr>
    </w:tbl>
    <w:p w:rsidR="00670759" w:rsidRPr="00B45F29" w:rsidRDefault="00670759" w:rsidP="00670759">
      <w:pPr>
        <w:spacing w:line="235" w:lineRule="auto"/>
        <w:rPr>
          <w:sz w:val="24"/>
          <w:szCs w:val="24"/>
        </w:rPr>
      </w:pPr>
    </w:p>
    <w:p w:rsidR="00670759" w:rsidRPr="00B45F29" w:rsidRDefault="00670759" w:rsidP="00670759">
      <w:pPr>
        <w:spacing w:line="235" w:lineRule="auto"/>
        <w:rPr>
          <w:sz w:val="24"/>
          <w:szCs w:val="24"/>
        </w:rPr>
      </w:pPr>
    </w:p>
    <w:p w:rsidR="00B45F29" w:rsidRDefault="00670759" w:rsidP="00670759">
      <w:pPr>
        <w:spacing w:line="235" w:lineRule="auto"/>
        <w:jc w:val="center"/>
        <w:rPr>
          <w:sz w:val="24"/>
          <w:szCs w:val="24"/>
        </w:rPr>
        <w:sectPr w:rsidR="00B45F29" w:rsidSect="002E1044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 w:rsidRPr="00B45F29">
        <w:rPr>
          <w:sz w:val="24"/>
          <w:szCs w:val="24"/>
        </w:rPr>
        <w:t>________________</w:t>
      </w:r>
    </w:p>
    <w:tbl>
      <w:tblPr>
        <w:tblW w:w="4394" w:type="dxa"/>
        <w:tblInd w:w="5637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670759" w:rsidRPr="00B45F29" w:rsidTr="00B45F29">
        <w:trPr>
          <w:trHeight w:val="80"/>
        </w:trPr>
        <w:tc>
          <w:tcPr>
            <w:tcW w:w="4394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Приложение № 6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Пензенской области</w:t>
            </w:r>
          </w:p>
          <w:p w:rsidR="00670759" w:rsidRPr="00B45F29" w:rsidRDefault="00670759" w:rsidP="00B72AD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>08.11.2018</w:t>
            </w:r>
            <w:r w:rsidRPr="00B45F29">
              <w:rPr>
                <w:sz w:val="24"/>
                <w:szCs w:val="24"/>
              </w:rPr>
              <w:t xml:space="preserve"> №</w:t>
            </w:r>
            <w:r w:rsidR="00B72ADA">
              <w:rPr>
                <w:sz w:val="24"/>
                <w:szCs w:val="24"/>
              </w:rPr>
              <w:t xml:space="preserve"> 607-пП</w:t>
            </w:r>
          </w:p>
        </w:tc>
      </w:tr>
      <w:tr w:rsidR="00670759" w:rsidRPr="00B45F29" w:rsidTr="00B45F29">
        <w:trPr>
          <w:trHeight w:val="80"/>
        </w:trPr>
        <w:tc>
          <w:tcPr>
            <w:tcW w:w="4394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45F29" w:rsidTr="00B45F29">
        <w:tc>
          <w:tcPr>
            <w:tcW w:w="4394" w:type="dxa"/>
          </w:tcPr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Приложение№  7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к Порядку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бюджетам муниципальных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в рамках реализации</w:t>
            </w:r>
          </w:p>
          <w:p w:rsidR="00670759" w:rsidRPr="00B45F29" w:rsidRDefault="00670759" w:rsidP="00B45F2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670759" w:rsidRPr="00B45F29" w:rsidRDefault="00670759" w:rsidP="0067075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70759" w:rsidRPr="00B45F29" w:rsidRDefault="00670759" w:rsidP="00670759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>О Б Ъ Е М Ы</w:t>
      </w:r>
    </w:p>
    <w:p w:rsidR="00670759" w:rsidRPr="00B45F2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субсидий из бюджета Пензенской области </w:t>
      </w:r>
    </w:p>
    <w:p w:rsidR="00670759" w:rsidRPr="00B45F2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бюджетам муниципальных образований Пензенской области </w:t>
      </w:r>
      <w:r w:rsidR="00D24881">
        <w:rPr>
          <w:b/>
          <w:bCs/>
          <w:sz w:val="24"/>
          <w:szCs w:val="24"/>
        </w:rPr>
        <w:br/>
      </w:r>
      <w:r w:rsidRPr="00B45F29">
        <w:rPr>
          <w:b/>
          <w:bCs/>
          <w:sz w:val="24"/>
          <w:szCs w:val="24"/>
        </w:rPr>
        <w:t xml:space="preserve">на благоустройство земельных участков, прилегающих </w:t>
      </w:r>
      <w:r w:rsidR="00D24881">
        <w:rPr>
          <w:b/>
          <w:bCs/>
          <w:sz w:val="24"/>
          <w:szCs w:val="24"/>
        </w:rPr>
        <w:br/>
      </w:r>
      <w:r w:rsidRPr="00B45F29">
        <w:rPr>
          <w:b/>
          <w:bCs/>
          <w:sz w:val="24"/>
          <w:szCs w:val="24"/>
        </w:rPr>
        <w:t>к общественным территориям в 2018 году</w:t>
      </w:r>
    </w:p>
    <w:p w:rsidR="00670759" w:rsidRDefault="00670759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D24881" w:rsidRPr="00B45F29" w:rsidRDefault="00D24881" w:rsidP="00670759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670759" w:rsidRPr="00B45F29" w:rsidTr="00B45F29"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№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Размер субсидии,</w:t>
            </w:r>
          </w:p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тыс. руб.</w:t>
            </w:r>
          </w:p>
        </w:tc>
      </w:tr>
      <w:tr w:rsidR="00670759" w:rsidRPr="00B45F29" w:rsidTr="00B45F29">
        <w:trPr>
          <w:tblHeader/>
        </w:trPr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3</w:t>
            </w:r>
          </w:p>
        </w:tc>
      </w:tr>
      <w:tr w:rsidR="00670759" w:rsidRPr="00B45F29" w:rsidTr="00B45F29"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5 000,0</w:t>
            </w:r>
          </w:p>
        </w:tc>
      </w:tr>
      <w:tr w:rsidR="00670759" w:rsidRPr="00B45F29" w:rsidTr="00B45F29">
        <w:tc>
          <w:tcPr>
            <w:tcW w:w="671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70759" w:rsidRPr="00B45F29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 5 000,0</w:t>
            </w:r>
          </w:p>
        </w:tc>
      </w:tr>
    </w:tbl>
    <w:p w:rsidR="00670759" w:rsidRPr="00B45F29" w:rsidRDefault="00670759" w:rsidP="00670759">
      <w:pPr>
        <w:spacing w:line="235" w:lineRule="auto"/>
        <w:rPr>
          <w:sz w:val="24"/>
          <w:szCs w:val="24"/>
        </w:rPr>
      </w:pPr>
    </w:p>
    <w:p w:rsidR="00670759" w:rsidRPr="00B45F29" w:rsidRDefault="00670759" w:rsidP="00670759">
      <w:pPr>
        <w:spacing w:line="235" w:lineRule="auto"/>
        <w:rPr>
          <w:sz w:val="24"/>
          <w:szCs w:val="24"/>
        </w:rPr>
      </w:pPr>
    </w:p>
    <w:p w:rsidR="00670759" w:rsidRPr="00B45F29" w:rsidRDefault="00670759" w:rsidP="00670759">
      <w:pPr>
        <w:spacing w:line="235" w:lineRule="auto"/>
        <w:jc w:val="center"/>
        <w:rPr>
          <w:sz w:val="24"/>
          <w:szCs w:val="24"/>
        </w:rPr>
      </w:pPr>
      <w:r w:rsidRPr="00B45F29">
        <w:rPr>
          <w:sz w:val="24"/>
          <w:szCs w:val="24"/>
        </w:rPr>
        <w:t>________________</w:t>
      </w:r>
    </w:p>
    <w:p w:rsidR="00670759" w:rsidRPr="00B45F29" w:rsidRDefault="00670759" w:rsidP="00670759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Pr="00B45F29" w:rsidRDefault="00670759" w:rsidP="00670759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70759" w:rsidRDefault="00670759" w:rsidP="00670759">
      <w:pPr>
        <w:widowControl/>
        <w:spacing w:after="1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70759" w:rsidRDefault="00670759" w:rsidP="00670759">
      <w:pPr>
        <w:widowControl/>
        <w:spacing w:after="1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70759" w:rsidRDefault="00670759" w:rsidP="00670759">
      <w:pPr>
        <w:widowControl/>
        <w:spacing w:after="1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70759" w:rsidRDefault="00670759" w:rsidP="00670759">
      <w:pPr>
        <w:widowControl/>
        <w:spacing w:after="1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70759" w:rsidRDefault="00670759" w:rsidP="00670759">
      <w:pPr>
        <w:widowControl/>
        <w:spacing w:after="1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70759" w:rsidRDefault="00670759">
      <w:pPr>
        <w:widowControl/>
        <w:rPr>
          <w:sz w:val="28"/>
        </w:rPr>
        <w:sectPr w:rsidR="00670759" w:rsidSect="002E1044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670759" w:rsidRPr="00956B34" w:rsidTr="00B45F29">
        <w:trPr>
          <w:trHeight w:val="814"/>
          <w:jc w:val="right"/>
        </w:trPr>
        <w:tc>
          <w:tcPr>
            <w:tcW w:w="5529" w:type="dxa"/>
          </w:tcPr>
          <w:p w:rsidR="00670759" w:rsidRPr="00956B34" w:rsidRDefault="00670759" w:rsidP="00B45F2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7</w:t>
            </w:r>
          </w:p>
          <w:p w:rsidR="00670759" w:rsidRPr="00956B34" w:rsidRDefault="00670759" w:rsidP="00B45F2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956B34" w:rsidRDefault="00670759" w:rsidP="00B45F2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72AD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="00B72ADA">
              <w:rPr>
                <w:sz w:val="24"/>
                <w:szCs w:val="24"/>
              </w:rPr>
              <w:t>08.11.2018</w:t>
            </w:r>
            <w:r w:rsidRPr="00956B34">
              <w:rPr>
                <w:sz w:val="24"/>
                <w:szCs w:val="24"/>
              </w:rPr>
              <w:t xml:space="preserve"> № </w:t>
            </w:r>
            <w:r w:rsidR="00B72ADA">
              <w:rPr>
                <w:sz w:val="24"/>
                <w:szCs w:val="24"/>
              </w:rPr>
              <w:t>607-пП</w:t>
            </w:r>
          </w:p>
        </w:tc>
      </w:tr>
      <w:tr w:rsidR="00670759" w:rsidRPr="00956B34" w:rsidTr="00B45F29">
        <w:trPr>
          <w:trHeight w:val="80"/>
          <w:jc w:val="right"/>
        </w:trPr>
        <w:tc>
          <w:tcPr>
            <w:tcW w:w="5529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0759" w:rsidRPr="00956B34" w:rsidTr="00B45F29">
        <w:trPr>
          <w:jc w:val="right"/>
        </w:trPr>
        <w:tc>
          <w:tcPr>
            <w:tcW w:w="5529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5.1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70759" w:rsidRPr="00381E22" w:rsidRDefault="00670759" w:rsidP="00670759">
      <w:pPr>
        <w:spacing w:line="216" w:lineRule="auto"/>
        <w:rPr>
          <w:sz w:val="24"/>
          <w:szCs w:val="24"/>
        </w:rPr>
      </w:pP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</w:p>
    <w:p w:rsidR="00670759" w:rsidRPr="00956B34" w:rsidRDefault="00670759" w:rsidP="00670759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76"/>
        <w:gridCol w:w="1275"/>
        <w:gridCol w:w="1276"/>
        <w:gridCol w:w="1213"/>
      </w:tblGrid>
      <w:tr w:rsidR="00670759" w:rsidRPr="00956B34" w:rsidTr="00B45F29">
        <w:trPr>
          <w:trHeight w:val="525"/>
        </w:trPr>
        <w:tc>
          <w:tcPr>
            <w:tcW w:w="5103" w:type="dxa"/>
            <w:gridSpan w:val="3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Ответственный исполнитель </w:t>
            </w:r>
            <w:r w:rsidR="00E439D1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994" w:type="dxa"/>
            <w:gridSpan w:val="8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</w:tr>
      <w:tr w:rsidR="00670759" w:rsidRPr="00956B34" w:rsidTr="00B45F29">
        <w:trPr>
          <w:trHeight w:val="315"/>
        </w:trPr>
        <w:tc>
          <w:tcPr>
            <w:tcW w:w="560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п/п</w:t>
            </w:r>
          </w:p>
        </w:tc>
        <w:tc>
          <w:tcPr>
            <w:tcW w:w="1708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67" w:type="dxa"/>
            <w:gridSpan w:val="7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670759" w:rsidRPr="00956B34" w:rsidTr="00B45F29">
        <w:trPr>
          <w:trHeight w:val="780"/>
        </w:trPr>
        <w:tc>
          <w:tcPr>
            <w:tcW w:w="560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 г.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 г.</w:t>
            </w:r>
          </w:p>
        </w:tc>
      </w:tr>
    </w:tbl>
    <w:p w:rsidR="00670759" w:rsidRPr="00956B34" w:rsidRDefault="00670759" w:rsidP="00670759">
      <w:pPr>
        <w:spacing w:line="216" w:lineRule="auto"/>
        <w:rPr>
          <w:sz w:val="4"/>
          <w:szCs w:val="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87"/>
        <w:gridCol w:w="1275"/>
        <w:gridCol w:w="1276"/>
        <w:gridCol w:w="1213"/>
      </w:tblGrid>
      <w:tr w:rsidR="00670759" w:rsidRPr="00956B34" w:rsidTr="00B45F29">
        <w:trPr>
          <w:tblHeader/>
        </w:trPr>
        <w:tc>
          <w:tcPr>
            <w:tcW w:w="5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Государ-ственная программа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Обеспечение жильем и коммунальными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2014 - 2022 годы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EC1282">
              <w:rPr>
                <w:sz w:val="24"/>
                <w:szCs w:val="24"/>
              </w:rPr>
              <w:t>534 </w:t>
            </w:r>
            <w:r w:rsidRPr="00EC1282">
              <w:rPr>
                <w:sz w:val="24"/>
                <w:szCs w:val="24"/>
                <w:lang w:val="en-US"/>
              </w:rPr>
              <w:t>892</w:t>
            </w:r>
            <w:r w:rsidRPr="00EC1282">
              <w:rPr>
                <w:sz w:val="24"/>
                <w:szCs w:val="24"/>
              </w:rPr>
              <w:t>,</w:t>
            </w:r>
            <w:r w:rsidRPr="00EC128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419 605,3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243 606,6          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245 714,9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  <w:shd w:val="clear" w:color="auto" w:fill="auto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480 731,1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325 588,0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197 658,0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199 766,3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49 996,1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670759" w:rsidRPr="00EC1282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C1282">
              <w:rPr>
                <w:color w:val="000000"/>
                <w:sz w:val="24"/>
                <w:szCs w:val="24"/>
              </w:rPr>
              <w:t>54 1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61</w:t>
            </w:r>
            <w:r w:rsidRPr="00EC1282">
              <w:rPr>
                <w:color w:val="000000"/>
                <w:sz w:val="24"/>
                <w:szCs w:val="24"/>
              </w:rPr>
              <w:t>,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94 017,3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Подпрог-рамма 1</w:t>
            </w:r>
          </w:p>
        </w:tc>
        <w:tc>
          <w:tcPr>
            <w:tcW w:w="2820" w:type="dxa"/>
            <w:vMerge w:val="restart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670759" w:rsidRPr="00EC1282" w:rsidRDefault="00670759" w:rsidP="00B45F29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EC1282">
              <w:rPr>
                <w:sz w:val="24"/>
                <w:szCs w:val="24"/>
              </w:rPr>
              <w:t>261 4</w:t>
            </w:r>
            <w:r w:rsidRPr="00EC1282">
              <w:rPr>
                <w:sz w:val="24"/>
                <w:szCs w:val="24"/>
                <w:lang w:val="en-US"/>
              </w:rPr>
              <w:t>04</w:t>
            </w:r>
            <w:r w:rsidRPr="00EC1282">
              <w:rPr>
                <w:sz w:val="24"/>
                <w:szCs w:val="24"/>
              </w:rPr>
              <w:t>,</w:t>
            </w:r>
            <w:r w:rsidRPr="00EC128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670759" w:rsidRPr="003E0728" w:rsidRDefault="00670759" w:rsidP="00B45F29">
            <w:pPr>
              <w:widowControl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142 086,2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670759" w:rsidRPr="003E0728" w:rsidRDefault="00670759" w:rsidP="00B45F29">
            <w:pPr>
              <w:widowControl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208 222,8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3E0728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C1282">
              <w:rPr>
                <w:color w:val="000000"/>
                <w:sz w:val="24"/>
                <w:szCs w:val="24"/>
              </w:rPr>
              <w:t>53 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181</w:t>
            </w:r>
            <w:r w:rsidRPr="00EC1282">
              <w:rPr>
                <w:color w:val="000000"/>
                <w:sz w:val="24"/>
                <w:szCs w:val="24"/>
              </w:rPr>
              <w:t>,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30 748,1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1.1.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Водоотведение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670759" w:rsidRPr="00717E12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717E12">
              <w:rPr>
                <w:color w:val="000000"/>
                <w:sz w:val="24"/>
                <w:szCs w:val="24"/>
              </w:rPr>
              <w:t>2</w:t>
            </w:r>
            <w:r w:rsidRPr="00717E12">
              <w:rPr>
                <w:color w:val="000000"/>
                <w:sz w:val="24"/>
                <w:szCs w:val="24"/>
                <w:lang w:val="en-US"/>
              </w:rPr>
              <w:t>2</w:t>
            </w:r>
            <w:r w:rsidRPr="00717E12">
              <w:rPr>
                <w:color w:val="000000"/>
                <w:sz w:val="24"/>
                <w:szCs w:val="24"/>
              </w:rPr>
              <w:t> </w:t>
            </w:r>
            <w:r w:rsidRPr="00717E12">
              <w:rPr>
                <w:color w:val="000000"/>
                <w:sz w:val="24"/>
                <w:szCs w:val="24"/>
                <w:lang w:val="en-US"/>
              </w:rPr>
              <w:t>1</w:t>
            </w:r>
            <w:r w:rsidRPr="00717E12">
              <w:rPr>
                <w:color w:val="000000"/>
                <w:sz w:val="24"/>
                <w:szCs w:val="24"/>
              </w:rPr>
              <w:t>50,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17E12">
              <w:rPr>
                <w:color w:val="000000"/>
                <w:sz w:val="24"/>
                <w:szCs w:val="24"/>
              </w:rPr>
              <w:t>15 505,5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3E0728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 w:rsidRPr="00717E12">
              <w:rPr>
                <w:color w:val="000000"/>
                <w:sz w:val="24"/>
                <w:szCs w:val="24"/>
              </w:rPr>
              <w:t xml:space="preserve">6 </w:t>
            </w:r>
            <w:r w:rsidRPr="00717E12">
              <w:rPr>
                <w:color w:val="000000"/>
                <w:sz w:val="24"/>
                <w:szCs w:val="24"/>
                <w:lang w:val="en-US"/>
              </w:rPr>
              <w:t>6</w:t>
            </w:r>
            <w:r w:rsidRPr="00717E12">
              <w:rPr>
                <w:color w:val="000000"/>
                <w:sz w:val="24"/>
                <w:szCs w:val="24"/>
              </w:rPr>
              <w:t>45,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24 285,2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0728">
              <w:rPr>
                <w:color w:val="000000"/>
                <w:sz w:val="24"/>
                <w:szCs w:val="24"/>
              </w:rPr>
              <w:t>22 270,4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670759" w:rsidRPr="003E0728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2 014,8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1.3.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1.3.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Чистая вода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670759" w:rsidRPr="003A37E7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A37E7">
              <w:rPr>
                <w:color w:val="000000"/>
                <w:sz w:val="24"/>
                <w:szCs w:val="24"/>
              </w:rPr>
              <w:t>12</w:t>
            </w:r>
            <w:r w:rsidRPr="003A37E7">
              <w:rPr>
                <w:color w:val="000000"/>
                <w:sz w:val="24"/>
                <w:szCs w:val="24"/>
                <w:lang w:val="en-US"/>
              </w:rPr>
              <w:t>0</w:t>
            </w:r>
            <w:r w:rsidRPr="003A37E7">
              <w:rPr>
                <w:color w:val="000000"/>
                <w:sz w:val="24"/>
                <w:szCs w:val="24"/>
              </w:rPr>
              <w:t> </w:t>
            </w:r>
            <w:r w:rsidRPr="003A37E7">
              <w:rPr>
                <w:color w:val="000000"/>
                <w:sz w:val="24"/>
                <w:szCs w:val="24"/>
                <w:lang w:val="en-US"/>
              </w:rPr>
              <w:t>7</w:t>
            </w:r>
            <w:r w:rsidRPr="003A37E7">
              <w:rPr>
                <w:color w:val="000000"/>
                <w:sz w:val="24"/>
                <w:szCs w:val="24"/>
              </w:rPr>
              <w:t>03,0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jc w:val="center"/>
              <w:rPr>
                <w:sz w:val="24"/>
                <w:szCs w:val="24"/>
                <w:lang w:val="en-US"/>
              </w:rPr>
            </w:pPr>
            <w:r w:rsidRPr="003A37E7">
              <w:rPr>
                <w:color w:val="000000"/>
                <w:sz w:val="24"/>
                <w:szCs w:val="24"/>
              </w:rPr>
              <w:t>84 492,1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A37E7">
              <w:rPr>
                <w:color w:val="000000"/>
                <w:sz w:val="24"/>
                <w:szCs w:val="24"/>
              </w:rPr>
              <w:t>36 </w:t>
            </w:r>
            <w:r w:rsidRPr="003A37E7">
              <w:rPr>
                <w:color w:val="000000"/>
                <w:sz w:val="24"/>
                <w:szCs w:val="24"/>
                <w:lang w:val="en-US"/>
              </w:rPr>
              <w:t>21</w:t>
            </w:r>
            <w:r w:rsidRPr="003A37E7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jc w:val="center"/>
              <w:rPr>
                <w:sz w:val="24"/>
                <w:szCs w:val="24"/>
              </w:rPr>
            </w:pPr>
            <w:r w:rsidRPr="00EC1282">
              <w:rPr>
                <w:color w:val="000000"/>
                <w:sz w:val="24"/>
                <w:szCs w:val="24"/>
              </w:rPr>
              <w:t>4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3</w:t>
            </w:r>
            <w:r w:rsidRPr="00EC1282">
              <w:rPr>
                <w:color w:val="000000"/>
                <w:sz w:val="24"/>
                <w:szCs w:val="24"/>
              </w:rPr>
              <w:t> 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955</w:t>
            </w:r>
            <w:r w:rsidRPr="00EC1282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68 569,5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3E0728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jc w:val="center"/>
              <w:rPr>
                <w:sz w:val="24"/>
                <w:szCs w:val="24"/>
                <w:lang w:val="en-US"/>
              </w:rPr>
            </w:pPr>
            <w:r w:rsidRPr="00EC1282">
              <w:rPr>
                <w:color w:val="000000"/>
                <w:sz w:val="24"/>
                <w:szCs w:val="24"/>
              </w:rPr>
              <w:t>35 6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45</w:t>
            </w:r>
            <w:r w:rsidRPr="00EC1282">
              <w:rPr>
                <w:color w:val="000000"/>
                <w:sz w:val="24"/>
                <w:szCs w:val="24"/>
              </w:rPr>
              <w:t>,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58 960,0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1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3E0728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670759" w:rsidRPr="00EC1282" w:rsidRDefault="00670759" w:rsidP="00B45F29">
            <w:pPr>
              <w:jc w:val="center"/>
              <w:rPr>
                <w:sz w:val="24"/>
                <w:szCs w:val="24"/>
              </w:rPr>
            </w:pPr>
            <w:r w:rsidRPr="00EC1282">
              <w:rPr>
                <w:color w:val="000000"/>
                <w:sz w:val="24"/>
                <w:szCs w:val="24"/>
              </w:rPr>
              <w:t>8 3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10</w:t>
            </w:r>
            <w:r w:rsidRPr="00EC1282">
              <w:rPr>
                <w:color w:val="000000"/>
                <w:sz w:val="24"/>
                <w:szCs w:val="24"/>
              </w:rPr>
              <w:t>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9 609,5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1.5.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1.5.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1.6.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1.6.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Приоритетный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проект "Формирование комфортной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городской среды"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1.7.</w:t>
            </w: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1.7.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Содействие обустройству мест массового отдыха населения </w:t>
            </w:r>
            <w:r w:rsidR="00945305">
              <w:rPr>
                <w:color w:val="000000"/>
                <w:sz w:val="24"/>
                <w:szCs w:val="24"/>
              </w:rPr>
              <w:br/>
            </w:r>
            <w:r w:rsidRPr="00956B34">
              <w:rPr>
                <w:color w:val="000000"/>
                <w:sz w:val="24"/>
                <w:szCs w:val="24"/>
              </w:rPr>
              <w:t>(городских парков)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Подпрог-рамма 2.</w:t>
            </w:r>
          </w:p>
        </w:tc>
        <w:tc>
          <w:tcPr>
            <w:tcW w:w="2820" w:type="dxa"/>
            <w:vMerge w:val="restart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217 511,1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216 531,1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2.1.</w:t>
            </w: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2.1.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56B34">
              <w:rPr>
                <w:sz w:val="24"/>
                <w:szCs w:val="24"/>
              </w:rPr>
              <w:br/>
              <w:t>области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200 722,0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199 742,0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2.3.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2.3.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Субсидии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2.4.</w:t>
            </w: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2.4.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Подпрог-рамма 3.</w:t>
            </w: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3.1.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3.1.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670759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521F4" w:rsidRPr="00F521F4" w:rsidRDefault="00F521F4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521F4">
        <w:rPr>
          <w:sz w:val="24"/>
          <w:szCs w:val="24"/>
        </w:rPr>
        <w:t>_________</w:t>
      </w:r>
      <w:r w:rsidR="00F521F4">
        <w:rPr>
          <w:sz w:val="24"/>
          <w:szCs w:val="24"/>
        </w:rPr>
        <w:t>__</w:t>
      </w:r>
      <w:r w:rsidRPr="00F521F4">
        <w:rPr>
          <w:sz w:val="24"/>
          <w:szCs w:val="24"/>
        </w:rPr>
        <w:t>___</w:t>
      </w: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670759" w:rsidRPr="00F521F4" w:rsidSect="00E439D1">
          <w:headerReference w:type="default" r:id="rId15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670759" w:rsidRPr="00956B34" w:rsidTr="00B45F29">
        <w:trPr>
          <w:trHeight w:val="814"/>
          <w:jc w:val="right"/>
        </w:trPr>
        <w:tc>
          <w:tcPr>
            <w:tcW w:w="5670" w:type="dxa"/>
          </w:tcPr>
          <w:p w:rsidR="00670759" w:rsidRPr="00956B3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670759" w:rsidRPr="00956B3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956B34" w:rsidRDefault="00670759" w:rsidP="00B45F2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72AD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 xml:space="preserve">08.11.2018 </w:t>
            </w:r>
            <w:r w:rsidRPr="00956B34">
              <w:rPr>
                <w:sz w:val="24"/>
                <w:szCs w:val="24"/>
              </w:rPr>
              <w:t xml:space="preserve">№ </w:t>
            </w:r>
            <w:r w:rsidR="00B72ADA">
              <w:rPr>
                <w:sz w:val="24"/>
                <w:szCs w:val="24"/>
              </w:rPr>
              <w:t>607-пП</w:t>
            </w:r>
          </w:p>
        </w:tc>
      </w:tr>
      <w:tr w:rsidR="00670759" w:rsidRPr="00956B34" w:rsidTr="00B45F29">
        <w:trPr>
          <w:trHeight w:val="80"/>
          <w:jc w:val="right"/>
        </w:trPr>
        <w:tc>
          <w:tcPr>
            <w:tcW w:w="5670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0759" w:rsidRPr="00956B34" w:rsidTr="00B45F29">
        <w:trPr>
          <w:jc w:val="right"/>
        </w:trPr>
        <w:tc>
          <w:tcPr>
            <w:tcW w:w="5670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6.1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70759" w:rsidRPr="00C75E57" w:rsidRDefault="00670759" w:rsidP="00670759">
      <w:pPr>
        <w:jc w:val="center"/>
        <w:rPr>
          <w:sz w:val="24"/>
          <w:szCs w:val="24"/>
        </w:rPr>
      </w:pP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>РЕСУРСНОЕ ОБЕСПЕЧЕНИЕ</w:t>
      </w: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за счет средств бюджета Пензенской области </w:t>
      </w:r>
    </w:p>
    <w:p w:rsidR="00670759" w:rsidRPr="00C75E57" w:rsidRDefault="00670759" w:rsidP="00670759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260"/>
        <w:gridCol w:w="2126"/>
        <w:gridCol w:w="1984"/>
        <w:gridCol w:w="665"/>
        <w:gridCol w:w="567"/>
        <w:gridCol w:w="426"/>
        <w:gridCol w:w="567"/>
        <w:gridCol w:w="567"/>
        <w:gridCol w:w="1064"/>
        <w:gridCol w:w="1078"/>
        <w:gridCol w:w="1078"/>
        <w:gridCol w:w="1077"/>
        <w:gridCol w:w="1036"/>
        <w:gridCol w:w="1050"/>
        <w:gridCol w:w="1050"/>
      </w:tblGrid>
      <w:tr w:rsidR="00670759" w:rsidRPr="00956B34" w:rsidTr="00B45F29">
        <w:trPr>
          <w:trHeight w:val="570"/>
        </w:trPr>
        <w:tc>
          <w:tcPr>
            <w:tcW w:w="3970" w:type="dxa"/>
            <w:gridSpan w:val="3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2209" w:type="dxa"/>
            <w:gridSpan w:val="13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670759" w:rsidRPr="00956B34" w:rsidTr="00B45F29">
        <w:trPr>
          <w:trHeight w:val="600"/>
        </w:trPr>
        <w:tc>
          <w:tcPr>
            <w:tcW w:w="584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0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2" w:type="dxa"/>
            <w:gridSpan w:val="5"/>
          </w:tcPr>
          <w:p w:rsidR="00670759" w:rsidRPr="00956B34" w:rsidRDefault="00B72ADA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RANGE!sub_1111" w:history="1">
              <w:r w:rsidR="00670759" w:rsidRPr="00956B34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7433" w:type="dxa"/>
            <w:gridSpan w:val="7"/>
            <w:noWrap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670759" w:rsidRPr="00956B34" w:rsidTr="00B45F29">
        <w:trPr>
          <w:trHeight w:val="780"/>
        </w:trPr>
        <w:tc>
          <w:tcPr>
            <w:tcW w:w="584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426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64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670759" w:rsidRPr="00956B34" w:rsidRDefault="00670759" w:rsidP="00670759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268"/>
        <w:gridCol w:w="2126"/>
        <w:gridCol w:w="1984"/>
        <w:gridCol w:w="665"/>
        <w:gridCol w:w="567"/>
        <w:gridCol w:w="426"/>
        <w:gridCol w:w="567"/>
        <w:gridCol w:w="567"/>
        <w:gridCol w:w="1070"/>
        <w:gridCol w:w="1072"/>
        <w:gridCol w:w="1078"/>
        <w:gridCol w:w="1077"/>
        <w:gridCol w:w="1036"/>
        <w:gridCol w:w="1050"/>
        <w:gridCol w:w="1050"/>
      </w:tblGrid>
      <w:tr w:rsidR="00670759" w:rsidRPr="00956B34" w:rsidTr="00B45F29">
        <w:trPr>
          <w:tblHeader/>
        </w:trPr>
        <w:tc>
          <w:tcPr>
            <w:tcW w:w="576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Государ-ственная программа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Обеспечение жильем и коммунальными услугами населения Пензенской области 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078" w:type="dxa"/>
            <w:hideMark/>
          </w:tcPr>
          <w:p w:rsidR="00670759" w:rsidRPr="00E4751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4751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480 731,1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325 588,0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197 658,0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199 766,3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670759" w:rsidRPr="00DA64C1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64C1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208 222,8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117 500,0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hideMark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Подпрог-рамма 1.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670759" w:rsidRPr="00323A1B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208 222,8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323A1B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</w:tcPr>
          <w:p w:rsidR="00670759" w:rsidRPr="00323A1B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208 222,8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68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1.1.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670759" w:rsidRPr="00323A1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 505,5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323A1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670759" w:rsidRPr="00E4751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 505,5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1.2.</w:t>
            </w: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Совершенствова-ние систем теплоснабжения 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</w:tcPr>
          <w:p w:rsidR="00670759" w:rsidRPr="00323A1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22 270,4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323A1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  <w:hideMark/>
          </w:tcPr>
          <w:p w:rsidR="00670759" w:rsidRPr="00323A1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323A1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22 270,4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68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1.3.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670759" w:rsidRPr="0024409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84 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492</w:t>
            </w: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670759" w:rsidRPr="0024409B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670759" w:rsidRPr="0024409B" w:rsidRDefault="00670759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84 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492</w:t>
            </w: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noWrap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268" w:type="dxa"/>
            <w:vMerge w:val="restart"/>
            <w:noWrap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1.4.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670759" w:rsidRPr="0024409B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35 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645</w:t>
            </w: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,6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670759" w:rsidRPr="00956B34" w:rsidTr="00B45F29">
        <w:tc>
          <w:tcPr>
            <w:tcW w:w="576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323A1B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670759" w:rsidRPr="0024409B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35 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645</w:t>
            </w:r>
            <w:r w:rsidRPr="0024409B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,6</w:t>
            </w:r>
          </w:p>
        </w:tc>
        <w:tc>
          <w:tcPr>
            <w:tcW w:w="1077" w:type="dxa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68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1.5.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  <w:noWrap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noWrap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1.6.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1.7.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noWrap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  <w:noWrap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Подпрог-рамма 2.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078" w:type="dxa"/>
            <w:noWrap/>
            <w:hideMark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216 531,1</w:t>
            </w:r>
          </w:p>
        </w:tc>
        <w:tc>
          <w:tcPr>
            <w:tcW w:w="1077" w:type="dxa"/>
            <w:noWrap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  <w:hideMark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70759" w:rsidRPr="00956B34" w:rsidTr="00B45F29">
        <w:tc>
          <w:tcPr>
            <w:tcW w:w="576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70759" w:rsidRPr="00956B34" w:rsidTr="00B45F29">
        <w:tc>
          <w:tcPr>
            <w:tcW w:w="576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2.1.</w:t>
            </w: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956B34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199 742,0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2.2.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70759" w:rsidRPr="00945305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r w:rsidR="00945305">
              <w:rPr>
                <w:rFonts w:ascii="Times New Roman" w:hAnsi="Times New Roman"/>
                <w:sz w:val="24"/>
                <w:szCs w:val="24"/>
              </w:rPr>
              <w:br/>
            </w:r>
            <w:r w:rsidRPr="00945305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2.3.</w:t>
            </w: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 w:rsidR="00D40782">
              <w:rPr>
                <w:rFonts w:ascii="Times New Roman" w:hAnsi="Times New Roman"/>
                <w:sz w:val="24"/>
                <w:szCs w:val="24"/>
              </w:rPr>
              <w:br/>
            </w:r>
            <w:r w:rsidRPr="00956B34">
              <w:rPr>
                <w:rFonts w:ascii="Times New Roman" w:hAnsi="Times New Roman"/>
                <w:sz w:val="24"/>
                <w:szCs w:val="24"/>
              </w:rPr>
              <w:t>на возмещение затрат юридическим лицам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2.4.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специализирован-ного жилищного фонда Пензенской области</w:t>
            </w: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956B34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956B34" w:rsidTr="00B45F29">
        <w:tc>
          <w:tcPr>
            <w:tcW w:w="576" w:type="dxa"/>
            <w:vMerge w:val="restart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dxa"/>
            <w:vMerge w:val="restart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Подпрог-рамма 3.</w:t>
            </w:r>
          </w:p>
        </w:tc>
        <w:tc>
          <w:tcPr>
            <w:tcW w:w="2126" w:type="dxa"/>
            <w:vMerge w:val="restart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984" w:type="dxa"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noWrap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noWrap/>
            <w:hideMark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</w:t>
            </w:r>
          </w:p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 w:val="restart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268" w:type="dxa"/>
            <w:vMerge w:val="restart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Основное мероприя-тие 3.1.</w:t>
            </w: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956B34" w:rsidTr="00B45F29">
        <w:tc>
          <w:tcPr>
            <w:tcW w:w="576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670759" w:rsidRDefault="00670759" w:rsidP="00670759">
      <w:pPr>
        <w:rPr>
          <w:sz w:val="24"/>
          <w:szCs w:val="24"/>
        </w:rPr>
      </w:pPr>
    </w:p>
    <w:p w:rsidR="00113D7B" w:rsidRPr="00956B34" w:rsidRDefault="00113D7B" w:rsidP="00670759">
      <w:pPr>
        <w:rPr>
          <w:sz w:val="24"/>
          <w:szCs w:val="24"/>
        </w:rPr>
      </w:pPr>
    </w:p>
    <w:p w:rsidR="00670759" w:rsidRPr="00956B3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670759" w:rsidRPr="00956B34" w:rsidSect="00C75E57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956B34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670759" w:rsidRPr="00DA5060" w:rsidTr="00B45F29">
        <w:trPr>
          <w:trHeight w:val="70"/>
        </w:trPr>
        <w:tc>
          <w:tcPr>
            <w:tcW w:w="5528" w:type="dxa"/>
          </w:tcPr>
          <w:p w:rsidR="00670759" w:rsidRPr="00DA5060" w:rsidRDefault="00670759" w:rsidP="00A049E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>Приложение № 9</w:t>
            </w:r>
          </w:p>
          <w:p w:rsidR="00670759" w:rsidRPr="00DA5060" w:rsidRDefault="00670759" w:rsidP="00A049E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>к постановлению Правительства</w:t>
            </w:r>
          </w:p>
          <w:p w:rsidR="00670759" w:rsidRPr="00DA5060" w:rsidRDefault="00670759" w:rsidP="00A049E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>Пензенской области</w:t>
            </w:r>
          </w:p>
          <w:p w:rsidR="00670759" w:rsidRPr="00DA5060" w:rsidRDefault="00670759" w:rsidP="00B72AD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от </w:t>
            </w:r>
            <w:r w:rsidR="00B72ADA">
              <w:rPr>
                <w:sz w:val="24"/>
                <w:szCs w:val="24"/>
              </w:rPr>
              <w:t>08.11.2018</w:t>
            </w:r>
            <w:r w:rsidRPr="00DA5060">
              <w:rPr>
                <w:sz w:val="24"/>
                <w:szCs w:val="24"/>
              </w:rPr>
              <w:t xml:space="preserve"> № </w:t>
            </w:r>
            <w:r w:rsidR="00B72ADA">
              <w:rPr>
                <w:sz w:val="24"/>
                <w:szCs w:val="24"/>
              </w:rPr>
              <w:t>607-пП</w:t>
            </w:r>
            <w:bookmarkStart w:id="1" w:name="_GoBack"/>
            <w:bookmarkEnd w:id="1"/>
          </w:p>
        </w:tc>
      </w:tr>
      <w:tr w:rsidR="00670759" w:rsidRPr="00DA5060" w:rsidTr="00B45F29">
        <w:trPr>
          <w:trHeight w:val="70"/>
        </w:trPr>
        <w:tc>
          <w:tcPr>
            <w:tcW w:w="5528" w:type="dxa"/>
          </w:tcPr>
          <w:p w:rsidR="00670759" w:rsidRPr="00A049E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70759" w:rsidRPr="00DA5060" w:rsidTr="00B45F29">
        <w:tc>
          <w:tcPr>
            <w:tcW w:w="5528" w:type="dxa"/>
          </w:tcPr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Приложение № 7.1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Пензенской  области </w:t>
            </w:r>
            <w:r w:rsidRPr="00DA5060">
              <w:rPr>
                <w:bCs/>
                <w:sz w:val="24"/>
                <w:szCs w:val="24"/>
              </w:rPr>
              <w:t xml:space="preserve">"Обеспечение 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70759" w:rsidRPr="00DA5060" w:rsidRDefault="00670759" w:rsidP="00A049E0">
      <w:pPr>
        <w:spacing w:line="216" w:lineRule="auto"/>
        <w:rPr>
          <w:sz w:val="24"/>
          <w:szCs w:val="24"/>
        </w:rPr>
      </w:pPr>
    </w:p>
    <w:p w:rsidR="00670759" w:rsidRPr="00DA5060" w:rsidRDefault="00670759" w:rsidP="00A049E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П Е Р Е Ч Е Н Ь </w:t>
      </w:r>
    </w:p>
    <w:p w:rsidR="00670759" w:rsidRPr="00DA5060" w:rsidRDefault="00670759" w:rsidP="00A049E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670759" w:rsidRPr="00DA5060" w:rsidRDefault="00670759" w:rsidP="00A049E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670759" w:rsidRPr="00DA5060" w:rsidRDefault="00670759" w:rsidP="00A049E0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73"/>
      </w:tblGrid>
      <w:tr w:rsidR="00670759" w:rsidRPr="00956B34" w:rsidTr="0087796C">
        <w:trPr>
          <w:trHeight w:val="270"/>
        </w:trPr>
        <w:tc>
          <w:tcPr>
            <w:tcW w:w="546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п/п</w:t>
            </w:r>
          </w:p>
        </w:tc>
        <w:tc>
          <w:tcPr>
            <w:tcW w:w="2114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</w:t>
            </w:r>
          </w:p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73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</w:t>
            </w:r>
            <w:r w:rsidR="00D4078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</w:t>
            </w:r>
            <w:r w:rsidRPr="00956B34">
              <w:rPr>
                <w:sz w:val="24"/>
                <w:szCs w:val="24"/>
              </w:rPr>
              <w:t>дар-ственной прог-раммы (подпрог-раммы)</w:t>
            </w:r>
          </w:p>
        </w:tc>
      </w:tr>
      <w:tr w:rsidR="00670759" w:rsidRPr="00956B34" w:rsidTr="0087796C">
        <w:trPr>
          <w:trHeight w:val="1245"/>
        </w:trPr>
        <w:tc>
          <w:tcPr>
            <w:tcW w:w="546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r w:rsidRPr="00956B34">
              <w:rPr>
                <w:spacing w:val="-6"/>
                <w:sz w:val="24"/>
                <w:szCs w:val="24"/>
              </w:rPr>
              <w:t xml:space="preserve">Пензенской </w:t>
            </w:r>
            <w:r w:rsidRPr="00956B34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43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бюджет муници-пальных образо</w:t>
            </w:r>
            <w:r w:rsidR="0087796C"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ваний</w:t>
            </w:r>
          </w:p>
        </w:tc>
        <w:tc>
          <w:tcPr>
            <w:tcW w:w="1568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670759" w:rsidRPr="00956B34" w:rsidRDefault="00670759" w:rsidP="00A049E0">
      <w:pPr>
        <w:spacing w:line="216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31"/>
        <w:gridCol w:w="2105"/>
        <w:gridCol w:w="10"/>
        <w:gridCol w:w="48"/>
        <w:gridCol w:w="2616"/>
        <w:gridCol w:w="1397"/>
        <w:gridCol w:w="1263"/>
        <w:gridCol w:w="1255"/>
        <w:gridCol w:w="1221"/>
        <w:gridCol w:w="44"/>
        <w:gridCol w:w="1280"/>
        <w:gridCol w:w="33"/>
        <w:gridCol w:w="14"/>
        <w:gridCol w:w="1549"/>
        <w:gridCol w:w="1737"/>
        <w:gridCol w:w="1065"/>
      </w:tblGrid>
      <w:tr w:rsidR="00670759" w:rsidRPr="00956B34" w:rsidTr="009E3A33">
        <w:trPr>
          <w:tblHeader/>
        </w:trPr>
        <w:tc>
          <w:tcPr>
            <w:tcW w:w="531" w:type="dxa"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</w:t>
            </w:r>
          </w:p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 повышение уровня благоустройства территорий муниципальных образований Пензенской области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956B34">
              <w:rPr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A049E0">
            <w:pPr>
              <w:spacing w:line="216" w:lineRule="auto"/>
              <w:jc w:val="center"/>
              <w:rPr>
                <w:sz w:val="10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892D87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41 868,9</w:t>
            </w:r>
          </w:p>
        </w:tc>
        <w:tc>
          <w:tcPr>
            <w:tcW w:w="1255" w:type="dxa"/>
          </w:tcPr>
          <w:p w:rsidR="00670759" w:rsidRPr="00682B05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892D87">
              <w:rPr>
                <w:sz w:val="24"/>
                <w:szCs w:val="24"/>
              </w:rPr>
              <w:t>24 779,6</w:t>
            </w:r>
          </w:p>
        </w:tc>
        <w:tc>
          <w:tcPr>
            <w:tcW w:w="1221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892D87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14 196,8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№ 1, 1.2,</w:t>
            </w:r>
            <w:r w:rsidRPr="00956B34">
              <w:rPr>
                <w:sz w:val="24"/>
                <w:szCs w:val="24"/>
              </w:rPr>
              <w:t xml:space="preserve"> 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14 529,0</w:t>
            </w:r>
          </w:p>
        </w:tc>
        <w:tc>
          <w:tcPr>
            <w:tcW w:w="1255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6 032,4</w:t>
            </w:r>
          </w:p>
        </w:tc>
        <w:tc>
          <w:tcPr>
            <w:tcW w:w="1221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892D87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892D87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682B05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892D87">
              <w:rPr>
                <w:sz w:val="24"/>
                <w:szCs w:val="24"/>
              </w:rPr>
              <w:t>22 150,8</w:t>
            </w:r>
          </w:p>
        </w:tc>
        <w:tc>
          <w:tcPr>
            <w:tcW w:w="1255" w:type="dxa"/>
          </w:tcPr>
          <w:p w:rsidR="00670759" w:rsidRPr="00682B05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892D87">
              <w:rPr>
                <w:sz w:val="24"/>
                <w:szCs w:val="24"/>
              </w:rPr>
              <w:t>15 505,5</w:t>
            </w:r>
          </w:p>
        </w:tc>
        <w:tc>
          <w:tcPr>
            <w:tcW w:w="1221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  <w:r w:rsidRPr="00956B34">
              <w:rPr>
                <w:sz w:val="24"/>
                <w:szCs w:val="24"/>
              </w:rPr>
              <w:t>,0</w:t>
            </w:r>
          </w:p>
        </w:tc>
        <w:tc>
          <w:tcPr>
            <w:tcW w:w="1357" w:type="dxa"/>
            <w:gridSpan w:val="3"/>
          </w:tcPr>
          <w:p w:rsidR="00670759" w:rsidRPr="00892D87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6 645,3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0807BA" w:rsidRDefault="00670759" w:rsidP="0087796C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0807BA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и 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образований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682B05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1430A">
              <w:rPr>
                <w:sz w:val="24"/>
                <w:szCs w:val="24"/>
              </w:rPr>
              <w:t>14 969,3</w:t>
            </w:r>
          </w:p>
        </w:tc>
        <w:tc>
          <w:tcPr>
            <w:tcW w:w="1255" w:type="dxa"/>
          </w:tcPr>
          <w:p w:rsidR="00670759" w:rsidRPr="00682B05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E37AEE">
              <w:rPr>
                <w:sz w:val="24"/>
                <w:szCs w:val="24"/>
              </w:rPr>
              <w:t>8 842,4</w:t>
            </w:r>
          </w:p>
        </w:tc>
        <w:tc>
          <w:tcPr>
            <w:tcW w:w="1221" w:type="dxa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1430A">
              <w:rPr>
                <w:sz w:val="24"/>
                <w:szCs w:val="24"/>
              </w:rPr>
              <w:t>6 126,9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4 887,3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2 175,7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 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682B05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1430A">
              <w:rPr>
                <w:sz w:val="24"/>
                <w:szCs w:val="24"/>
              </w:rPr>
              <w:t>4 892,9</w:t>
            </w:r>
          </w:p>
        </w:tc>
        <w:tc>
          <w:tcPr>
            <w:tcW w:w="1255" w:type="dxa"/>
          </w:tcPr>
          <w:p w:rsidR="00670759" w:rsidRPr="00682B05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1430A">
              <w:rPr>
                <w:sz w:val="24"/>
                <w:szCs w:val="24"/>
              </w:rPr>
              <w:t>3 425,0</w:t>
            </w:r>
          </w:p>
        </w:tc>
        <w:tc>
          <w:tcPr>
            <w:tcW w:w="1221" w:type="dxa"/>
          </w:tcPr>
          <w:p w:rsidR="00670759" w:rsidRPr="00F275BB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275BB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F275BB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1430A">
              <w:rPr>
                <w:sz w:val="24"/>
                <w:szCs w:val="24"/>
              </w:rPr>
              <w:t>1 467,9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Аварийно-восстановительный  ремонт 0,87 км сетей  водоотведения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10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и реконструкция сетей и сооружений водоотведения 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385EC9">
              <w:rPr>
                <w:sz w:val="24"/>
                <w:szCs w:val="24"/>
              </w:rPr>
              <w:t>26 899,6</w:t>
            </w:r>
          </w:p>
        </w:tc>
        <w:tc>
          <w:tcPr>
            <w:tcW w:w="1255" w:type="dxa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385EC9">
              <w:rPr>
                <w:sz w:val="24"/>
                <w:szCs w:val="24"/>
              </w:rPr>
              <w:t>15 937,2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DE16A9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8 069,9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1, 1.2, 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9 641,7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3 856,7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385EC9">
              <w:rPr>
                <w:sz w:val="24"/>
                <w:szCs w:val="24"/>
              </w:rPr>
              <w:t>17 257,9</w:t>
            </w:r>
          </w:p>
        </w:tc>
        <w:tc>
          <w:tcPr>
            <w:tcW w:w="1255" w:type="dxa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12 080,5</w:t>
            </w:r>
          </w:p>
        </w:tc>
        <w:tc>
          <w:tcPr>
            <w:tcW w:w="1221" w:type="dxa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85EC9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5 177,4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2,5 км сетей водоотведения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1.2. "Совершенствование систем теплоснабжения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0037C6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40 684,9</w:t>
            </w:r>
          </w:p>
        </w:tc>
        <w:tc>
          <w:tcPr>
            <w:tcW w:w="1255" w:type="dxa"/>
          </w:tcPr>
          <w:p w:rsidR="00670759" w:rsidRPr="000037C6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27 190,3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21FF0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21FF0">
              <w:rPr>
                <w:sz w:val="24"/>
                <w:szCs w:val="24"/>
              </w:rPr>
              <w:t>13 494,6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0037C6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24 285,2</w:t>
            </w:r>
          </w:p>
        </w:tc>
        <w:tc>
          <w:tcPr>
            <w:tcW w:w="1255" w:type="dxa"/>
          </w:tcPr>
          <w:p w:rsidR="00670759" w:rsidRPr="000037C6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22 270,4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2 014,8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C7449C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Перевод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0037C6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18 967,7</w:t>
            </w:r>
          </w:p>
        </w:tc>
        <w:tc>
          <w:tcPr>
            <w:tcW w:w="1255" w:type="dxa"/>
          </w:tcPr>
          <w:p w:rsidR="00670759" w:rsidRPr="000037C6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5 690,3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0037C6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13 277,4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0037C6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2 568,0</w:t>
            </w:r>
          </w:p>
        </w:tc>
        <w:tc>
          <w:tcPr>
            <w:tcW w:w="1255" w:type="dxa"/>
          </w:tcPr>
          <w:p w:rsidR="00670759" w:rsidRPr="000037C6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770,4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1 797,6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87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54" w:lineRule="auto"/>
              <w:jc w:val="center"/>
              <w:rPr>
                <w:sz w:val="12"/>
                <w:szCs w:val="12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Приобретение объектов теплоснабжающего комплекса в собственность муниципальных образований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21 717,2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приобретен-ных объектов теплоснабжа-ющего комплекса в муниципаль-ную собствен-ность, ед.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21 717,2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54" w:lineRule="auto"/>
              <w:jc w:val="center"/>
              <w:rPr>
                <w:sz w:val="12"/>
                <w:szCs w:val="12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670759" w:rsidRPr="00F95122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516 357,4</w:t>
            </w:r>
          </w:p>
        </w:tc>
        <w:tc>
          <w:tcPr>
            <w:tcW w:w="1255" w:type="dxa"/>
            <w:shd w:val="clear" w:color="auto" w:fill="auto"/>
          </w:tcPr>
          <w:p w:rsidR="00670759" w:rsidRPr="00F95122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303 847,4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F95122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209 138,6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 1.1, 1.2, 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101 624,3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32 762,3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F95122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120 703,0</w:t>
            </w:r>
          </w:p>
        </w:tc>
        <w:tc>
          <w:tcPr>
            <w:tcW w:w="1255" w:type="dxa"/>
          </w:tcPr>
          <w:p w:rsidR="00670759" w:rsidRPr="00682B05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84 492,1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2B540E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36 210,9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682B05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682B05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682B05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682B05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87796C">
            <w:pPr>
              <w:spacing w:line="22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</w:t>
            </w:r>
            <w:r w:rsidRPr="00956B34">
              <w:rPr>
                <w:spacing w:val="-10"/>
                <w:sz w:val="24"/>
                <w:szCs w:val="24"/>
                <w:lang w:val="en-US"/>
              </w:rPr>
              <w:t>1</w:t>
            </w:r>
            <w:r w:rsidRPr="00956B3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956B34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согласованию),</w:t>
            </w:r>
          </w:p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СПоК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1A3FB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450 115,4</w:t>
            </w:r>
          </w:p>
        </w:tc>
        <w:tc>
          <w:tcPr>
            <w:tcW w:w="1255" w:type="dxa"/>
          </w:tcPr>
          <w:p w:rsidR="00670759" w:rsidRPr="00682B05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272 810,7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C4365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173 933,3</w:t>
            </w:r>
          </w:p>
        </w:tc>
        <w:tc>
          <w:tcPr>
            <w:tcW w:w="1563" w:type="dxa"/>
            <w:gridSpan w:val="2"/>
          </w:tcPr>
          <w:p w:rsidR="00670759" w:rsidRPr="009C4365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C4365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1.1, 1.2,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24,3 км сетей водоснабжения,</w:t>
            </w:r>
          </w:p>
          <w:p w:rsidR="00670759" w:rsidRPr="00956B34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артезианских скважин,</w:t>
            </w:r>
          </w:p>
          <w:p w:rsidR="00670759" w:rsidRPr="00956B34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 водонапор-ных башен,</w:t>
            </w:r>
          </w:p>
          <w:p w:rsidR="00670759" w:rsidRPr="00956B34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бурение</w:t>
            </w:r>
          </w:p>
          <w:p w:rsidR="00670759" w:rsidRPr="00956B34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pacing w:val="-6"/>
                <w:sz w:val="24"/>
                <w:szCs w:val="24"/>
              </w:rPr>
              <w:t>1 скважины малого</w:t>
            </w:r>
            <w:r w:rsidRPr="00956B34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63 292,6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21 262,8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670759" w:rsidRPr="00956B34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 каптажей</w:t>
            </w:r>
          </w:p>
          <w:p w:rsidR="00670759" w:rsidRPr="00956B34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13 водонапор-ных башен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rPr>
          <w:trHeight w:val="2284"/>
        </w:trPr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682B05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92 792,7</w:t>
            </w:r>
          </w:p>
        </w:tc>
        <w:tc>
          <w:tcPr>
            <w:tcW w:w="1255" w:type="dxa"/>
          </w:tcPr>
          <w:p w:rsidR="00670759" w:rsidRPr="00682B05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64 954,9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27 837,8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43,9 км сетей водоснаб-жения, </w:t>
            </w:r>
          </w:p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артезиан-ских скважин,</w:t>
            </w:r>
          </w:p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 каптажей</w:t>
            </w:r>
          </w:p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35 водонапор-ных башен, </w:t>
            </w:r>
          </w:p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 насосной станции водопровода, обустройство 2 зон санитарной охраны, монтаж </w:t>
            </w:r>
          </w:p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 станции обезжелезива-ния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rPr>
          <w:trHeight w:val="2471"/>
        </w:trPr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B45F2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15 км сетей водоснабжения, </w:t>
            </w:r>
            <w:r w:rsidR="0087796C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15 артезианских скважин,</w:t>
            </w:r>
          </w:p>
          <w:p w:rsidR="00670759" w:rsidRPr="00956B34" w:rsidRDefault="00670759" w:rsidP="0087796C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rPr>
          <w:trHeight w:val="2150"/>
        </w:trPr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70759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водонапор-ных башен</w:t>
            </w:r>
          </w:p>
          <w:p w:rsidR="0087796C" w:rsidRPr="00956B34" w:rsidRDefault="0087796C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186901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66 242,0</w:t>
            </w:r>
          </w:p>
        </w:tc>
        <w:tc>
          <w:tcPr>
            <w:tcW w:w="1255" w:type="dxa"/>
          </w:tcPr>
          <w:p w:rsidR="00670759" w:rsidRPr="00186901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31 036,7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186901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35 205,3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и реконструк-ция</w:t>
            </w:r>
          </w:p>
          <w:p w:rsidR="00670759" w:rsidRPr="00956B34" w:rsidRDefault="00670759" w:rsidP="0087796C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артезианских скважин и сетей водоснабжения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1.2, 1.3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38 331,7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11 499,5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водопровода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2,7 км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18690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27 910,3</w:t>
            </w:r>
          </w:p>
        </w:tc>
        <w:tc>
          <w:tcPr>
            <w:tcW w:w="1255" w:type="dxa"/>
          </w:tcPr>
          <w:p w:rsidR="00670759" w:rsidRPr="0018690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19 537,2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8 373,1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Бурение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 скважин малого заложения, строительство 1 артезиан-ской скважины, строительство водопровода</w:t>
            </w:r>
          </w:p>
          <w:p w:rsidR="00670759" w:rsidRPr="00956B34" w:rsidRDefault="00670759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2,3 км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 комфортного проживания населения Пензенской области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  <w:r w:rsidR="0087796C" w:rsidRPr="00956B34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5766AB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766AB">
              <w:rPr>
                <w:sz w:val="24"/>
                <w:szCs w:val="24"/>
              </w:rPr>
              <w:t>269 156,6</w:t>
            </w:r>
          </w:p>
        </w:tc>
        <w:tc>
          <w:tcPr>
            <w:tcW w:w="1255" w:type="dxa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208 767,0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60 389,6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1,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1.2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40 771,3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26 231,4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43 955,8</w:t>
            </w:r>
          </w:p>
        </w:tc>
        <w:tc>
          <w:tcPr>
            <w:tcW w:w="1255" w:type="dxa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35 645,6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8 310,2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68 569,5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58 960,0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9 609,5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87796C">
            <w:pPr>
              <w:spacing w:line="21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87796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Совершенствова-ние систем наружного освещения населенных пунктов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111 770,7</w:t>
            </w:r>
          </w:p>
        </w:tc>
        <w:tc>
          <w:tcPr>
            <w:tcW w:w="1255" w:type="dxa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51 731,1</w:t>
            </w:r>
          </w:p>
        </w:tc>
        <w:tc>
          <w:tcPr>
            <w:tcW w:w="1221" w:type="dxa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B5541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60 039,6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87796C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Реконструкция уличного освещения, км/установка энергосберега-ющих светильников,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20 771,3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6 231,4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0/2757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3B55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16 519,4</w:t>
            </w:r>
          </w:p>
        </w:tc>
        <w:tc>
          <w:tcPr>
            <w:tcW w:w="1255" w:type="dxa"/>
          </w:tcPr>
          <w:p w:rsidR="00670759" w:rsidRPr="003B55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8 259,7</w:t>
            </w:r>
          </w:p>
        </w:tc>
        <w:tc>
          <w:tcPr>
            <w:tcW w:w="1221" w:type="dxa"/>
          </w:tcPr>
          <w:p w:rsidR="00670759" w:rsidRPr="003B55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3B55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8 259,7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индивидуаль-ных домо-владений - победителей конкурса </w:t>
            </w:r>
            <w:r w:rsidRPr="00956B34">
              <w:rPr>
                <w:spacing w:val="-6"/>
                <w:sz w:val="24"/>
                <w:szCs w:val="24"/>
              </w:rPr>
              <w:t>"Индиви-дуальное</w:t>
            </w:r>
            <w:r w:rsidRPr="00956B34">
              <w:rPr>
                <w:sz w:val="24"/>
                <w:szCs w:val="24"/>
              </w:rPr>
              <w:t xml:space="preserve"> домовладение образцового содержания", ед</w:t>
            </w:r>
            <w:r w:rsidR="00452F36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452F3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670759" w:rsidRPr="00956B34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звание</w:t>
            </w:r>
          </w:p>
          <w:p w:rsidR="00670759" w:rsidRPr="00956B34" w:rsidRDefault="00670759" w:rsidP="00C67954">
            <w:pPr>
              <w:jc w:val="center"/>
              <w:rPr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670759" w:rsidRPr="00956B34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звание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122 385,9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122 385,9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22 385,9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22 385,9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Благоустройство земельных участков, прилегающих 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общественным местам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35 000,0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34 650,0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350,0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благоустроен-</w:t>
            </w:r>
            <w:r w:rsidRPr="00956B34">
              <w:rPr>
                <w:spacing w:val="-4"/>
                <w:sz w:val="24"/>
                <w:szCs w:val="24"/>
              </w:rPr>
              <w:t>ных земельных</w:t>
            </w:r>
            <w:r w:rsidRPr="00956B34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5 050,5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50,5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29 949,5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29 650,0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299,5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Default="00670759" w:rsidP="00452F36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452F36" w:rsidRPr="00956B34" w:rsidRDefault="00452F36" w:rsidP="00452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мероприятие 1.5. "Развитие жилищно-коммунального хозяйства</w:t>
            </w:r>
          </w:p>
          <w:p w:rsidR="00670759" w:rsidRPr="00956B34" w:rsidRDefault="00670759" w:rsidP="00B45F29">
            <w:pPr>
              <w:spacing w:line="245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343 994,8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343 994,8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50 309,2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341 595,9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341 595,9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41 699,7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41 699,7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администра-тивным право-нарушениям, 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тыс. ед./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116 ед./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постановлений Правительства Пензенской области 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внесении изменений 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Государ-ственную программу,</w:t>
            </w:r>
          </w:p>
          <w:p w:rsidR="00670759" w:rsidRPr="00956B34" w:rsidRDefault="00670759" w:rsidP="00B45F29">
            <w:pPr>
              <w:spacing w:line="245" w:lineRule="auto"/>
              <w:ind w:left="-69" w:right="-76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10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44 744,7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44 744,7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составленных протоколов по администра-тивным право-нарушениям, 4,8 тыс. ед./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которых произведен капитальный </w:t>
            </w:r>
            <w:r w:rsidRPr="00956B34">
              <w:rPr>
                <w:spacing w:val="-6"/>
                <w:sz w:val="24"/>
                <w:szCs w:val="24"/>
              </w:rPr>
              <w:t>ремонт общего</w:t>
            </w:r>
            <w:r w:rsidRPr="00956B34">
              <w:rPr>
                <w:sz w:val="24"/>
                <w:szCs w:val="24"/>
              </w:rPr>
              <w:t xml:space="preserve"> имущества,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132 ед./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r w:rsidRPr="00956B34">
              <w:rPr>
                <w:spacing w:val="-6"/>
                <w:sz w:val="24"/>
                <w:szCs w:val="24"/>
              </w:rPr>
              <w:t xml:space="preserve">постановлений </w:t>
            </w:r>
            <w:r w:rsidRPr="00956B34">
              <w:rPr>
                <w:sz w:val="24"/>
                <w:szCs w:val="24"/>
              </w:rPr>
              <w:t xml:space="preserve">Правительства Пензенской области 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внесении изменений 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Государ-ственную программу, 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8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50 109,2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50 109,2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299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50 014,3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50 014,3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398 ед.</w:t>
            </w:r>
          </w:p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Pr="00956B34" w:rsidRDefault="00670759" w:rsidP="00B45F29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Предоставление средств бюджета</w:t>
            </w:r>
          </w:p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2 398,9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2 398,9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598,9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598,9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1.6.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1,4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452F36">
            <w:pPr>
              <w:spacing w:line="254" w:lineRule="auto"/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благоустроен-ных дворовых территорий, ед./количество благоустроен-ных муници-пальных территорий общего пользования,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1,4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216/20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уровня благоустройства муниципальных территорий общего пользования </w:t>
            </w:r>
          </w:p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1.7.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1,5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rPr>
          <w:trHeight w:val="860"/>
        </w:trPr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452F36">
            <w:pPr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56B34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Благоустройство</w:t>
            </w:r>
            <w:r w:rsidRPr="00956B34">
              <w:rPr>
                <w:sz w:val="24"/>
                <w:szCs w:val="24"/>
              </w:rPr>
              <w:t xml:space="preserve"> парков,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1,5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rPr>
          <w:trHeight w:val="526"/>
        </w:trPr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452F36" w:rsidRDefault="00670759" w:rsidP="00B45F29">
            <w:pPr>
              <w:jc w:val="center"/>
              <w:rPr>
                <w:spacing w:val="-10"/>
                <w:sz w:val="24"/>
                <w:szCs w:val="24"/>
                <w:highlight w:val="yellow"/>
              </w:rPr>
            </w:pPr>
            <w:r w:rsidRPr="00452F36">
              <w:rPr>
                <w:spacing w:val="-10"/>
                <w:sz w:val="24"/>
                <w:szCs w:val="24"/>
              </w:rPr>
              <w:t>1 524 674,5</w:t>
            </w:r>
          </w:p>
        </w:tc>
        <w:tc>
          <w:tcPr>
            <w:tcW w:w="1255" w:type="dxa"/>
          </w:tcPr>
          <w:p w:rsidR="00670759" w:rsidRPr="00F755D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A7412E">
              <w:rPr>
                <w:sz w:val="24"/>
                <w:szCs w:val="24"/>
              </w:rPr>
              <w:t>942 966,4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70759" w:rsidRPr="00FC2D40" w:rsidRDefault="00670759" w:rsidP="00B45F29">
            <w:pPr>
              <w:jc w:val="center"/>
              <w:rPr>
                <w:sz w:val="24"/>
                <w:szCs w:val="24"/>
              </w:rPr>
            </w:pPr>
            <w:r w:rsidRPr="00A7412E">
              <w:rPr>
                <w:sz w:val="24"/>
                <w:szCs w:val="24"/>
              </w:rPr>
              <w:t>297 219,6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106 544,4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63 965,1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505 939,9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142 086,2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A7412E" w:rsidRDefault="00670759" w:rsidP="00B45F29">
            <w:pPr>
              <w:jc w:val="center"/>
              <w:rPr>
                <w:sz w:val="24"/>
                <w:szCs w:val="24"/>
              </w:rPr>
            </w:pPr>
            <w:r w:rsidRPr="00A7412E">
              <w:rPr>
                <w:sz w:val="24"/>
                <w:szCs w:val="24"/>
              </w:rPr>
              <w:t>261 404,0</w:t>
            </w:r>
          </w:p>
        </w:tc>
        <w:tc>
          <w:tcPr>
            <w:tcW w:w="1255" w:type="dxa"/>
          </w:tcPr>
          <w:p w:rsidR="00670759" w:rsidRPr="00F755D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A7412E">
              <w:rPr>
                <w:sz w:val="24"/>
                <w:szCs w:val="24"/>
              </w:rPr>
              <w:t>208 222,8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1A74DE" w:rsidRDefault="00670759" w:rsidP="00B45F29">
            <w:pPr>
              <w:jc w:val="center"/>
              <w:rPr>
                <w:sz w:val="24"/>
                <w:szCs w:val="24"/>
              </w:rPr>
            </w:pPr>
            <w:r w:rsidRPr="00A7412E">
              <w:rPr>
                <w:sz w:val="24"/>
                <w:szCs w:val="24"/>
              </w:rPr>
              <w:t>53 181,2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30 748,1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956B34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2.1. "Строительство объектов инфраструктуры для обеспечения развития районов массовой жилищ-ной застройки и комплексного освоения территорий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населенных пунктах Пензенской   </w:t>
            </w:r>
            <w:r w:rsidRPr="00956B34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498 579,6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375 786,2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200 722,0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199 742,0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Поддержка муниципальных образований Пензенской области в обеспе-чении участков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 жилищное строительство инженерными сетями      </w:t>
            </w:r>
            <w:r w:rsidRPr="00956B34">
              <w:rPr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реализован</w:t>
            </w:r>
            <w:r w:rsidRPr="00956B34">
              <w:rPr>
                <w:spacing w:val="-10"/>
                <w:sz w:val="24"/>
                <w:szCs w:val="24"/>
              </w:rPr>
              <w:t>ных проектов по</w:t>
            </w:r>
            <w:r w:rsidRPr="00956B34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Поддержка муниципальных образований Пензенской области в обеспечении участков под жилищное строительство объектами инфраструктуры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276 569,2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165 820,0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110 749,2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реализованных проектов по строительству объектов инфра-структуры, </w:t>
            </w:r>
          </w:p>
          <w:p w:rsidR="00670759" w:rsidRPr="00956B34" w:rsidRDefault="00670759" w:rsidP="00B45F29">
            <w:pPr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2 800,0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1 820,0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C7449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инфра-структуры, </w:t>
            </w:r>
          </w:p>
          <w:p w:rsidR="00670759" w:rsidRPr="00956B34" w:rsidRDefault="00670759" w:rsidP="00B45F29">
            <w:pPr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 новыми застройщиками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127 922,0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2.1.5.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подрядчикам, выполнившим в целях сохранения надежности и безопасности ответственных конструкций проблемных объектов работы по договорам </w:t>
            </w:r>
          </w:p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 конкурсными управляющими, на возмещение фактически поне-сенных затрат </w:t>
            </w:r>
          </w:p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устройству кровли проблем-ных объектов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70 000,0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70 000,0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70 000,0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 ООО "Агентство ипотечного кредитования Пензенской области" (по согласованию),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Предоставление гражданам ипотечных займов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стандартам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АО "</w:t>
            </w:r>
            <w:r>
              <w:rPr>
                <w:sz w:val="24"/>
                <w:szCs w:val="24"/>
              </w:rPr>
              <w:t>ДОМ.РФ</w:t>
            </w:r>
            <w:r w:rsidRPr="00956B34">
              <w:rPr>
                <w:sz w:val="24"/>
                <w:szCs w:val="24"/>
              </w:rPr>
              <w:t>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Департамент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Регистрация Пензенской области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уставном капитале  ООО "Агентство ипотечного кредитования Пензенской области", 80,41%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145 ипотеч-ных займов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196 ипотеч-ных займов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2105" w:type="dxa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выдаче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ООО "Агентство ипотечного кредитования Пензенской области" ипотеч-ных займов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стандартам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АО "</w:t>
            </w:r>
            <w:r>
              <w:rPr>
                <w:sz w:val="24"/>
                <w:szCs w:val="24"/>
              </w:rPr>
              <w:t>ДОМ.РФ</w:t>
            </w:r>
            <w:r w:rsidRPr="00956B34">
              <w:rPr>
                <w:sz w:val="24"/>
                <w:szCs w:val="24"/>
              </w:rPr>
              <w:t>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ООО</w:t>
            </w:r>
            <w:r w:rsidR="00EA4B5D"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EA4B5D">
        <w:trPr>
          <w:trHeight w:val="302"/>
        </w:trPr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2.3.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возмещение затрат юриди-ческим лицам по уплате процентов 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кредитам, полученным 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рамках реализации программы</w:t>
            </w:r>
          </w:p>
          <w:p w:rsidR="00670759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"Жилье для российской семьи"</w:t>
            </w:r>
          </w:p>
          <w:p w:rsidR="00EA4B5D" w:rsidRPr="00956B34" w:rsidRDefault="00EA4B5D" w:rsidP="00EA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шт.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Обеспечение установленных показателей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Ввод жилья экономи-ческого класса, </w:t>
            </w:r>
          </w:p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тыс. кв. м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10,1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EA4B5D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2.4.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ГУП Пензенской области "Областная газоэнергетическая компания",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EA4B5D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956B34">
              <w:rPr>
                <w:spacing w:val="-20"/>
                <w:sz w:val="24"/>
                <w:szCs w:val="24"/>
              </w:rPr>
              <w:t>2.4.1.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FB1C8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Субсидия на осуществление капитальных вложений в целях приобретения </w:t>
            </w:r>
            <w:r w:rsidRPr="00956B34">
              <w:rPr>
                <w:spacing w:val="-6"/>
                <w:sz w:val="24"/>
                <w:szCs w:val="24"/>
              </w:rPr>
              <w:t>объектов недвижи-</w:t>
            </w:r>
            <w:r w:rsidRPr="00956B34">
              <w:rPr>
                <w:sz w:val="24"/>
                <w:szCs w:val="24"/>
              </w:rPr>
              <w:t xml:space="preserve">мого имущества </w:t>
            </w:r>
          </w:p>
          <w:p w:rsidR="00670759" w:rsidRPr="00956B34" w:rsidRDefault="00670759" w:rsidP="00FB1C8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в государственную</w:t>
            </w:r>
            <w:r w:rsidRPr="00956B34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="00F368EB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  <w:p w:rsidR="00670759" w:rsidRPr="00956B34" w:rsidRDefault="00670759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956B34">
              <w:rPr>
                <w:spacing w:val="-20"/>
                <w:sz w:val="24"/>
                <w:szCs w:val="24"/>
              </w:rPr>
              <w:t>2.4.2.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создании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специализиро-ванного  жилищного фонда Пензенской области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</w:t>
            </w:r>
            <w:r w:rsidR="00EA4B5D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590 768,6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467 975,2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27 894,3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15 850,1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71 594,0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71 594,0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217 511,1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216 531,1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63 269,2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  <w:tcBorders>
              <w:top w:val="single" w:sz="4" w:space="0" w:color="auto"/>
            </w:tcBorders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3.1.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по надзору </w:t>
            </w:r>
            <w:r w:rsidR="00743B20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="00743B20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в жилищной, строительной сферах и по надзору 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390 8</w:t>
            </w:r>
            <w:r>
              <w:rPr>
                <w:sz w:val="24"/>
                <w:szCs w:val="24"/>
              </w:rPr>
              <w:t>40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</w:t>
            </w:r>
            <w:r>
              <w:rPr>
                <w:sz w:val="24"/>
                <w:szCs w:val="24"/>
              </w:rPr>
              <w:t>40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670759" w:rsidRPr="00956B34" w:rsidRDefault="00670759" w:rsidP="00B45F29">
            <w:pPr>
              <w:spacing w:line="257" w:lineRule="auto"/>
              <w:ind w:left="-69" w:right="-76"/>
              <w:jc w:val="center"/>
              <w:rPr>
                <w:spacing w:val="-12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7" w:lineRule="auto"/>
              <w:ind w:left="-69" w:right="-76"/>
              <w:jc w:val="center"/>
              <w:rPr>
                <w:spacing w:val="-14"/>
                <w:sz w:val="24"/>
                <w:szCs w:val="24"/>
              </w:rPr>
            </w:pPr>
            <w:r w:rsidRPr="00956B34">
              <w:rPr>
                <w:spacing w:val="-8"/>
                <w:sz w:val="24"/>
                <w:szCs w:val="24"/>
              </w:rPr>
              <w:t>9400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организован-ных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56B34">
              <w:rPr>
                <w:spacing w:val="-14"/>
                <w:sz w:val="24"/>
                <w:szCs w:val="24"/>
              </w:rPr>
              <w:t>площади,</w:t>
            </w:r>
          </w:p>
          <w:p w:rsidR="00670759" w:rsidRPr="00956B34" w:rsidRDefault="00670759" w:rsidP="00B45F29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5600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организо-ванных и проведенных проверок поднадзорных организаций-застройщиков, 270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51 580,1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51 580,1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11" w:lineRule="auto"/>
              <w:ind w:left="-96" w:right="-91"/>
              <w:jc w:val="center"/>
              <w:rPr>
                <w:spacing w:val="-12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организованных и проведенных проверок по обследованию жилищного фонда, измеря-емого квадрат-ными метрами обследуемой поднадзорной </w:t>
            </w:r>
            <w:r w:rsidRPr="00956B34">
              <w:rPr>
                <w:spacing w:val="-12"/>
                <w:sz w:val="24"/>
                <w:szCs w:val="24"/>
              </w:rPr>
              <w:t>площади,</w:t>
            </w:r>
          </w:p>
          <w:p w:rsidR="00670759" w:rsidRPr="00956B34" w:rsidRDefault="00670759" w:rsidP="00B45F29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pacing w:val="-4"/>
                <w:sz w:val="24"/>
                <w:szCs w:val="24"/>
              </w:rPr>
              <w:t>9500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11" w:lineRule="auto"/>
              <w:ind w:left="-96" w:right="-91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spacing w:val="-4"/>
                <w:sz w:val="24"/>
                <w:szCs w:val="24"/>
              </w:rPr>
              <w:t>5700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956B34">
              <w:rPr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55 970,1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55 970,1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9550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2617 тыс. кв. м/</w:t>
            </w:r>
            <w:r w:rsidRPr="00956B34">
              <w:rPr>
                <w:sz w:val="24"/>
                <w:szCs w:val="24"/>
              </w:rPr>
              <w:t xml:space="preserve">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85 %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54 916,6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54 916,6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670759" w:rsidRPr="00956B34" w:rsidRDefault="00670759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670759" w:rsidRPr="00956B34" w:rsidRDefault="00670759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56 974,9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56 974,9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59 083,2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59 083,2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70759" w:rsidRPr="00956B34" w:rsidRDefault="00670759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670759" w:rsidRPr="00956B34" w:rsidRDefault="00670759" w:rsidP="00B45F2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670759" w:rsidRPr="00956B34" w:rsidRDefault="00670759" w:rsidP="00B45F29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91%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2115" w:type="dxa"/>
            <w:gridSpan w:val="2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надзору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результатах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по надзору 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государствен-ной инспекции в жилищной, строительной сферах и 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надзору 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информа-ционно-телекоммуника-ционной сети "Интернет" сведений 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территории Пензенской области, шт.</w:t>
            </w:r>
          </w:p>
          <w:p w:rsidR="00670759" w:rsidRPr="00956B34" w:rsidRDefault="00670759" w:rsidP="00B45F29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" w:type="dxa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670759" w:rsidRPr="006841BA" w:rsidRDefault="00670759" w:rsidP="00B45F29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70759" w:rsidRPr="00956B34" w:rsidRDefault="00670759" w:rsidP="00B45F29">
            <w:pPr>
              <w:jc w:val="center"/>
              <w:rPr>
                <w:sz w:val="14"/>
                <w:szCs w:val="24"/>
              </w:rPr>
            </w:pPr>
          </w:p>
        </w:tc>
        <w:tc>
          <w:tcPr>
            <w:tcW w:w="1263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rPr>
          <w:trHeight w:val="375"/>
        </w:trPr>
        <w:tc>
          <w:tcPr>
            <w:tcW w:w="5310" w:type="dxa"/>
            <w:gridSpan w:val="5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390 883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59 090,3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  <w:p w:rsidR="00670759" w:rsidRPr="006841BA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  <w:shd w:val="clear" w:color="auto" w:fill="auto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670759" w:rsidRPr="00956B34" w:rsidTr="009E3A33">
        <w:tc>
          <w:tcPr>
            <w:tcW w:w="5310" w:type="dxa"/>
            <w:gridSpan w:val="5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087CF5" w:rsidRDefault="00670759" w:rsidP="00B45F29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2 506 3</w:t>
            </w:r>
            <w:r w:rsidRPr="00087CF5">
              <w:rPr>
                <w:sz w:val="24"/>
                <w:szCs w:val="24"/>
                <w:lang w:val="en-US"/>
              </w:rPr>
              <w:t>26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5" w:type="dxa"/>
          </w:tcPr>
          <w:p w:rsidR="00670759" w:rsidRPr="00087CF5" w:rsidRDefault="00670759" w:rsidP="00B45F29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087CF5">
              <w:rPr>
                <w:sz w:val="24"/>
                <w:szCs w:val="24"/>
              </w:rPr>
              <w:t>1 801 824,6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420 0</w:t>
            </w:r>
            <w:r w:rsidRPr="00087CF5">
              <w:rPr>
                <w:sz w:val="24"/>
                <w:szCs w:val="24"/>
                <w:lang w:val="en-US"/>
              </w:rPr>
              <w:t>13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F52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70759" w:rsidRPr="00BF52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534 </w:t>
            </w:r>
            <w:r w:rsidRPr="00087CF5">
              <w:rPr>
                <w:sz w:val="24"/>
                <w:szCs w:val="24"/>
                <w:lang w:val="en-US"/>
              </w:rPr>
              <w:t>892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5" w:type="dxa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087CF5">
              <w:rPr>
                <w:sz w:val="24"/>
                <w:szCs w:val="24"/>
              </w:rPr>
              <w:t>480 731,1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54 1</w:t>
            </w:r>
            <w:r w:rsidRPr="00087CF5">
              <w:rPr>
                <w:sz w:val="24"/>
                <w:szCs w:val="24"/>
                <w:lang w:val="en-US"/>
              </w:rPr>
              <w:t>61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419 605,3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325 588,0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94 017,3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243 606,6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197 658,0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245 714,9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199 766,3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201 952,6</w:t>
            </w:r>
          </w:p>
          <w:p w:rsidR="00670759" w:rsidRPr="006841BA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EA4B5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  <w:p w:rsidR="00670759" w:rsidRPr="00956B34" w:rsidRDefault="00670759" w:rsidP="00EA4B5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670759" w:rsidRPr="00956B34" w:rsidTr="009E3A33">
        <w:tc>
          <w:tcPr>
            <w:tcW w:w="5310" w:type="dxa"/>
            <w:gridSpan w:val="5"/>
            <w:vMerge w:val="restart"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  <w:p w:rsidR="00670759" w:rsidRPr="006841BA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87796C">
        <w:tc>
          <w:tcPr>
            <w:tcW w:w="16168" w:type="dxa"/>
            <w:gridSpan w:val="16"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другим мероприятиям:</w:t>
            </w:r>
          </w:p>
        </w:tc>
      </w:tr>
      <w:tr w:rsidR="00670759" w:rsidRPr="00956B34" w:rsidTr="009E3A33">
        <w:tc>
          <w:tcPr>
            <w:tcW w:w="5310" w:type="dxa"/>
            <w:gridSpan w:val="5"/>
            <w:vMerge w:val="restart"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087CF5" w:rsidRDefault="00670759" w:rsidP="00B45F29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2 506 3</w:t>
            </w:r>
            <w:r w:rsidRPr="00087CF5">
              <w:rPr>
                <w:sz w:val="24"/>
                <w:szCs w:val="24"/>
                <w:lang w:val="en-US"/>
              </w:rPr>
              <w:t>26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5" w:type="dxa"/>
          </w:tcPr>
          <w:p w:rsidR="00670759" w:rsidRPr="00087CF5" w:rsidRDefault="00670759" w:rsidP="00B45F29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087CF5">
              <w:rPr>
                <w:sz w:val="24"/>
                <w:szCs w:val="24"/>
              </w:rPr>
              <w:t>1 801 824,6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420 0</w:t>
            </w:r>
            <w:r w:rsidRPr="00087CF5">
              <w:rPr>
                <w:sz w:val="24"/>
                <w:szCs w:val="24"/>
                <w:lang w:val="en-US"/>
              </w:rPr>
              <w:t>13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70759" w:rsidRPr="00BF52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670759" w:rsidRPr="00BF5241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534 </w:t>
            </w:r>
            <w:r w:rsidRPr="00087CF5">
              <w:rPr>
                <w:sz w:val="24"/>
                <w:szCs w:val="24"/>
                <w:lang w:val="en-US"/>
              </w:rPr>
              <w:t>892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5" w:type="dxa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087CF5">
              <w:rPr>
                <w:sz w:val="24"/>
                <w:szCs w:val="24"/>
              </w:rPr>
              <w:t>480 731,1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70759" w:rsidRPr="00087CF5" w:rsidRDefault="00670759" w:rsidP="00B45F29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54 1</w:t>
            </w:r>
            <w:r w:rsidRPr="00087CF5">
              <w:rPr>
                <w:sz w:val="24"/>
                <w:szCs w:val="24"/>
                <w:lang w:val="en-US"/>
              </w:rPr>
              <w:t>61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419 605,3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325 588,0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94 017,3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243 606,6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197 658,0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245 714,9</w:t>
            </w:r>
          </w:p>
        </w:tc>
        <w:tc>
          <w:tcPr>
            <w:tcW w:w="1255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199 766,3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956B34" w:rsidTr="009E3A33">
        <w:tc>
          <w:tcPr>
            <w:tcW w:w="5310" w:type="dxa"/>
            <w:gridSpan w:val="5"/>
            <w:vMerge/>
          </w:tcPr>
          <w:p w:rsidR="00670759" w:rsidRPr="00956B34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670759" w:rsidRPr="006841BA" w:rsidRDefault="00670759" w:rsidP="00F368EB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956B34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670759" w:rsidRPr="00956B34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70759" w:rsidRPr="00956B34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670759" w:rsidRDefault="00670759" w:rsidP="00670759">
      <w:pPr>
        <w:widowControl/>
        <w:rPr>
          <w:sz w:val="24"/>
          <w:szCs w:val="24"/>
        </w:rPr>
      </w:pPr>
    </w:p>
    <w:p w:rsidR="00EA4B5D" w:rsidRPr="00EA4B5D" w:rsidRDefault="00EA4B5D" w:rsidP="00670759">
      <w:pPr>
        <w:widowControl/>
        <w:rPr>
          <w:sz w:val="24"/>
          <w:szCs w:val="24"/>
        </w:rPr>
      </w:pPr>
    </w:p>
    <w:p w:rsidR="00A30EAE" w:rsidRDefault="00670759" w:rsidP="00EA4B5D">
      <w:pPr>
        <w:widowControl/>
        <w:jc w:val="center"/>
        <w:rPr>
          <w:sz w:val="28"/>
        </w:rPr>
      </w:pPr>
      <w:r w:rsidRPr="00EA4B5D">
        <w:rPr>
          <w:sz w:val="24"/>
          <w:szCs w:val="24"/>
        </w:rPr>
        <w:t>_____</w:t>
      </w:r>
      <w:r w:rsidR="00EA4B5D">
        <w:rPr>
          <w:sz w:val="24"/>
          <w:szCs w:val="24"/>
        </w:rPr>
        <w:t>___</w:t>
      </w:r>
      <w:r w:rsidRPr="00EA4B5D">
        <w:rPr>
          <w:sz w:val="24"/>
          <w:szCs w:val="24"/>
        </w:rPr>
        <w:t>_____</w:t>
      </w:r>
    </w:p>
    <w:sectPr w:rsidR="00A30EAE" w:rsidSect="00DA5060"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2F" w:rsidRDefault="00A6222F">
      <w:r>
        <w:separator/>
      </w:r>
    </w:p>
  </w:endnote>
  <w:endnote w:type="continuationSeparator" w:id="0">
    <w:p w:rsidR="00A6222F" w:rsidRDefault="00A6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2B" w:rsidRDefault="001D3E2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11F7F">
      <w:rPr>
        <w:noProof/>
        <w:sz w:val="16"/>
      </w:rPr>
      <w:t>d:\пк4\пр10\постановления\07.11.18.12.docx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EA" w:rsidRDefault="001268EA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11F7F">
      <w:rPr>
        <w:noProof/>
        <w:sz w:val="16"/>
      </w:rPr>
      <w:t>d:\пк4\пр10\постановления\07.11.18.12.docx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2F" w:rsidRDefault="00A6222F">
      <w:r>
        <w:separator/>
      </w:r>
    </w:p>
  </w:footnote>
  <w:footnote w:type="continuationSeparator" w:id="0">
    <w:p w:rsidR="00A6222F" w:rsidRDefault="00A62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8125574"/>
      <w:docPartObj>
        <w:docPartGallery w:val="Page Numbers (Top of Page)"/>
        <w:docPartUnique/>
      </w:docPartObj>
    </w:sdtPr>
    <w:sdtEndPr/>
    <w:sdtContent>
      <w:p w:rsidR="001D3E2B" w:rsidRDefault="001D3E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ADA">
          <w:rPr>
            <w:noProof/>
          </w:rPr>
          <w:t>3</w:t>
        </w:r>
        <w:r>
          <w:fldChar w:fldCharType="end"/>
        </w:r>
      </w:p>
    </w:sdtContent>
  </w:sdt>
  <w:p w:rsidR="001D3E2B" w:rsidRDefault="001D3E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2B" w:rsidRDefault="001D3E2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72ADA">
      <w:rPr>
        <w:noProof/>
      </w:rPr>
      <w:t>39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0B"/>
    <w:rsid w:val="00003F47"/>
    <w:rsid w:val="00080A65"/>
    <w:rsid w:val="0009318C"/>
    <w:rsid w:val="000E5B58"/>
    <w:rsid w:val="000F681B"/>
    <w:rsid w:val="00113D7B"/>
    <w:rsid w:val="001268EA"/>
    <w:rsid w:val="00126A44"/>
    <w:rsid w:val="001669FB"/>
    <w:rsid w:val="00173609"/>
    <w:rsid w:val="0018242E"/>
    <w:rsid w:val="001D140B"/>
    <w:rsid w:val="001D3E2B"/>
    <w:rsid w:val="001E6A35"/>
    <w:rsid w:val="00271249"/>
    <w:rsid w:val="002A6B99"/>
    <w:rsid w:val="002A716F"/>
    <w:rsid w:val="002E1044"/>
    <w:rsid w:val="002F70DB"/>
    <w:rsid w:val="00352A36"/>
    <w:rsid w:val="00372294"/>
    <w:rsid w:val="00381E22"/>
    <w:rsid w:val="003A51C4"/>
    <w:rsid w:val="003A51FB"/>
    <w:rsid w:val="0042528C"/>
    <w:rsid w:val="00452F36"/>
    <w:rsid w:val="004724FB"/>
    <w:rsid w:val="0047531A"/>
    <w:rsid w:val="004D0204"/>
    <w:rsid w:val="005436A9"/>
    <w:rsid w:val="00585B26"/>
    <w:rsid w:val="00590C0F"/>
    <w:rsid w:val="005E510A"/>
    <w:rsid w:val="006574B7"/>
    <w:rsid w:val="00670759"/>
    <w:rsid w:val="00694F04"/>
    <w:rsid w:val="006B32D7"/>
    <w:rsid w:val="00702B3B"/>
    <w:rsid w:val="00743B20"/>
    <w:rsid w:val="00782FB2"/>
    <w:rsid w:val="00792500"/>
    <w:rsid w:val="007C2DC6"/>
    <w:rsid w:val="00813AC6"/>
    <w:rsid w:val="00815DCC"/>
    <w:rsid w:val="00850154"/>
    <w:rsid w:val="0085054C"/>
    <w:rsid w:val="00854596"/>
    <w:rsid w:val="008632A8"/>
    <w:rsid w:val="008728DE"/>
    <w:rsid w:val="0087796C"/>
    <w:rsid w:val="00917F0D"/>
    <w:rsid w:val="00945305"/>
    <w:rsid w:val="009B07C0"/>
    <w:rsid w:val="009E3A33"/>
    <w:rsid w:val="00A049E0"/>
    <w:rsid w:val="00A30EAE"/>
    <w:rsid w:val="00A34FBE"/>
    <w:rsid w:val="00A6222F"/>
    <w:rsid w:val="00B041A6"/>
    <w:rsid w:val="00B33EC6"/>
    <w:rsid w:val="00B402C4"/>
    <w:rsid w:val="00B45F29"/>
    <w:rsid w:val="00B47808"/>
    <w:rsid w:val="00B71543"/>
    <w:rsid w:val="00B72ADA"/>
    <w:rsid w:val="00C05D57"/>
    <w:rsid w:val="00C06FDD"/>
    <w:rsid w:val="00C106F0"/>
    <w:rsid w:val="00C10DDC"/>
    <w:rsid w:val="00C42D21"/>
    <w:rsid w:val="00C564CE"/>
    <w:rsid w:val="00C67954"/>
    <w:rsid w:val="00C7449C"/>
    <w:rsid w:val="00C75E57"/>
    <w:rsid w:val="00C92456"/>
    <w:rsid w:val="00D01436"/>
    <w:rsid w:val="00D162CF"/>
    <w:rsid w:val="00D24881"/>
    <w:rsid w:val="00D40782"/>
    <w:rsid w:val="00D434B6"/>
    <w:rsid w:val="00D5445C"/>
    <w:rsid w:val="00D80F75"/>
    <w:rsid w:val="00DA5060"/>
    <w:rsid w:val="00DA6CD5"/>
    <w:rsid w:val="00E1129E"/>
    <w:rsid w:val="00E13C11"/>
    <w:rsid w:val="00E205D4"/>
    <w:rsid w:val="00E439D1"/>
    <w:rsid w:val="00E54168"/>
    <w:rsid w:val="00EA4B5D"/>
    <w:rsid w:val="00EC2DBC"/>
    <w:rsid w:val="00ED4E61"/>
    <w:rsid w:val="00EF1D5B"/>
    <w:rsid w:val="00F11F7F"/>
    <w:rsid w:val="00F368EB"/>
    <w:rsid w:val="00F50D6D"/>
    <w:rsid w:val="00F521F4"/>
    <w:rsid w:val="00F70BC3"/>
    <w:rsid w:val="00F713C3"/>
    <w:rsid w:val="00F76ABD"/>
    <w:rsid w:val="00F90823"/>
    <w:rsid w:val="00FB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27124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71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70759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70759"/>
    <w:rPr>
      <w:sz w:val="24"/>
    </w:rPr>
  </w:style>
  <w:style w:type="character" w:customStyle="1" w:styleId="20">
    <w:name w:val="Заголовок 2 Знак"/>
    <w:link w:val="2"/>
    <w:uiPriority w:val="99"/>
    <w:locked/>
    <w:rsid w:val="00670759"/>
    <w:rPr>
      <w:sz w:val="24"/>
    </w:rPr>
  </w:style>
  <w:style w:type="character" w:customStyle="1" w:styleId="30">
    <w:name w:val="Заголовок 3 Знак"/>
    <w:link w:val="3"/>
    <w:uiPriority w:val="99"/>
    <w:locked/>
    <w:rsid w:val="00670759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70759"/>
  </w:style>
  <w:style w:type="character" w:customStyle="1" w:styleId="a6">
    <w:name w:val="Нижний колонтитул Знак"/>
    <w:basedOn w:val="a0"/>
    <w:link w:val="a5"/>
    <w:uiPriority w:val="99"/>
    <w:locked/>
    <w:rsid w:val="00670759"/>
  </w:style>
  <w:style w:type="character" w:customStyle="1" w:styleId="a9">
    <w:name w:val="Текст выноски Знак"/>
    <w:link w:val="a8"/>
    <w:uiPriority w:val="99"/>
    <w:semiHidden/>
    <w:locked/>
    <w:rsid w:val="006707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70759"/>
    <w:rPr>
      <w:rFonts w:cs="Times New Roman"/>
    </w:rPr>
  </w:style>
  <w:style w:type="paragraph" w:customStyle="1" w:styleId="12">
    <w:name w:val="Абзац списка1"/>
    <w:basedOn w:val="a"/>
    <w:uiPriority w:val="99"/>
    <w:rsid w:val="0067075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7075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70759"/>
    <w:rPr>
      <w:sz w:val="22"/>
    </w:rPr>
  </w:style>
  <w:style w:type="paragraph" w:customStyle="1" w:styleId="ConsPlusTitle">
    <w:name w:val="ConsPlusTitle"/>
    <w:uiPriority w:val="99"/>
    <w:rsid w:val="0067075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707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707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70759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70759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70759"/>
    <w:rPr>
      <w:b/>
      <w:color w:val="000080"/>
    </w:rPr>
  </w:style>
  <w:style w:type="character" w:customStyle="1" w:styleId="af1">
    <w:name w:val="Гипертекстовая ссылка"/>
    <w:uiPriority w:val="99"/>
    <w:rsid w:val="00670759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7075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07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70759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70759"/>
  </w:style>
  <w:style w:type="character" w:styleId="af7">
    <w:name w:val="FollowedHyperlink"/>
    <w:uiPriority w:val="99"/>
    <w:rsid w:val="0067075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7075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7075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7075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7075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7075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7075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7075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7075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70759"/>
    <w:rPr>
      <w:sz w:val="28"/>
      <w:lang w:val="ru-RU" w:eastAsia="ru-RU"/>
    </w:rPr>
  </w:style>
  <w:style w:type="paragraph" w:customStyle="1" w:styleId="ConsNormal">
    <w:name w:val="ConsNormal"/>
    <w:uiPriority w:val="99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70759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70759"/>
    <w:rPr>
      <w:sz w:val="24"/>
    </w:rPr>
  </w:style>
  <w:style w:type="paragraph" w:customStyle="1" w:styleId="font5">
    <w:name w:val="font5"/>
    <w:basedOn w:val="a"/>
    <w:uiPriority w:val="99"/>
    <w:rsid w:val="0067075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7075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70759"/>
    <w:rPr>
      <w:rFonts w:cs="Times New Roman"/>
    </w:rPr>
  </w:style>
  <w:style w:type="paragraph" w:customStyle="1" w:styleId="font7">
    <w:name w:val="font7"/>
    <w:basedOn w:val="a"/>
    <w:uiPriority w:val="99"/>
    <w:rsid w:val="0067075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7075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70759"/>
  </w:style>
  <w:style w:type="numbering" w:customStyle="1" w:styleId="110">
    <w:name w:val="Нет списка11"/>
    <w:next w:val="a2"/>
    <w:uiPriority w:val="99"/>
    <w:semiHidden/>
    <w:unhideWhenUsed/>
    <w:rsid w:val="00670759"/>
  </w:style>
  <w:style w:type="numbering" w:customStyle="1" w:styleId="111">
    <w:name w:val="Нет списка111"/>
    <w:next w:val="a2"/>
    <w:uiPriority w:val="99"/>
    <w:semiHidden/>
    <w:unhideWhenUsed/>
    <w:rsid w:val="00670759"/>
  </w:style>
  <w:style w:type="numbering" w:customStyle="1" w:styleId="23">
    <w:name w:val="Нет списка2"/>
    <w:next w:val="a2"/>
    <w:uiPriority w:val="99"/>
    <w:semiHidden/>
    <w:unhideWhenUsed/>
    <w:rsid w:val="00670759"/>
  </w:style>
  <w:style w:type="numbering" w:customStyle="1" w:styleId="120">
    <w:name w:val="Нет списка12"/>
    <w:next w:val="a2"/>
    <w:uiPriority w:val="99"/>
    <w:semiHidden/>
    <w:unhideWhenUsed/>
    <w:rsid w:val="00670759"/>
  </w:style>
  <w:style w:type="numbering" w:customStyle="1" w:styleId="33">
    <w:name w:val="Нет списка3"/>
    <w:next w:val="a2"/>
    <w:uiPriority w:val="99"/>
    <w:semiHidden/>
    <w:unhideWhenUsed/>
    <w:rsid w:val="00670759"/>
  </w:style>
  <w:style w:type="table" w:customStyle="1" w:styleId="24">
    <w:name w:val="Сетка таблицы2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70759"/>
  </w:style>
  <w:style w:type="table" w:customStyle="1" w:styleId="34">
    <w:name w:val="Сетка таблицы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70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707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7075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70759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27124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71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70759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70759"/>
    <w:rPr>
      <w:sz w:val="24"/>
    </w:rPr>
  </w:style>
  <w:style w:type="character" w:customStyle="1" w:styleId="20">
    <w:name w:val="Заголовок 2 Знак"/>
    <w:link w:val="2"/>
    <w:uiPriority w:val="99"/>
    <w:locked/>
    <w:rsid w:val="00670759"/>
    <w:rPr>
      <w:sz w:val="24"/>
    </w:rPr>
  </w:style>
  <w:style w:type="character" w:customStyle="1" w:styleId="30">
    <w:name w:val="Заголовок 3 Знак"/>
    <w:link w:val="3"/>
    <w:uiPriority w:val="99"/>
    <w:locked/>
    <w:rsid w:val="00670759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70759"/>
  </w:style>
  <w:style w:type="character" w:customStyle="1" w:styleId="a6">
    <w:name w:val="Нижний колонтитул Знак"/>
    <w:basedOn w:val="a0"/>
    <w:link w:val="a5"/>
    <w:uiPriority w:val="99"/>
    <w:locked/>
    <w:rsid w:val="00670759"/>
  </w:style>
  <w:style w:type="character" w:customStyle="1" w:styleId="a9">
    <w:name w:val="Текст выноски Знак"/>
    <w:link w:val="a8"/>
    <w:uiPriority w:val="99"/>
    <w:semiHidden/>
    <w:locked/>
    <w:rsid w:val="006707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70759"/>
    <w:rPr>
      <w:rFonts w:cs="Times New Roman"/>
    </w:rPr>
  </w:style>
  <w:style w:type="paragraph" w:customStyle="1" w:styleId="12">
    <w:name w:val="Абзац списка1"/>
    <w:basedOn w:val="a"/>
    <w:uiPriority w:val="99"/>
    <w:rsid w:val="0067075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7075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70759"/>
    <w:rPr>
      <w:sz w:val="22"/>
    </w:rPr>
  </w:style>
  <w:style w:type="paragraph" w:customStyle="1" w:styleId="ConsPlusTitle">
    <w:name w:val="ConsPlusTitle"/>
    <w:uiPriority w:val="99"/>
    <w:rsid w:val="0067075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707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707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70759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70759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70759"/>
    <w:rPr>
      <w:b/>
      <w:color w:val="000080"/>
    </w:rPr>
  </w:style>
  <w:style w:type="character" w:customStyle="1" w:styleId="af1">
    <w:name w:val="Гипертекстовая ссылка"/>
    <w:uiPriority w:val="99"/>
    <w:rsid w:val="00670759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7075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07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70759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70759"/>
  </w:style>
  <w:style w:type="character" w:styleId="af7">
    <w:name w:val="FollowedHyperlink"/>
    <w:uiPriority w:val="99"/>
    <w:rsid w:val="0067075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7075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7075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7075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7075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7075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7075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7075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7075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70759"/>
    <w:rPr>
      <w:sz w:val="28"/>
      <w:lang w:val="ru-RU" w:eastAsia="ru-RU"/>
    </w:rPr>
  </w:style>
  <w:style w:type="paragraph" w:customStyle="1" w:styleId="ConsNormal">
    <w:name w:val="ConsNormal"/>
    <w:uiPriority w:val="99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70759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70759"/>
    <w:rPr>
      <w:sz w:val="24"/>
    </w:rPr>
  </w:style>
  <w:style w:type="paragraph" w:customStyle="1" w:styleId="font5">
    <w:name w:val="font5"/>
    <w:basedOn w:val="a"/>
    <w:uiPriority w:val="99"/>
    <w:rsid w:val="0067075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7075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70759"/>
    <w:rPr>
      <w:rFonts w:cs="Times New Roman"/>
    </w:rPr>
  </w:style>
  <w:style w:type="paragraph" w:customStyle="1" w:styleId="font7">
    <w:name w:val="font7"/>
    <w:basedOn w:val="a"/>
    <w:uiPriority w:val="99"/>
    <w:rsid w:val="0067075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7075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70759"/>
  </w:style>
  <w:style w:type="numbering" w:customStyle="1" w:styleId="110">
    <w:name w:val="Нет списка11"/>
    <w:next w:val="a2"/>
    <w:uiPriority w:val="99"/>
    <w:semiHidden/>
    <w:unhideWhenUsed/>
    <w:rsid w:val="00670759"/>
  </w:style>
  <w:style w:type="numbering" w:customStyle="1" w:styleId="111">
    <w:name w:val="Нет списка111"/>
    <w:next w:val="a2"/>
    <w:uiPriority w:val="99"/>
    <w:semiHidden/>
    <w:unhideWhenUsed/>
    <w:rsid w:val="00670759"/>
  </w:style>
  <w:style w:type="numbering" w:customStyle="1" w:styleId="23">
    <w:name w:val="Нет списка2"/>
    <w:next w:val="a2"/>
    <w:uiPriority w:val="99"/>
    <w:semiHidden/>
    <w:unhideWhenUsed/>
    <w:rsid w:val="00670759"/>
  </w:style>
  <w:style w:type="numbering" w:customStyle="1" w:styleId="120">
    <w:name w:val="Нет списка12"/>
    <w:next w:val="a2"/>
    <w:uiPriority w:val="99"/>
    <w:semiHidden/>
    <w:unhideWhenUsed/>
    <w:rsid w:val="00670759"/>
  </w:style>
  <w:style w:type="numbering" w:customStyle="1" w:styleId="33">
    <w:name w:val="Нет списка3"/>
    <w:next w:val="a2"/>
    <w:uiPriority w:val="99"/>
    <w:semiHidden/>
    <w:unhideWhenUsed/>
    <w:rsid w:val="00670759"/>
  </w:style>
  <w:style w:type="table" w:customStyle="1" w:styleId="24">
    <w:name w:val="Сетка таблицы2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70759"/>
  </w:style>
  <w:style w:type="table" w:customStyle="1" w:styleId="34">
    <w:name w:val="Сетка таблицы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70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707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7075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70759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100</Pages>
  <Words>16498</Words>
  <Characters>94045</Characters>
  <Application>Microsoft Office Word</Application>
  <DocSecurity>4</DocSecurity>
  <Lines>783</Lines>
  <Paragraphs>220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    _____________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/>
      <vt:lpstr/>
      <vt:lpstr>______________</vt:lpstr>
      <vt:lpstr/>
      <vt:lpstr/>
      <vt:lpstr/>
      <vt:lpstr/>
      <vt:lpstr>______________</vt:lpstr>
    </vt:vector>
  </TitlesOfParts>
  <Company>Elcom Ltd</Company>
  <LinksUpToDate>false</LinksUpToDate>
  <CharactersWithSpaces>110323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2018-11-08T06:38:00Z</cp:lastPrinted>
  <dcterms:created xsi:type="dcterms:W3CDTF">2018-11-08T12:23:00Z</dcterms:created>
  <dcterms:modified xsi:type="dcterms:W3CDTF">2018-11-08T12:23:00Z</dcterms:modified>
</cp:coreProperties>
</file>