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FC3382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963A76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 мая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963A76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282-пП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FC3382" w:rsidRDefault="00FC3382" w:rsidP="00FC3382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Pr="00377783">
        <w:rPr>
          <w:b/>
          <w:bCs/>
          <w:sz w:val="28"/>
          <w:szCs w:val="28"/>
        </w:rPr>
        <w:t>государственную программу</w:t>
      </w:r>
      <w:r>
        <w:rPr>
          <w:b/>
          <w:bCs/>
          <w:sz w:val="28"/>
          <w:szCs w:val="28"/>
        </w:rPr>
        <w:br/>
      </w:r>
      <w:r w:rsidRPr="001A69F4">
        <w:rPr>
          <w:b/>
          <w:bCs/>
          <w:sz w:val="28"/>
          <w:szCs w:val="28"/>
        </w:rPr>
        <w:t xml:space="preserve">Пензенской области </w:t>
      </w:r>
      <w:r w:rsidR="00B90067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Обеспечение жильем и коммунальными</w:t>
      </w:r>
      <w:r>
        <w:rPr>
          <w:b/>
          <w:bCs/>
          <w:sz w:val="28"/>
          <w:szCs w:val="28"/>
        </w:rPr>
        <w:br/>
      </w:r>
      <w:r w:rsidRPr="00377783">
        <w:rPr>
          <w:b/>
          <w:bCs/>
          <w:sz w:val="28"/>
          <w:szCs w:val="28"/>
        </w:rPr>
        <w:t xml:space="preserve"> услугами населения Пензенской области на 2014</w:t>
      </w:r>
      <w:r w:rsidR="00AD494F">
        <w:rPr>
          <w:b/>
          <w:bCs/>
          <w:sz w:val="28"/>
          <w:szCs w:val="28"/>
        </w:rPr>
        <w:t xml:space="preserve"> - </w:t>
      </w:r>
      <w:r w:rsidRPr="00377783">
        <w:rPr>
          <w:b/>
          <w:bCs/>
          <w:sz w:val="28"/>
          <w:szCs w:val="28"/>
        </w:rPr>
        <w:t>2020 годы</w:t>
      </w:r>
      <w:r w:rsidR="00B90067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FC3382" w:rsidRDefault="00FC3382" w:rsidP="00FC3382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 w:rsidRPr="00377783">
        <w:rPr>
          <w:b/>
          <w:bCs/>
          <w:sz w:val="28"/>
          <w:szCs w:val="28"/>
        </w:rPr>
        <w:t>от 01.11.2013 № 811-пП  (с последующими изменениями)</w:t>
      </w:r>
    </w:p>
    <w:p w:rsidR="00FC3382" w:rsidRDefault="00FC3382" w:rsidP="00FC3382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FC3382" w:rsidRPr="00377783" w:rsidRDefault="00FC3382" w:rsidP="00FC3382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FC3382" w:rsidRPr="00B6668B" w:rsidRDefault="00FC3382" w:rsidP="00FC3382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 w:rsidR="00B90067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 xml:space="preserve">О бюджете Пензенской области на 2018 год и на плановый период 2019 и </w:t>
      </w:r>
      <w:r w:rsidR="00AD494F"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2020</w:t>
      </w:r>
      <w:r w:rsidRPr="009D2910">
        <w:rPr>
          <w:bCs/>
          <w:sz w:val="28"/>
          <w:szCs w:val="28"/>
        </w:rPr>
        <w:t xml:space="preserve"> годов</w:t>
      </w:r>
      <w:r w:rsidR="00B90067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="008246D4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 xml:space="preserve">22.12.2005 № 906-ЗПО </w:t>
      </w:r>
      <w:r w:rsidR="00AD494F">
        <w:rPr>
          <w:bCs/>
          <w:sz w:val="28"/>
          <w:szCs w:val="28"/>
        </w:rPr>
        <w:br/>
      </w:r>
      <w:r w:rsidR="00B90067">
        <w:rPr>
          <w:bCs/>
          <w:sz w:val="28"/>
          <w:szCs w:val="28"/>
        </w:rPr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 w:rsidR="00B90067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r w:rsidRPr="00DD2BED">
        <w:rPr>
          <w:b/>
          <w:sz w:val="28"/>
          <w:szCs w:val="28"/>
        </w:rPr>
        <w:t>п о с т а н о в л я е т:</w:t>
      </w:r>
    </w:p>
    <w:p w:rsidR="00FC3382" w:rsidRDefault="00FC3382" w:rsidP="00FC3382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727E0">
        <w:rPr>
          <w:sz w:val="28"/>
          <w:szCs w:val="28"/>
        </w:rPr>
        <w:t xml:space="preserve">1. </w:t>
      </w:r>
      <w:r w:rsidRPr="00772629">
        <w:rPr>
          <w:spacing w:val="-4"/>
          <w:sz w:val="28"/>
          <w:szCs w:val="28"/>
        </w:rPr>
        <w:t xml:space="preserve">Внести в государственную программу Пензенской области </w:t>
      </w:r>
      <w:r w:rsidR="00B90067" w:rsidRPr="00772629">
        <w:rPr>
          <w:spacing w:val="-4"/>
          <w:sz w:val="28"/>
          <w:szCs w:val="28"/>
        </w:rPr>
        <w:t>"</w:t>
      </w:r>
      <w:r w:rsidRPr="00772629">
        <w:rPr>
          <w:spacing w:val="-4"/>
          <w:sz w:val="28"/>
          <w:szCs w:val="28"/>
        </w:rPr>
        <w:t>Обеспечение</w:t>
      </w:r>
      <w:r w:rsidRPr="00C727E0">
        <w:rPr>
          <w:sz w:val="28"/>
          <w:szCs w:val="28"/>
        </w:rPr>
        <w:t xml:space="preserve"> жильем и коммунальными услугами населения Пензенской </w:t>
      </w:r>
      <w:r w:rsidRPr="00833785">
        <w:rPr>
          <w:spacing w:val="-8"/>
          <w:sz w:val="28"/>
          <w:szCs w:val="28"/>
        </w:rPr>
        <w:t xml:space="preserve">области на </w:t>
      </w:r>
      <w:r w:rsidR="00772629">
        <w:rPr>
          <w:spacing w:val="-8"/>
          <w:sz w:val="28"/>
          <w:szCs w:val="28"/>
        </w:rPr>
        <w:br/>
      </w:r>
      <w:r w:rsidRPr="00772629">
        <w:rPr>
          <w:sz w:val="28"/>
          <w:szCs w:val="28"/>
        </w:rPr>
        <w:t>2014</w:t>
      </w:r>
      <w:r w:rsidR="008246D4" w:rsidRPr="00772629">
        <w:rPr>
          <w:sz w:val="28"/>
          <w:szCs w:val="28"/>
        </w:rPr>
        <w:t xml:space="preserve"> </w:t>
      </w:r>
      <w:r w:rsidR="00AD494F" w:rsidRPr="00772629">
        <w:rPr>
          <w:sz w:val="28"/>
          <w:szCs w:val="28"/>
        </w:rPr>
        <w:t xml:space="preserve">- </w:t>
      </w:r>
      <w:r w:rsidRPr="00772629">
        <w:rPr>
          <w:sz w:val="28"/>
          <w:szCs w:val="28"/>
        </w:rPr>
        <w:t>2020 годы</w:t>
      </w:r>
      <w:r w:rsidR="00B90067" w:rsidRPr="00772629">
        <w:rPr>
          <w:sz w:val="28"/>
          <w:szCs w:val="28"/>
        </w:rPr>
        <w:t>"</w:t>
      </w:r>
      <w:r w:rsidRPr="00772629">
        <w:rPr>
          <w:sz w:val="28"/>
          <w:szCs w:val="28"/>
        </w:rPr>
        <w:t xml:space="preserve"> (далее </w:t>
      </w:r>
      <w:r w:rsidR="00AD494F" w:rsidRPr="00772629">
        <w:rPr>
          <w:sz w:val="28"/>
          <w:szCs w:val="28"/>
        </w:rPr>
        <w:t xml:space="preserve">- </w:t>
      </w:r>
      <w:r w:rsidRPr="00772629">
        <w:rPr>
          <w:sz w:val="28"/>
          <w:szCs w:val="28"/>
        </w:rPr>
        <w:t>программа), утвержденную постановлением</w:t>
      </w:r>
      <w:r w:rsidRPr="00C727E0">
        <w:rPr>
          <w:sz w:val="28"/>
          <w:szCs w:val="28"/>
        </w:rPr>
        <w:t xml:space="preserve"> Правительства Пензенской области от 01.11.2013 № 811-пП</w:t>
      </w:r>
      <w:r>
        <w:rPr>
          <w:sz w:val="28"/>
          <w:szCs w:val="28"/>
        </w:rPr>
        <w:t xml:space="preserve"> 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AD494F">
        <w:rPr>
          <w:sz w:val="28"/>
          <w:szCs w:val="28"/>
        </w:rPr>
        <w:t xml:space="preserve"> - </w:t>
      </w:r>
      <w:r w:rsidRPr="00C727E0">
        <w:rPr>
          <w:sz w:val="28"/>
          <w:szCs w:val="28"/>
        </w:rPr>
        <w:t>2020 годы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(с последующими изменениями), следующие изменения:</w:t>
      </w:r>
    </w:p>
    <w:p w:rsidR="00FC3382" w:rsidRDefault="00FC3382" w:rsidP="00AD494F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</w:t>
      </w:r>
      <w:r w:rsidRPr="00C727E0">
        <w:rPr>
          <w:sz w:val="28"/>
          <w:szCs w:val="28"/>
        </w:rPr>
        <w:t>аспорте программы</w:t>
      </w:r>
      <w:r>
        <w:rPr>
          <w:sz w:val="28"/>
          <w:szCs w:val="28"/>
        </w:rPr>
        <w:t xml:space="preserve"> п</w:t>
      </w:r>
      <w:r w:rsidRPr="00C727E0">
        <w:rPr>
          <w:sz w:val="28"/>
          <w:szCs w:val="28"/>
        </w:rPr>
        <w:t xml:space="preserve">озицию 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>Объемы бюджетных ассигнований государственной программы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изложить в следующей редакции:</w:t>
      </w:r>
    </w:p>
    <w:p w:rsidR="00AD494F" w:rsidRPr="008246D4" w:rsidRDefault="00AD494F" w:rsidP="00AD494F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354"/>
        <w:gridCol w:w="2624"/>
        <w:gridCol w:w="7087"/>
      </w:tblGrid>
      <w:tr w:rsidR="00FC3382" w:rsidRPr="00C727E0" w:rsidTr="00243E49">
        <w:tc>
          <w:tcPr>
            <w:tcW w:w="354" w:type="dxa"/>
          </w:tcPr>
          <w:p w:rsidR="00FC3382" w:rsidRDefault="00B90067" w:rsidP="00243E49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FC338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FC338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FC338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FC3382" w:rsidRPr="00C727E0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624" w:type="dxa"/>
            <w:tcBorders>
              <w:left w:val="nil"/>
            </w:tcBorders>
          </w:tcPr>
          <w:p w:rsidR="00FC3382" w:rsidRPr="00C727E0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  <w:r w:rsidRPr="00C727E0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087" w:type="dxa"/>
          </w:tcPr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общий объем финансирования </w:t>
            </w:r>
            <w:r w:rsidRPr="00EE0CA4">
              <w:rPr>
                <w:sz w:val="28"/>
                <w:szCs w:val="28"/>
              </w:rPr>
              <w:t xml:space="preserve">составит </w:t>
            </w:r>
            <w:r w:rsidRPr="00476AC8">
              <w:rPr>
                <w:sz w:val="28"/>
                <w:szCs w:val="28"/>
              </w:rPr>
              <w:t>2 26</w:t>
            </w:r>
            <w:r>
              <w:rPr>
                <w:sz w:val="28"/>
                <w:szCs w:val="28"/>
              </w:rPr>
              <w:t>5</w:t>
            </w:r>
            <w:r w:rsidRPr="00476AC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259</w:t>
            </w:r>
            <w:r w:rsidRPr="00476AC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Pr="004F339A">
              <w:rPr>
                <w:sz w:val="28"/>
                <w:szCs w:val="28"/>
              </w:rPr>
              <w:t xml:space="preserve">  тыс. руб., из них: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средства федерального бюджета </w:t>
            </w:r>
            <w:r w:rsidR="00AD494F">
              <w:rPr>
                <w:sz w:val="28"/>
                <w:szCs w:val="28"/>
              </w:rPr>
              <w:t xml:space="preserve">- </w:t>
            </w:r>
            <w:r w:rsidRPr="00A259DF">
              <w:rPr>
                <w:sz w:val="28"/>
                <w:szCs w:val="28"/>
              </w:rPr>
              <w:t>278 224,6</w:t>
            </w:r>
            <w:r w:rsidRPr="000220A0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руб., в том числе по годам: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2014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0,0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2015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0,0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2016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0,0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AD494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27</w:t>
            </w:r>
            <w:r w:rsidRPr="00A232DB">
              <w:rPr>
                <w:sz w:val="28"/>
                <w:szCs w:val="28"/>
              </w:rPr>
              <w:t>8 224,6</w:t>
            </w:r>
            <w:r w:rsidRPr="000220A0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руб.;</w:t>
            </w:r>
          </w:p>
          <w:p w:rsidR="00FC3382" w:rsidRPr="00A259DF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AD494F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A259DF">
              <w:rPr>
                <w:sz w:val="28"/>
                <w:szCs w:val="28"/>
              </w:rPr>
              <w:t>0,0 тыс. руб.;</w:t>
            </w:r>
          </w:p>
          <w:p w:rsidR="00FC3382" w:rsidRPr="00A259DF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 xml:space="preserve">2019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A259DF">
              <w:rPr>
                <w:sz w:val="28"/>
                <w:szCs w:val="28"/>
              </w:rPr>
              <w:t>0,0 тыс. руб.;</w:t>
            </w:r>
          </w:p>
          <w:p w:rsidR="00FC3382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 xml:space="preserve">2020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A259DF">
              <w:rPr>
                <w:sz w:val="28"/>
                <w:szCs w:val="28"/>
              </w:rPr>
              <w:t>0,0 тыс</w:t>
            </w:r>
            <w:r w:rsidRPr="004F339A">
              <w:rPr>
                <w:sz w:val="28"/>
                <w:szCs w:val="28"/>
              </w:rPr>
              <w:t>. руб.;</w:t>
            </w:r>
          </w:p>
          <w:p w:rsidR="008B4B0C" w:rsidRPr="001B7EF3" w:rsidRDefault="008B4B0C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FC3382" w:rsidRPr="001B7EF3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 w:rsidR="00AD494F">
              <w:rPr>
                <w:sz w:val="28"/>
                <w:szCs w:val="28"/>
              </w:rPr>
              <w:t xml:space="preserve">- </w:t>
            </w:r>
            <w:r w:rsidRPr="00BE236B">
              <w:rPr>
                <w:sz w:val="28"/>
                <w:szCs w:val="28"/>
              </w:rPr>
              <w:t>1 4</w:t>
            </w:r>
            <w:r>
              <w:rPr>
                <w:sz w:val="28"/>
                <w:szCs w:val="28"/>
              </w:rPr>
              <w:t>61</w:t>
            </w:r>
            <w:r w:rsidRPr="00BE236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386</w:t>
            </w:r>
            <w:r w:rsidRPr="00BE236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Pr="001B7EF3">
              <w:rPr>
                <w:sz w:val="28"/>
                <w:szCs w:val="28"/>
              </w:rPr>
              <w:t xml:space="preserve">  тыс. руб., в том числе по годам:</w:t>
            </w:r>
          </w:p>
          <w:p w:rsidR="00FC3382" w:rsidRPr="001B7EF3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2014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1B7EF3">
              <w:rPr>
                <w:sz w:val="28"/>
                <w:szCs w:val="28"/>
              </w:rPr>
              <w:t>158 631,4 тыс. руб.;</w:t>
            </w:r>
          </w:p>
          <w:p w:rsidR="00FC3382" w:rsidRPr="001B7EF3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2015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1B7EF3">
              <w:rPr>
                <w:sz w:val="28"/>
                <w:szCs w:val="28"/>
              </w:rPr>
              <w:t>103 041,0 тыс. руб.;</w:t>
            </w:r>
          </w:p>
          <w:p w:rsidR="00FC3382" w:rsidRPr="001B7EF3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2016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1B7EF3">
              <w:rPr>
                <w:sz w:val="28"/>
                <w:szCs w:val="28"/>
              </w:rPr>
              <w:t>130 861,2 тыс. руб.;</w:t>
            </w:r>
          </w:p>
          <w:p w:rsidR="00FC3382" w:rsidRPr="001B7EF3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2017 год </w:t>
            </w:r>
            <w:r w:rsidR="00243E49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383AA5">
              <w:rPr>
                <w:sz w:val="28"/>
                <w:szCs w:val="28"/>
              </w:rPr>
              <w:t>265 267,4</w:t>
            </w:r>
            <w:r w:rsidRPr="001B7EF3">
              <w:rPr>
                <w:sz w:val="28"/>
                <w:szCs w:val="28"/>
              </w:rPr>
              <w:t xml:space="preserve"> тыс. руб.;</w:t>
            </w:r>
          </w:p>
          <w:p w:rsidR="00FC3382" w:rsidRPr="001B7EF3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2018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BE236B">
              <w:rPr>
                <w:sz w:val="28"/>
                <w:szCs w:val="28"/>
              </w:rPr>
              <w:t>411 989,6 тыс</w:t>
            </w:r>
            <w:r w:rsidRPr="001B7EF3">
              <w:rPr>
                <w:sz w:val="28"/>
                <w:szCs w:val="28"/>
              </w:rPr>
              <w:t>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2019 год </w:t>
            </w:r>
            <w:r w:rsidR="00AD494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193 938,0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2020 год </w:t>
            </w:r>
            <w:r w:rsidR="00AD494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197 658,0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AD494F">
              <w:rPr>
                <w:sz w:val="28"/>
                <w:szCs w:val="28"/>
              </w:rPr>
              <w:t xml:space="preserve">- </w:t>
            </w:r>
            <w:r w:rsidRPr="000A3709">
              <w:rPr>
                <w:sz w:val="28"/>
                <w:szCs w:val="28"/>
              </w:rPr>
              <w:t>516 649,9</w:t>
            </w:r>
            <w:r w:rsidRPr="004F339A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91 340,4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2015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47 478,4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49 996,1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2017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C1111C">
              <w:rPr>
                <w:sz w:val="28"/>
                <w:szCs w:val="28"/>
              </w:rPr>
              <w:t>83 992,6</w:t>
            </w:r>
            <w:r w:rsidRPr="00D25852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2018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0A3709">
              <w:rPr>
                <w:sz w:val="28"/>
                <w:szCs w:val="28"/>
              </w:rPr>
              <w:t>151 945,2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AD494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45 948,6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2020 год </w:t>
            </w:r>
            <w:r w:rsidR="00AD494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45 948,6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за счет внебюджетных источников </w:t>
            </w:r>
            <w:r w:rsidR="00AD494F">
              <w:rPr>
                <w:sz w:val="28"/>
                <w:szCs w:val="28"/>
              </w:rPr>
              <w:t xml:space="preserve">- </w:t>
            </w:r>
            <w:r w:rsidRPr="00246555">
              <w:rPr>
                <w:spacing w:val="-10"/>
                <w:sz w:val="28"/>
                <w:szCs w:val="28"/>
              </w:rPr>
              <w:t>8 998,5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 xml:space="preserve">тыс. руб., </w:t>
            </w:r>
            <w:r w:rsidRPr="004F339A">
              <w:rPr>
                <w:sz w:val="28"/>
                <w:szCs w:val="28"/>
              </w:rPr>
              <w:br/>
              <w:t xml:space="preserve">в том  числе по годам: 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2014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2 282,4 тыс. руб.,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2015 год </w:t>
            </w:r>
            <w:r w:rsidR="00243E49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452,2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2016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4 627,4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2017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246555">
              <w:rPr>
                <w:sz w:val="28"/>
                <w:szCs w:val="28"/>
              </w:rPr>
              <w:t>1 636,5</w:t>
            </w:r>
            <w:r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0,0 тыс. руб.;</w:t>
            </w:r>
          </w:p>
          <w:p w:rsidR="00FC3382" w:rsidRPr="004F339A" w:rsidRDefault="00FC3382" w:rsidP="00CD09D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2019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4F339A">
              <w:rPr>
                <w:sz w:val="28"/>
                <w:szCs w:val="28"/>
              </w:rPr>
              <w:t>0,0 тыс. руб.;</w:t>
            </w:r>
          </w:p>
          <w:p w:rsidR="00FC3382" w:rsidRPr="00C727E0" w:rsidRDefault="00FC3382" w:rsidP="00CD09DC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2020 год </w:t>
            </w:r>
            <w:r w:rsidR="00243E49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0,0 тыс. руб.</w:t>
            </w:r>
            <w:r w:rsidR="00B90067">
              <w:rPr>
                <w:sz w:val="28"/>
                <w:szCs w:val="28"/>
              </w:rPr>
              <w:t>"</w:t>
            </w:r>
            <w:r w:rsidRPr="004F339A">
              <w:rPr>
                <w:sz w:val="28"/>
                <w:szCs w:val="28"/>
              </w:rPr>
              <w:t>.</w:t>
            </w:r>
          </w:p>
        </w:tc>
      </w:tr>
    </w:tbl>
    <w:p w:rsidR="00243E49" w:rsidRPr="00243E49" w:rsidRDefault="00243E49" w:rsidP="00FC3382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4"/>
          <w:szCs w:val="4"/>
        </w:rPr>
      </w:pPr>
      <w:bookmarkStart w:id="0" w:name="P185"/>
      <w:bookmarkEnd w:id="0"/>
    </w:p>
    <w:p w:rsidR="008B4B0C" w:rsidRPr="008B4B0C" w:rsidRDefault="008B4B0C" w:rsidP="00FC3382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p w:rsidR="00FC3382" w:rsidRDefault="00FC3382" w:rsidP="00FC3382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DB7EAE">
        <w:rPr>
          <w:spacing w:val="-4"/>
          <w:sz w:val="28"/>
          <w:szCs w:val="28"/>
        </w:rPr>
        <w:t xml:space="preserve">В Паспорте подпрограммы 1 программы позицию </w:t>
      </w:r>
      <w:r w:rsidR="00B90067">
        <w:rPr>
          <w:spacing w:val="-4"/>
          <w:sz w:val="28"/>
          <w:szCs w:val="28"/>
        </w:rPr>
        <w:t>"</w:t>
      </w:r>
      <w:r w:rsidRPr="00DB7EAE">
        <w:rPr>
          <w:spacing w:val="-4"/>
          <w:sz w:val="28"/>
          <w:szCs w:val="28"/>
        </w:rPr>
        <w:t>Объемы бюджетных а</w:t>
      </w:r>
      <w:r w:rsidRPr="00C727E0">
        <w:rPr>
          <w:sz w:val="28"/>
          <w:szCs w:val="28"/>
        </w:rPr>
        <w:t>ссигнований подпрограммы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изложить в следующей редакции:</w:t>
      </w:r>
    </w:p>
    <w:p w:rsidR="008B4B0C" w:rsidRPr="008B4B0C" w:rsidRDefault="008B4B0C" w:rsidP="00FC3382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p w:rsidR="00243E49" w:rsidRPr="00243E49" w:rsidRDefault="00243E49" w:rsidP="00FC3382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4"/>
          <w:szCs w:val="4"/>
        </w:rPr>
      </w:pPr>
    </w:p>
    <w:tbl>
      <w:tblPr>
        <w:tblStyle w:val="11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"/>
        <w:gridCol w:w="2774"/>
        <w:gridCol w:w="6923"/>
      </w:tblGrid>
      <w:tr w:rsidR="00FC3382" w:rsidRPr="00C727E0" w:rsidTr="00243E49">
        <w:trPr>
          <w:trHeight w:val="1448"/>
        </w:trPr>
        <w:tc>
          <w:tcPr>
            <w:tcW w:w="368" w:type="dxa"/>
          </w:tcPr>
          <w:p w:rsidR="00FC3382" w:rsidRPr="00D25852" w:rsidRDefault="00B90067" w:rsidP="00CD09DC">
            <w:pPr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774" w:type="dxa"/>
            <w:hideMark/>
          </w:tcPr>
          <w:p w:rsidR="00243E49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24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Объемы 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24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923" w:type="dxa"/>
          </w:tcPr>
          <w:p w:rsidR="00FC338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341192">
              <w:rPr>
                <w:spacing w:val="-8"/>
                <w:sz w:val="28"/>
                <w:szCs w:val="28"/>
              </w:rPr>
              <w:t xml:space="preserve">общий объем финансирования составит </w:t>
            </w:r>
            <w:r w:rsidRPr="000A3709">
              <w:rPr>
                <w:spacing w:val="-8"/>
                <w:sz w:val="28"/>
                <w:szCs w:val="28"/>
              </w:rPr>
              <w:t>1 29</w:t>
            </w:r>
            <w:r>
              <w:rPr>
                <w:spacing w:val="-8"/>
                <w:sz w:val="28"/>
                <w:szCs w:val="28"/>
              </w:rPr>
              <w:t>8</w:t>
            </w:r>
            <w:r w:rsidRPr="000A3709">
              <w:rPr>
                <w:spacing w:val="-8"/>
                <w:sz w:val="28"/>
                <w:szCs w:val="28"/>
              </w:rPr>
              <w:t> </w:t>
            </w:r>
            <w:r>
              <w:rPr>
                <w:spacing w:val="-8"/>
                <w:sz w:val="28"/>
                <w:szCs w:val="28"/>
              </w:rPr>
              <w:t>772</w:t>
            </w:r>
            <w:r w:rsidRPr="000A3709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>8</w:t>
            </w:r>
            <w:r w:rsidRPr="00341192">
              <w:rPr>
                <w:spacing w:val="-8"/>
                <w:sz w:val="28"/>
                <w:szCs w:val="28"/>
              </w:rPr>
              <w:t xml:space="preserve"> тыс. руб.,</w:t>
            </w:r>
            <w:r w:rsidRPr="00D25852">
              <w:rPr>
                <w:sz w:val="28"/>
                <w:szCs w:val="28"/>
              </w:rPr>
              <w:t xml:space="preserve"> из них:</w:t>
            </w:r>
          </w:p>
          <w:p w:rsidR="00FC3382" w:rsidRPr="000220A0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>средства федерального бюджета</w:t>
            </w:r>
            <w:r>
              <w:rPr>
                <w:sz w:val="28"/>
                <w:szCs w:val="28"/>
              </w:rPr>
              <w:t> </w:t>
            </w:r>
            <w:r w:rsidR="00AD494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 </w:t>
            </w:r>
            <w:r w:rsidRPr="00A259DF">
              <w:rPr>
                <w:sz w:val="28"/>
                <w:szCs w:val="28"/>
              </w:rPr>
              <w:t>278 224,6</w:t>
            </w:r>
            <w:r w:rsidRPr="000220A0">
              <w:rPr>
                <w:sz w:val="28"/>
                <w:szCs w:val="28"/>
              </w:rPr>
              <w:t xml:space="preserve"> тыс. руб.,</w:t>
            </w:r>
            <w:r>
              <w:rPr>
                <w:sz w:val="28"/>
                <w:szCs w:val="28"/>
              </w:rPr>
              <w:br/>
            </w:r>
            <w:r w:rsidRPr="000220A0">
              <w:rPr>
                <w:sz w:val="28"/>
                <w:szCs w:val="28"/>
              </w:rPr>
              <w:t>в том числе по годам:</w:t>
            </w:r>
          </w:p>
          <w:p w:rsidR="00FC3382" w:rsidRPr="000220A0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 xml:space="preserve">2014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0220A0">
              <w:rPr>
                <w:sz w:val="28"/>
                <w:szCs w:val="28"/>
              </w:rPr>
              <w:t>0,0 тыс. руб.;</w:t>
            </w:r>
          </w:p>
          <w:p w:rsidR="00FC3382" w:rsidRPr="000220A0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  <w:r w:rsidRPr="000220A0">
              <w:rPr>
                <w:sz w:val="28"/>
                <w:szCs w:val="28"/>
              </w:rPr>
              <w:t xml:space="preserve"> </w:t>
            </w:r>
            <w:r w:rsidR="00243E49">
              <w:rPr>
                <w:sz w:val="28"/>
                <w:szCs w:val="28"/>
              </w:rPr>
              <w:t>-</w:t>
            </w:r>
            <w:r w:rsidRPr="000220A0">
              <w:rPr>
                <w:sz w:val="28"/>
                <w:szCs w:val="28"/>
              </w:rPr>
              <w:t xml:space="preserve"> 0,0 тыс. руб.;</w:t>
            </w:r>
          </w:p>
          <w:p w:rsidR="00FC3382" w:rsidRPr="000220A0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 xml:space="preserve">2016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0220A0">
              <w:rPr>
                <w:sz w:val="28"/>
                <w:szCs w:val="28"/>
              </w:rPr>
              <w:t>0,0 тыс. руб.;</w:t>
            </w:r>
          </w:p>
          <w:p w:rsidR="00FC3382" w:rsidRPr="00A259DF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 xml:space="preserve">2017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A259DF">
              <w:rPr>
                <w:sz w:val="28"/>
                <w:szCs w:val="28"/>
              </w:rPr>
              <w:t>278 224,6 тыс. руб.;</w:t>
            </w:r>
          </w:p>
          <w:p w:rsidR="00FC3382" w:rsidRPr="00A259DF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 xml:space="preserve">2018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A259DF">
              <w:rPr>
                <w:sz w:val="28"/>
                <w:szCs w:val="28"/>
              </w:rPr>
              <w:t>0,0 тыс. руб.;</w:t>
            </w:r>
          </w:p>
          <w:p w:rsidR="00FC3382" w:rsidRPr="00A259DF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 xml:space="preserve">2019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A259DF">
              <w:rPr>
                <w:sz w:val="28"/>
                <w:szCs w:val="28"/>
              </w:rPr>
              <w:t>0,0 тыс. руб.;</w:t>
            </w:r>
          </w:p>
          <w:p w:rsidR="00FC338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 xml:space="preserve">2020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A259DF">
              <w:rPr>
                <w:sz w:val="28"/>
                <w:szCs w:val="28"/>
              </w:rPr>
              <w:t>0,0</w:t>
            </w:r>
            <w:r w:rsidRPr="000220A0">
              <w:rPr>
                <w:sz w:val="28"/>
                <w:szCs w:val="28"/>
              </w:rPr>
              <w:t xml:space="preserve">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Пензенской области </w:t>
            </w:r>
            <w:r w:rsidR="00AD494F">
              <w:rPr>
                <w:sz w:val="28"/>
                <w:szCs w:val="28"/>
              </w:rPr>
              <w:t xml:space="preserve">- </w:t>
            </w:r>
            <w:r w:rsidRPr="00622510">
              <w:rPr>
                <w:sz w:val="28"/>
                <w:szCs w:val="28"/>
              </w:rPr>
              <w:t> </w:t>
            </w:r>
            <w:r w:rsidRPr="00FB38C1">
              <w:rPr>
                <w:sz w:val="28"/>
                <w:szCs w:val="28"/>
              </w:rPr>
              <w:t>71</w:t>
            </w:r>
            <w:r>
              <w:rPr>
                <w:sz w:val="28"/>
                <w:szCs w:val="28"/>
              </w:rPr>
              <w:t>3</w:t>
            </w:r>
            <w:r w:rsidRPr="00FB38C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338</w:t>
            </w:r>
            <w:r w:rsidRPr="00FB38C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622510">
              <w:rPr>
                <w:sz w:val="28"/>
                <w:szCs w:val="28"/>
              </w:rPr>
              <w:t> тыс</w:t>
            </w:r>
            <w:r w:rsidRPr="00D258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</w:t>
            </w:r>
            <w:r w:rsidRPr="00D25852">
              <w:rPr>
                <w:sz w:val="28"/>
                <w:szCs w:val="28"/>
              </w:rPr>
              <w:t>руб.,</w:t>
            </w:r>
            <w:r>
              <w:rPr>
                <w:sz w:val="28"/>
                <w:szCs w:val="28"/>
              </w:rPr>
              <w:br/>
            </w:r>
            <w:r w:rsidRPr="00D25852">
              <w:rPr>
                <w:sz w:val="28"/>
                <w:szCs w:val="28"/>
              </w:rPr>
              <w:t>в том числе по годам: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2014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69 317,7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2015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31 752,1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2016 год </w:t>
            </w:r>
            <w:r w:rsidR="00243E49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63 965,1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2017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5626D5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2</w:t>
            </w:r>
            <w:r w:rsidRPr="005626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</w:t>
            </w:r>
            <w:r w:rsidRPr="005626D5">
              <w:rPr>
                <w:sz w:val="28"/>
                <w:szCs w:val="28"/>
              </w:rPr>
              <w:t>86,2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2018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FB38C1">
              <w:rPr>
                <w:sz w:val="28"/>
                <w:szCs w:val="28"/>
              </w:rPr>
              <w:t>157 526,9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5852">
              <w:rPr>
                <w:sz w:val="28"/>
                <w:szCs w:val="28"/>
              </w:rPr>
              <w:t xml:space="preserve">019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24058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3</w:t>
            </w:r>
            <w:r w:rsidRPr="0024058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51</w:t>
            </w:r>
            <w:r w:rsidRPr="0024058B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3</w:t>
            </w:r>
            <w:r w:rsidRPr="0024058B">
              <w:rPr>
                <w:sz w:val="28"/>
                <w:szCs w:val="28"/>
              </w:rPr>
              <w:t xml:space="preserve"> тыс</w:t>
            </w:r>
            <w:r w:rsidRPr="00D25852">
              <w:rPr>
                <w:sz w:val="28"/>
                <w:szCs w:val="28"/>
              </w:rPr>
              <w:t>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2020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24058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5</w:t>
            </w:r>
            <w:r w:rsidRPr="0024058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176</w:t>
            </w:r>
            <w:r w:rsidRPr="0024058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7C089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D25852">
              <w:rPr>
                <w:sz w:val="28"/>
                <w:szCs w:val="28"/>
              </w:rPr>
              <w:t xml:space="preserve"> области (при наличии соответствующих муниципальных программ)</w:t>
            </w:r>
            <w:r>
              <w:rPr>
                <w:sz w:val="28"/>
                <w:szCs w:val="28"/>
              </w:rPr>
              <w:t> </w:t>
            </w:r>
            <w:r w:rsidR="00AD494F">
              <w:rPr>
                <w:sz w:val="28"/>
                <w:szCs w:val="28"/>
              </w:rPr>
              <w:t xml:space="preserve">- </w:t>
            </w:r>
            <w:r w:rsidRPr="00CB03D1">
              <w:rPr>
                <w:sz w:val="28"/>
                <w:szCs w:val="28"/>
              </w:rPr>
              <w:t> </w:t>
            </w:r>
            <w:r w:rsidRPr="00FB38C1">
              <w:rPr>
                <w:sz w:val="28"/>
                <w:szCs w:val="28"/>
              </w:rPr>
              <w:t>298 211,4</w:t>
            </w:r>
            <w:r w:rsidRPr="00D25852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2014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47 321,8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2015 год </w:t>
            </w:r>
            <w:r w:rsidR="00243E49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23 795,0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  <w:r w:rsidRPr="00D25852">
              <w:rPr>
                <w:sz w:val="28"/>
                <w:szCs w:val="28"/>
              </w:rPr>
              <w:t xml:space="preserve">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37 951,9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  <w:r w:rsidRPr="00D25852">
              <w:rPr>
                <w:sz w:val="28"/>
                <w:szCs w:val="28"/>
              </w:rPr>
              <w:t xml:space="preserve"> </w:t>
            </w:r>
            <w:r w:rsidR="00AD494F">
              <w:rPr>
                <w:sz w:val="28"/>
                <w:szCs w:val="28"/>
              </w:rPr>
              <w:t xml:space="preserve">- </w:t>
            </w:r>
            <w:r w:rsidRPr="00F24965">
              <w:rPr>
                <w:sz w:val="28"/>
                <w:szCs w:val="28"/>
              </w:rPr>
              <w:t>83 992,6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FC3382" w:rsidRPr="0024058B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2018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FB38C1">
              <w:rPr>
                <w:sz w:val="28"/>
                <w:szCs w:val="28"/>
              </w:rPr>
              <w:t>44 252,9</w:t>
            </w:r>
            <w:r w:rsidRPr="0024058B">
              <w:rPr>
                <w:sz w:val="28"/>
                <w:szCs w:val="28"/>
              </w:rPr>
              <w:t xml:space="preserve"> тыс. руб.;</w:t>
            </w:r>
          </w:p>
          <w:p w:rsidR="00FC3382" w:rsidRPr="0024058B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24058B">
              <w:rPr>
                <w:sz w:val="28"/>
                <w:szCs w:val="28"/>
              </w:rPr>
              <w:t xml:space="preserve">2019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24058B">
              <w:rPr>
                <w:sz w:val="28"/>
                <w:szCs w:val="28"/>
              </w:rPr>
              <w:t>30 448,6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24058B">
              <w:rPr>
                <w:sz w:val="28"/>
                <w:szCs w:val="28"/>
              </w:rPr>
              <w:t xml:space="preserve">2020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24058B">
              <w:rPr>
                <w:sz w:val="28"/>
                <w:szCs w:val="28"/>
              </w:rPr>
              <w:t>30 448,6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341192">
              <w:rPr>
                <w:spacing w:val="-10"/>
                <w:sz w:val="28"/>
                <w:szCs w:val="28"/>
              </w:rPr>
              <w:t>объем средств из внебюджетных источников </w:t>
            </w:r>
            <w:r w:rsidR="00AD494F">
              <w:rPr>
                <w:spacing w:val="-10"/>
                <w:sz w:val="28"/>
                <w:szCs w:val="28"/>
              </w:rPr>
              <w:t xml:space="preserve">- </w:t>
            </w:r>
            <w:r w:rsidRPr="00246555">
              <w:rPr>
                <w:spacing w:val="-10"/>
                <w:sz w:val="28"/>
                <w:szCs w:val="28"/>
              </w:rPr>
              <w:t> 8 998,5</w:t>
            </w:r>
            <w:r w:rsidRPr="00341192">
              <w:rPr>
                <w:spacing w:val="-10"/>
                <w:sz w:val="28"/>
                <w:szCs w:val="28"/>
              </w:rPr>
              <w:t xml:space="preserve"> тыс. руб.,</w:t>
            </w:r>
            <w:r w:rsidRPr="00D25852">
              <w:rPr>
                <w:sz w:val="28"/>
                <w:szCs w:val="28"/>
              </w:rPr>
              <w:t xml:space="preserve"> в том числе по годам: 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2014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2 282,4 тыс. руб.,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2015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452,2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2016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4 627,4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2017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246555">
              <w:rPr>
                <w:sz w:val="28"/>
                <w:szCs w:val="28"/>
              </w:rPr>
              <w:t>1 636,5</w:t>
            </w:r>
            <w:r w:rsidRPr="00D25852">
              <w:rPr>
                <w:sz w:val="28"/>
                <w:szCs w:val="28"/>
              </w:rPr>
              <w:t xml:space="preserve"> 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2018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0,0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2019 год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0,0 тыс. руб.;</w:t>
            </w:r>
          </w:p>
          <w:p w:rsidR="00FC3382" w:rsidRPr="00D25852" w:rsidRDefault="00FC3382" w:rsidP="00CD09DC">
            <w:pPr>
              <w:widowControl/>
              <w:autoSpaceDE w:val="0"/>
              <w:autoSpaceDN w:val="0"/>
              <w:adjustRightInd w:val="0"/>
              <w:spacing w:line="228" w:lineRule="auto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  <w:r w:rsidRPr="00D25852">
              <w:rPr>
                <w:sz w:val="28"/>
                <w:szCs w:val="28"/>
              </w:rPr>
              <w:t xml:space="preserve"> </w:t>
            </w:r>
            <w:r w:rsidR="00AD494F">
              <w:rPr>
                <w:sz w:val="28"/>
                <w:szCs w:val="28"/>
              </w:rPr>
              <w:t xml:space="preserve">- </w:t>
            </w:r>
            <w:r w:rsidRPr="00D25852">
              <w:rPr>
                <w:sz w:val="28"/>
                <w:szCs w:val="28"/>
              </w:rPr>
              <w:t>0,0 тыс. руб.</w:t>
            </w:r>
            <w:r w:rsidR="00B90067">
              <w:rPr>
                <w:sz w:val="28"/>
                <w:szCs w:val="28"/>
              </w:rPr>
              <w:t>"</w:t>
            </w:r>
            <w:r w:rsidRPr="00D25852">
              <w:rPr>
                <w:sz w:val="28"/>
                <w:szCs w:val="28"/>
              </w:rPr>
              <w:t>.</w:t>
            </w:r>
          </w:p>
        </w:tc>
      </w:tr>
    </w:tbl>
    <w:p w:rsidR="00243E49" w:rsidRPr="00243E49" w:rsidRDefault="00243E49" w:rsidP="00243E49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4"/>
          <w:szCs w:val="4"/>
        </w:rPr>
      </w:pPr>
    </w:p>
    <w:p w:rsidR="00FC3382" w:rsidRDefault="00FC3382" w:rsidP="00243E49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CD7C70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3</w:t>
      </w:r>
      <w:r w:rsidRPr="00CD7C70">
        <w:rPr>
          <w:spacing w:val="-4"/>
          <w:sz w:val="28"/>
          <w:szCs w:val="28"/>
        </w:rPr>
        <w:t xml:space="preserve">. В Паспорте подпрограммы 3 программы позицию </w:t>
      </w:r>
      <w:r w:rsidR="00B90067">
        <w:rPr>
          <w:spacing w:val="-4"/>
          <w:sz w:val="28"/>
          <w:szCs w:val="28"/>
        </w:rPr>
        <w:t>"</w:t>
      </w:r>
      <w:r w:rsidRPr="00CD7C70">
        <w:rPr>
          <w:spacing w:val="-4"/>
          <w:sz w:val="28"/>
          <w:szCs w:val="28"/>
        </w:rPr>
        <w:t>Объемы бюджетных</w:t>
      </w:r>
      <w:r w:rsidR="00243E49">
        <w:rPr>
          <w:spacing w:val="-4"/>
          <w:sz w:val="28"/>
          <w:szCs w:val="28"/>
        </w:rPr>
        <w:t xml:space="preserve"> </w:t>
      </w:r>
      <w:r w:rsidRPr="00CD7C70">
        <w:rPr>
          <w:spacing w:val="-4"/>
          <w:sz w:val="28"/>
          <w:szCs w:val="28"/>
        </w:rPr>
        <w:t>ассигнований подпрограммы</w:t>
      </w:r>
      <w:r w:rsidR="00B90067">
        <w:rPr>
          <w:spacing w:val="-4"/>
          <w:sz w:val="28"/>
          <w:szCs w:val="28"/>
        </w:rPr>
        <w:t>"</w:t>
      </w:r>
      <w:r w:rsidRPr="00CD7C70">
        <w:rPr>
          <w:spacing w:val="-4"/>
          <w:sz w:val="28"/>
          <w:szCs w:val="28"/>
        </w:rPr>
        <w:t xml:space="preserve"> изложить в следующей редакции:</w:t>
      </w:r>
    </w:p>
    <w:p w:rsidR="008B4B0C" w:rsidRPr="008B4B0C" w:rsidRDefault="008B4B0C" w:rsidP="00243E49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64"/>
        <w:gridCol w:w="2829"/>
        <w:gridCol w:w="7014"/>
      </w:tblGrid>
      <w:tr w:rsidR="00FC3382" w:rsidRPr="00CD7C70" w:rsidTr="00243E49">
        <w:trPr>
          <w:trHeight w:val="469"/>
        </w:trPr>
        <w:tc>
          <w:tcPr>
            <w:tcW w:w="364" w:type="dxa"/>
          </w:tcPr>
          <w:p w:rsidR="00FC3382" w:rsidRPr="00CD7C70" w:rsidRDefault="00B90067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"</w:t>
            </w:r>
          </w:p>
        </w:tc>
        <w:tc>
          <w:tcPr>
            <w:tcW w:w="2829" w:type="dxa"/>
          </w:tcPr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Объемы </w:t>
            </w:r>
          </w:p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014" w:type="dxa"/>
          </w:tcPr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общий объем финансирования составит </w:t>
            </w:r>
            <w:r w:rsidRPr="00A33783">
              <w:rPr>
                <w:spacing w:val="-4"/>
                <w:sz w:val="28"/>
                <w:szCs w:val="28"/>
              </w:rPr>
              <w:t>361 902,1 тыс</w:t>
            </w:r>
            <w:r w:rsidRPr="00CD7C70">
              <w:rPr>
                <w:spacing w:val="-4"/>
                <w:sz w:val="28"/>
                <w:szCs w:val="28"/>
              </w:rPr>
              <w:t>. руб., из них:</w:t>
            </w:r>
          </w:p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средства федерального бюджета </w:t>
            </w:r>
            <w:r w:rsidR="00AD494F">
              <w:rPr>
                <w:spacing w:val="-4"/>
                <w:sz w:val="28"/>
                <w:szCs w:val="28"/>
              </w:rPr>
              <w:t xml:space="preserve">- </w:t>
            </w:r>
            <w:r w:rsidRPr="00CD7C70">
              <w:rPr>
                <w:spacing w:val="-4"/>
                <w:sz w:val="28"/>
                <w:szCs w:val="28"/>
              </w:rPr>
              <w:t xml:space="preserve"> 0,0  тыс. руб.;</w:t>
            </w:r>
          </w:p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бюджет Пензенской области - </w:t>
            </w:r>
            <w:r w:rsidRPr="00A33783">
              <w:rPr>
                <w:spacing w:val="-4"/>
                <w:sz w:val="28"/>
                <w:szCs w:val="28"/>
              </w:rPr>
              <w:t>361 902,1 тыс</w:t>
            </w:r>
            <w:r w:rsidRPr="00CD7C70">
              <w:rPr>
                <w:spacing w:val="-4"/>
                <w:sz w:val="28"/>
                <w:szCs w:val="28"/>
              </w:rPr>
              <w:t>. руб., в том числе по годам:</w:t>
            </w:r>
          </w:p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2014 год </w:t>
            </w:r>
            <w:r w:rsidR="00AD494F">
              <w:rPr>
                <w:spacing w:val="-4"/>
                <w:sz w:val="28"/>
                <w:szCs w:val="28"/>
              </w:rPr>
              <w:t xml:space="preserve">- </w:t>
            </w:r>
            <w:r w:rsidRPr="00CD7C70">
              <w:rPr>
                <w:spacing w:val="-4"/>
                <w:sz w:val="28"/>
                <w:szCs w:val="28"/>
              </w:rPr>
              <w:t xml:space="preserve"> 45 295,0 тыс. руб.;</w:t>
            </w:r>
          </w:p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2015 год </w:t>
            </w:r>
            <w:r w:rsidR="00AD494F">
              <w:rPr>
                <w:spacing w:val="-4"/>
                <w:sz w:val="28"/>
                <w:szCs w:val="28"/>
              </w:rPr>
              <w:t xml:space="preserve">- </w:t>
            </w:r>
            <w:r w:rsidRPr="00CD7C70">
              <w:rPr>
                <w:spacing w:val="-4"/>
                <w:sz w:val="28"/>
                <w:szCs w:val="28"/>
              </w:rPr>
              <w:t xml:space="preserve"> 47 605,5 тыс. руб.;</w:t>
            </w:r>
          </w:p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2016 год </w:t>
            </w:r>
            <w:r w:rsidR="00AD494F">
              <w:rPr>
                <w:spacing w:val="-4"/>
                <w:sz w:val="28"/>
                <w:szCs w:val="28"/>
              </w:rPr>
              <w:t xml:space="preserve">- </w:t>
            </w:r>
            <w:r w:rsidRPr="00CD7C70">
              <w:rPr>
                <w:spacing w:val="-4"/>
                <w:sz w:val="28"/>
                <w:szCs w:val="28"/>
              </w:rPr>
              <w:t xml:space="preserve"> 51 046,0 тыс. руб.;</w:t>
            </w:r>
          </w:p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2017 год </w:t>
            </w:r>
            <w:r w:rsidR="00AD494F">
              <w:rPr>
                <w:spacing w:val="-4"/>
                <w:sz w:val="28"/>
                <w:szCs w:val="28"/>
              </w:rPr>
              <w:t xml:space="preserve">- </w:t>
            </w:r>
            <w:r w:rsidRPr="00CD7C70">
              <w:rPr>
                <w:spacing w:val="-4"/>
                <w:sz w:val="28"/>
                <w:szCs w:val="28"/>
              </w:rPr>
              <w:t xml:space="preserve"> 5</w:t>
            </w:r>
            <w:r>
              <w:rPr>
                <w:spacing w:val="-4"/>
                <w:sz w:val="28"/>
                <w:szCs w:val="28"/>
              </w:rPr>
              <w:t>1</w:t>
            </w:r>
            <w:r w:rsidRPr="00CD7C70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5</w:t>
            </w:r>
            <w:r w:rsidRPr="00CD7C70">
              <w:rPr>
                <w:spacing w:val="-4"/>
                <w:sz w:val="28"/>
                <w:szCs w:val="28"/>
              </w:rPr>
              <w:t>87,2 тыс. руб.;</w:t>
            </w:r>
          </w:p>
          <w:p w:rsidR="00FC3382" w:rsidRPr="00DC3AED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2018 год </w:t>
            </w:r>
            <w:r w:rsidR="00AD494F">
              <w:rPr>
                <w:spacing w:val="-4"/>
                <w:sz w:val="28"/>
                <w:szCs w:val="28"/>
              </w:rPr>
              <w:t xml:space="preserve">- </w:t>
            </w:r>
            <w:r w:rsidRPr="00CD7C70">
              <w:rPr>
                <w:spacing w:val="-4"/>
                <w:sz w:val="28"/>
                <w:szCs w:val="28"/>
              </w:rPr>
              <w:t xml:space="preserve"> </w:t>
            </w:r>
            <w:r w:rsidRPr="00A33783">
              <w:rPr>
                <w:spacing w:val="-4"/>
                <w:sz w:val="28"/>
                <w:szCs w:val="28"/>
              </w:rPr>
              <w:t>54 462,7</w:t>
            </w:r>
            <w:r w:rsidRPr="00DC3AED">
              <w:rPr>
                <w:spacing w:val="-4"/>
                <w:sz w:val="28"/>
                <w:szCs w:val="28"/>
              </w:rPr>
              <w:t xml:space="preserve"> тыс. руб.;</w:t>
            </w:r>
          </w:p>
          <w:p w:rsidR="00FC3382" w:rsidRPr="00DC3AED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DC3AED">
              <w:rPr>
                <w:spacing w:val="-4"/>
                <w:sz w:val="28"/>
                <w:szCs w:val="28"/>
              </w:rPr>
              <w:t xml:space="preserve">2019 год </w:t>
            </w:r>
            <w:r w:rsidR="00AD494F">
              <w:rPr>
                <w:spacing w:val="-4"/>
                <w:sz w:val="28"/>
                <w:szCs w:val="28"/>
              </w:rPr>
              <w:t xml:space="preserve">- </w:t>
            </w:r>
            <w:r w:rsidRPr="00DC3AED">
              <w:rPr>
                <w:spacing w:val="-4"/>
                <w:sz w:val="28"/>
                <w:szCs w:val="28"/>
              </w:rPr>
              <w:t xml:space="preserve"> 54 923,7 тыс. руб.;</w:t>
            </w:r>
          </w:p>
          <w:p w:rsidR="00FC3382" w:rsidRPr="00CD7C70" w:rsidRDefault="00FC3382" w:rsidP="00CD09D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DC3AED">
              <w:rPr>
                <w:spacing w:val="-4"/>
                <w:sz w:val="28"/>
                <w:szCs w:val="28"/>
              </w:rPr>
              <w:t xml:space="preserve">2020 год </w:t>
            </w:r>
            <w:r w:rsidR="00AD494F">
              <w:rPr>
                <w:spacing w:val="-4"/>
                <w:sz w:val="28"/>
                <w:szCs w:val="28"/>
              </w:rPr>
              <w:t xml:space="preserve">- </w:t>
            </w:r>
            <w:r w:rsidRPr="00DC3AED">
              <w:rPr>
                <w:spacing w:val="-4"/>
                <w:sz w:val="28"/>
                <w:szCs w:val="28"/>
              </w:rPr>
              <w:t xml:space="preserve"> 56 982,0</w:t>
            </w:r>
            <w:r w:rsidRPr="00CD7C70">
              <w:rPr>
                <w:spacing w:val="-4"/>
                <w:sz w:val="28"/>
                <w:szCs w:val="28"/>
              </w:rPr>
              <w:t xml:space="preserve"> тыс. руб.</w:t>
            </w:r>
            <w:r w:rsidR="00B90067">
              <w:rPr>
                <w:spacing w:val="-4"/>
                <w:sz w:val="28"/>
                <w:szCs w:val="28"/>
              </w:rPr>
              <w:t>"</w:t>
            </w:r>
            <w:r w:rsidRPr="00CD7C70">
              <w:rPr>
                <w:spacing w:val="-4"/>
                <w:sz w:val="28"/>
                <w:szCs w:val="28"/>
              </w:rPr>
              <w:t>.</w:t>
            </w:r>
          </w:p>
        </w:tc>
      </w:tr>
    </w:tbl>
    <w:p w:rsidR="00FC3382" w:rsidRPr="008B4B0C" w:rsidRDefault="00FC3382" w:rsidP="00FC3382">
      <w:pPr>
        <w:widowControl/>
        <w:tabs>
          <w:tab w:val="left" w:pos="3255"/>
        </w:tabs>
        <w:autoSpaceDE w:val="0"/>
        <w:autoSpaceDN w:val="0"/>
        <w:adjustRightInd w:val="0"/>
        <w:jc w:val="both"/>
        <w:rPr>
          <w:sz w:val="10"/>
          <w:szCs w:val="10"/>
        </w:rPr>
      </w:pPr>
    </w:p>
    <w:p w:rsidR="00FC3382" w:rsidRDefault="00FC3382" w:rsidP="00E11D09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0E6B3E">
        <w:rPr>
          <w:sz w:val="28"/>
          <w:szCs w:val="28"/>
        </w:rPr>
        <w:t xml:space="preserve">. </w:t>
      </w:r>
      <w:r w:rsidRPr="00007F23">
        <w:rPr>
          <w:sz w:val="28"/>
          <w:szCs w:val="28"/>
        </w:rPr>
        <w:t>В разделе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201</w:t>
      </w:r>
      <w:r>
        <w:rPr>
          <w:sz w:val="28"/>
          <w:szCs w:val="28"/>
        </w:rPr>
        <w:t>8</w:t>
      </w:r>
      <w:r w:rsidRPr="00007F23">
        <w:rPr>
          <w:sz w:val="28"/>
          <w:szCs w:val="28"/>
        </w:rPr>
        <w:t xml:space="preserve"> году"</w:t>
      </w:r>
      <w:r>
        <w:rPr>
          <w:sz w:val="28"/>
          <w:szCs w:val="28"/>
        </w:rPr>
        <w:t>:</w:t>
      </w:r>
    </w:p>
    <w:p w:rsidR="00FC3382" w:rsidRDefault="00FC3382" w:rsidP="00E11D09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п</w:t>
      </w:r>
      <w:r w:rsidRPr="00E84305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1</w:t>
      </w:r>
      <w:r w:rsidRPr="00E84305">
        <w:rPr>
          <w:sz w:val="28"/>
          <w:szCs w:val="28"/>
        </w:rPr>
        <w:t xml:space="preserve"> </w:t>
      </w:r>
      <w:r w:rsidRPr="00007F23">
        <w:rPr>
          <w:sz w:val="28"/>
          <w:szCs w:val="28"/>
        </w:rPr>
        <w:t>"</w:t>
      </w:r>
      <w:r w:rsidRPr="00E84305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 в 201</w:t>
      </w:r>
      <w:r>
        <w:rPr>
          <w:bCs/>
          <w:sz w:val="28"/>
          <w:szCs w:val="28"/>
        </w:rPr>
        <w:t>8</w:t>
      </w:r>
      <w:r w:rsidRPr="00E84305">
        <w:rPr>
          <w:bCs/>
          <w:sz w:val="28"/>
          <w:szCs w:val="28"/>
        </w:rPr>
        <w:t xml:space="preserve"> году</w:t>
      </w:r>
      <w:r w:rsidRPr="00007F23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E84305">
        <w:rPr>
          <w:sz w:val="28"/>
          <w:szCs w:val="28"/>
        </w:rPr>
        <w:t xml:space="preserve">изложить </w:t>
      </w:r>
      <w:r w:rsidR="002E1EBA">
        <w:rPr>
          <w:sz w:val="28"/>
          <w:szCs w:val="28"/>
        </w:rPr>
        <w:br/>
      </w:r>
      <w:r w:rsidRPr="00E84305">
        <w:rPr>
          <w:sz w:val="28"/>
          <w:szCs w:val="28"/>
        </w:rPr>
        <w:t xml:space="preserve">в новой редакции согласно приложению № </w:t>
      </w:r>
      <w:r>
        <w:rPr>
          <w:sz w:val="28"/>
          <w:szCs w:val="28"/>
        </w:rPr>
        <w:t>1 к настоящему постановлению;</w:t>
      </w:r>
    </w:p>
    <w:p w:rsidR="00FC3382" w:rsidRDefault="00FC3382" w:rsidP="00E11D0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приложение № 2 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B90067">
        <w:rPr>
          <w:sz w:val="28"/>
          <w:szCs w:val="28"/>
        </w:rPr>
        <w:t>"</w:t>
      </w:r>
      <w:r w:rsidRPr="005338BF">
        <w:rPr>
          <w:sz w:val="28"/>
          <w:szCs w:val="28"/>
        </w:rPr>
        <w:t>Чистая вода</w:t>
      </w:r>
      <w:r w:rsidR="00B90067">
        <w:rPr>
          <w:sz w:val="28"/>
          <w:szCs w:val="28"/>
        </w:rPr>
        <w:t>"</w:t>
      </w:r>
      <w:r w:rsidRPr="005338BF">
        <w:rPr>
          <w:sz w:val="28"/>
          <w:szCs w:val="28"/>
        </w:rPr>
        <w:t xml:space="preserve"> </w:t>
      </w:r>
      <w:hyperlink r:id="rId10" w:history="1">
        <w:r w:rsidRPr="005338BF">
          <w:rPr>
            <w:rStyle w:val="ab"/>
            <w:color w:val="auto"/>
            <w:sz w:val="28"/>
            <w:szCs w:val="28"/>
            <w:u w:val="none"/>
          </w:rPr>
          <w:t>подпрограммы 1</w:t>
        </w:r>
      </w:hyperlink>
      <w:r w:rsidRPr="005338BF">
        <w:rPr>
          <w:sz w:val="28"/>
          <w:szCs w:val="28"/>
        </w:rPr>
        <w:t xml:space="preserve"> в 201</w:t>
      </w:r>
      <w:r>
        <w:rPr>
          <w:sz w:val="28"/>
          <w:szCs w:val="28"/>
        </w:rPr>
        <w:t>8</w:t>
      </w:r>
      <w:r w:rsidRPr="005338BF">
        <w:rPr>
          <w:sz w:val="28"/>
          <w:szCs w:val="28"/>
        </w:rPr>
        <w:t xml:space="preserve"> году</w:t>
      </w:r>
      <w:r w:rsidRPr="00C0146C">
        <w:rPr>
          <w:sz w:val="28"/>
          <w:szCs w:val="28"/>
        </w:rPr>
        <w:t>"</w:t>
      </w:r>
      <w:r w:rsidRPr="00222363">
        <w:rPr>
          <w:sz w:val="28"/>
          <w:szCs w:val="28"/>
        </w:rPr>
        <w:t xml:space="preserve"> изложить в новой редакции</w:t>
      </w:r>
      <w:r>
        <w:rPr>
          <w:sz w:val="28"/>
          <w:szCs w:val="28"/>
        </w:rPr>
        <w:t xml:space="preserve"> </w:t>
      </w:r>
      <w:r w:rsidRPr="004A2DC6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Pr="004A2DC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:rsidR="00FC3382" w:rsidRDefault="00FC3382" w:rsidP="00E11D0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 приложение № 3 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>Благоустройство населенных пунктов Пензенской области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 xml:space="preserve"> </w:t>
      </w:r>
      <w:hyperlink r:id="rId11" w:history="1">
        <w:r w:rsidRPr="00E84305">
          <w:rPr>
            <w:rStyle w:val="ab"/>
            <w:color w:val="auto"/>
            <w:sz w:val="28"/>
            <w:szCs w:val="28"/>
            <w:u w:val="none"/>
          </w:rPr>
          <w:t>подпрограммы 1</w:t>
        </w:r>
      </w:hyperlink>
      <w:r w:rsidRPr="00E84305">
        <w:rPr>
          <w:sz w:val="28"/>
          <w:szCs w:val="28"/>
        </w:rPr>
        <w:t xml:space="preserve"> в 201</w:t>
      </w:r>
      <w:r>
        <w:rPr>
          <w:sz w:val="28"/>
          <w:szCs w:val="28"/>
        </w:rPr>
        <w:t>8</w:t>
      </w:r>
      <w:r w:rsidRPr="00E84305">
        <w:rPr>
          <w:sz w:val="28"/>
          <w:szCs w:val="28"/>
        </w:rPr>
        <w:t xml:space="preserve"> году</w:t>
      </w:r>
      <w:r w:rsidRPr="00C0146C">
        <w:rPr>
          <w:sz w:val="28"/>
          <w:szCs w:val="28"/>
        </w:rPr>
        <w:t>"</w:t>
      </w:r>
      <w:r w:rsidRPr="004A2DC6">
        <w:rPr>
          <w:sz w:val="28"/>
          <w:szCs w:val="28"/>
        </w:rPr>
        <w:t xml:space="preserve"> </w:t>
      </w:r>
      <w:r w:rsidRPr="00222363">
        <w:rPr>
          <w:sz w:val="28"/>
          <w:szCs w:val="28"/>
        </w:rPr>
        <w:t xml:space="preserve">изложить в новой редакции </w:t>
      </w:r>
      <w:r w:rsidRPr="004A2DC6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3</w:t>
      </w:r>
      <w:r w:rsidRPr="004A2DC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FC3382" w:rsidRPr="007928C7" w:rsidRDefault="00FC3382" w:rsidP="00E11D09">
      <w:pPr>
        <w:widowControl/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0B3C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560B3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Раздел </w:t>
      </w:r>
      <w:r w:rsidR="00B90067">
        <w:rPr>
          <w:sz w:val="28"/>
          <w:szCs w:val="28"/>
        </w:rPr>
        <w:t>"</w:t>
      </w:r>
      <w:r w:rsidRPr="00DC3D67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DC3D67">
        <w:rPr>
          <w:sz w:val="28"/>
          <w:szCs w:val="28"/>
        </w:rPr>
        <w:t xml:space="preserve"> предоставления субсидий из бюджета Пензенской области бюджетам муниципальных образований Пензенской области в рамках реализации мероприятия по строительству объектов инфраструктуры для обеспечения развития районов массовой жилищной застройки и комплексного </w:t>
      </w:r>
      <w:r w:rsidRPr="00CB7128">
        <w:rPr>
          <w:spacing w:val="-6"/>
          <w:sz w:val="28"/>
          <w:szCs w:val="28"/>
        </w:rPr>
        <w:t>освоения территорий в населенных пунктах Пензенской области подпрограммы 2</w:t>
      </w:r>
      <w:r w:rsidR="00B90067" w:rsidRPr="00CB7128">
        <w:rPr>
          <w:spacing w:val="-6"/>
          <w:sz w:val="28"/>
          <w:szCs w:val="28"/>
        </w:rPr>
        <w:t>"</w:t>
      </w:r>
      <w:r>
        <w:rPr>
          <w:sz w:val="28"/>
          <w:szCs w:val="28"/>
        </w:rPr>
        <w:t xml:space="preserve"> дополнить приложением №</w:t>
      </w:r>
      <w:r w:rsidR="00CB7128">
        <w:rPr>
          <w:sz w:val="28"/>
          <w:szCs w:val="28"/>
        </w:rPr>
        <w:t> </w:t>
      </w:r>
      <w:r>
        <w:rPr>
          <w:sz w:val="28"/>
          <w:szCs w:val="28"/>
        </w:rPr>
        <w:t xml:space="preserve">1 </w:t>
      </w:r>
      <w:r w:rsidR="00B90067">
        <w:rPr>
          <w:sz w:val="28"/>
          <w:szCs w:val="28"/>
        </w:rPr>
        <w:t>"</w:t>
      </w:r>
      <w:r w:rsidRPr="002267EC">
        <w:rPr>
          <w:bCs/>
          <w:sz w:val="28"/>
          <w:szCs w:val="28"/>
        </w:rPr>
        <w:t xml:space="preserve">Распределение субсидий </w:t>
      </w:r>
      <w:r w:rsidRPr="002267EC">
        <w:rPr>
          <w:sz w:val="28"/>
          <w:szCs w:val="28"/>
        </w:rPr>
        <w:t>из бюджета Пензенской области бюджетам муниципальных образований Пензенской области в рамках реализации мероприятия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</w:t>
      </w:r>
      <w:r w:rsidRPr="002267EC">
        <w:rPr>
          <w:bCs/>
          <w:sz w:val="28"/>
          <w:szCs w:val="28"/>
        </w:rPr>
        <w:t xml:space="preserve"> в 2018 году</w:t>
      </w:r>
      <w:r w:rsidR="00B90067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4 к настоящему постановлению</w:t>
      </w:r>
      <w:r>
        <w:rPr>
          <w:bCs/>
          <w:sz w:val="28"/>
          <w:szCs w:val="28"/>
        </w:rPr>
        <w:t>.</w:t>
      </w:r>
    </w:p>
    <w:p w:rsidR="00FC3382" w:rsidRPr="00201175" w:rsidRDefault="00FC3382" w:rsidP="00E11D0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  <w:r w:rsidRPr="000C2339">
        <w:rPr>
          <w:sz w:val="28"/>
          <w:szCs w:val="28"/>
        </w:rPr>
        <w:t>1.</w:t>
      </w:r>
      <w:r>
        <w:rPr>
          <w:sz w:val="28"/>
          <w:szCs w:val="28"/>
        </w:rPr>
        <w:t xml:space="preserve">6. </w:t>
      </w:r>
      <w:r w:rsidRPr="000C2339">
        <w:rPr>
          <w:sz w:val="28"/>
          <w:szCs w:val="28"/>
        </w:rPr>
        <w:t xml:space="preserve">Приложение № 5.1 </w:t>
      </w:r>
      <w:r w:rsidR="00B90067">
        <w:rPr>
          <w:sz w:val="28"/>
          <w:szCs w:val="28"/>
        </w:rPr>
        <w:t>"</w:t>
      </w:r>
      <w:r w:rsidRPr="000C2339">
        <w:rPr>
          <w:sz w:val="28"/>
          <w:szCs w:val="28"/>
        </w:rPr>
        <w:t>Ресурсное обеспечение реализации государ</w:t>
      </w:r>
      <w:r w:rsidR="004962A1">
        <w:rPr>
          <w:sz w:val="28"/>
          <w:szCs w:val="28"/>
        </w:rPr>
        <w:t>-</w:t>
      </w:r>
      <w:r w:rsidRPr="000C2339">
        <w:rPr>
          <w:sz w:val="28"/>
          <w:szCs w:val="28"/>
        </w:rPr>
        <w:t xml:space="preserve">ственной программы Пензенской </w:t>
      </w:r>
      <w:r w:rsidRPr="00A83350">
        <w:rPr>
          <w:sz w:val="28"/>
          <w:szCs w:val="28"/>
        </w:rPr>
        <w:t xml:space="preserve">области </w:t>
      </w:r>
      <w:r w:rsidR="00B90067">
        <w:rPr>
          <w:sz w:val="28"/>
          <w:szCs w:val="28"/>
        </w:rPr>
        <w:t>"</w:t>
      </w:r>
      <w:r w:rsidRPr="00A8335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4962A1">
        <w:rPr>
          <w:sz w:val="28"/>
          <w:szCs w:val="28"/>
        </w:rPr>
        <w:t xml:space="preserve"> </w:t>
      </w:r>
      <w:r w:rsidR="00AD494F">
        <w:rPr>
          <w:sz w:val="28"/>
          <w:szCs w:val="28"/>
        </w:rPr>
        <w:t xml:space="preserve">- </w:t>
      </w:r>
      <w:r w:rsidRPr="00A83350">
        <w:rPr>
          <w:sz w:val="28"/>
          <w:szCs w:val="28"/>
        </w:rPr>
        <w:t>2020 годы</w:t>
      </w:r>
      <w:r w:rsidR="00B90067">
        <w:rPr>
          <w:sz w:val="28"/>
          <w:szCs w:val="28"/>
        </w:rPr>
        <w:t>"</w:t>
      </w:r>
      <w:r w:rsidRPr="00A83350">
        <w:rPr>
          <w:sz w:val="28"/>
          <w:szCs w:val="28"/>
        </w:rPr>
        <w:t xml:space="preserve"> за счет всех источников финансирования на 2016</w:t>
      </w:r>
      <w:r w:rsidR="004962A1">
        <w:rPr>
          <w:sz w:val="28"/>
          <w:szCs w:val="28"/>
        </w:rPr>
        <w:t xml:space="preserve"> </w:t>
      </w:r>
      <w:r w:rsidR="00AD494F">
        <w:rPr>
          <w:sz w:val="28"/>
          <w:szCs w:val="28"/>
        </w:rPr>
        <w:t xml:space="preserve">- </w:t>
      </w:r>
      <w:r w:rsidRPr="00A83350">
        <w:rPr>
          <w:sz w:val="28"/>
          <w:szCs w:val="28"/>
        </w:rPr>
        <w:t>2020 годы</w:t>
      </w:r>
      <w:r w:rsidR="00B90067">
        <w:rPr>
          <w:sz w:val="28"/>
          <w:szCs w:val="28"/>
        </w:rPr>
        <w:t>"</w:t>
      </w:r>
      <w:r w:rsidRPr="00A83350">
        <w:rPr>
          <w:sz w:val="28"/>
          <w:szCs w:val="28"/>
        </w:rPr>
        <w:t xml:space="preserve"> к программе изложить в новой редакции согласно приложению № </w:t>
      </w:r>
      <w:r>
        <w:rPr>
          <w:sz w:val="28"/>
          <w:szCs w:val="28"/>
        </w:rPr>
        <w:t>5</w:t>
      </w:r>
      <w:r w:rsidRPr="00A83350">
        <w:rPr>
          <w:sz w:val="28"/>
          <w:szCs w:val="28"/>
        </w:rPr>
        <w:t xml:space="preserve"> к настоящему постановлению.</w:t>
      </w:r>
    </w:p>
    <w:p w:rsidR="00FC3382" w:rsidRDefault="00FC3382" w:rsidP="00E11D09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C727E0">
        <w:rPr>
          <w:sz w:val="28"/>
          <w:szCs w:val="28"/>
        </w:rPr>
        <w:t xml:space="preserve">. </w:t>
      </w:r>
      <w:r w:rsidRPr="00D2429C">
        <w:rPr>
          <w:spacing w:val="-6"/>
          <w:sz w:val="28"/>
          <w:szCs w:val="28"/>
        </w:rPr>
        <w:t xml:space="preserve">Приложение № 6.1 </w:t>
      </w:r>
      <w:r w:rsidR="00B90067">
        <w:rPr>
          <w:spacing w:val="-6"/>
          <w:sz w:val="28"/>
          <w:szCs w:val="28"/>
        </w:rPr>
        <w:t>"</w:t>
      </w:r>
      <w:r w:rsidRPr="00D2429C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C727E0">
        <w:rPr>
          <w:sz w:val="28"/>
          <w:szCs w:val="28"/>
        </w:rPr>
        <w:t xml:space="preserve"> программы Пензенской области 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</w:t>
      </w:r>
      <w:r>
        <w:rPr>
          <w:sz w:val="28"/>
          <w:szCs w:val="28"/>
        </w:rPr>
        <w:t>4</w:t>
      </w:r>
      <w:r w:rsidR="004962A1">
        <w:rPr>
          <w:sz w:val="28"/>
          <w:szCs w:val="28"/>
        </w:rPr>
        <w:t xml:space="preserve"> </w:t>
      </w:r>
      <w:r w:rsidR="00AD494F">
        <w:rPr>
          <w:sz w:val="28"/>
          <w:szCs w:val="28"/>
        </w:rPr>
        <w:t xml:space="preserve">- </w:t>
      </w:r>
      <w:r w:rsidRPr="00C727E0">
        <w:rPr>
          <w:sz w:val="28"/>
          <w:szCs w:val="28"/>
        </w:rPr>
        <w:t>2020 годы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за счет средств бюджета Пензенской области</w:t>
      </w:r>
      <w:r w:rsidRPr="008D5D5F">
        <w:rPr>
          <w:sz w:val="28"/>
          <w:szCs w:val="28"/>
        </w:rPr>
        <w:t xml:space="preserve"> на 2016</w:t>
      </w:r>
      <w:r w:rsidR="004962A1">
        <w:rPr>
          <w:sz w:val="28"/>
          <w:szCs w:val="28"/>
        </w:rPr>
        <w:t xml:space="preserve"> </w:t>
      </w:r>
      <w:r w:rsidR="00AD494F">
        <w:rPr>
          <w:sz w:val="28"/>
          <w:szCs w:val="28"/>
        </w:rPr>
        <w:t xml:space="preserve">- </w:t>
      </w:r>
      <w:r w:rsidRPr="008D5D5F">
        <w:rPr>
          <w:sz w:val="28"/>
          <w:szCs w:val="28"/>
        </w:rPr>
        <w:t>2020 годы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к программе изложить в новой редакции согласно приложению </w:t>
      </w:r>
      <w:r>
        <w:rPr>
          <w:sz w:val="28"/>
          <w:szCs w:val="28"/>
        </w:rPr>
        <w:t>№ 6</w:t>
      </w:r>
      <w:r w:rsidRPr="00C727E0">
        <w:rPr>
          <w:sz w:val="28"/>
          <w:szCs w:val="28"/>
        </w:rPr>
        <w:t xml:space="preserve"> к настоящему постановлению.</w:t>
      </w:r>
    </w:p>
    <w:p w:rsidR="00FC3382" w:rsidRDefault="00FC3382" w:rsidP="00E11D09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C727E0">
        <w:rPr>
          <w:sz w:val="28"/>
          <w:szCs w:val="28"/>
        </w:rPr>
        <w:t xml:space="preserve">. </w:t>
      </w:r>
      <w:r w:rsidRPr="00E5101C">
        <w:rPr>
          <w:spacing w:val="-6"/>
          <w:sz w:val="28"/>
          <w:szCs w:val="28"/>
        </w:rPr>
        <w:t xml:space="preserve">Приложение № 7.1 </w:t>
      </w:r>
      <w:r w:rsidR="00B90067">
        <w:rPr>
          <w:spacing w:val="-6"/>
          <w:sz w:val="28"/>
          <w:szCs w:val="28"/>
        </w:rPr>
        <w:t>"</w:t>
      </w:r>
      <w:r w:rsidRPr="00E5101C">
        <w:rPr>
          <w:spacing w:val="-6"/>
          <w:sz w:val="28"/>
          <w:szCs w:val="28"/>
        </w:rPr>
        <w:t xml:space="preserve">Перечень </w:t>
      </w:r>
      <w:r>
        <w:rPr>
          <w:spacing w:val="-6"/>
          <w:sz w:val="28"/>
          <w:szCs w:val="28"/>
        </w:rPr>
        <w:t xml:space="preserve">основных </w:t>
      </w:r>
      <w:r w:rsidRPr="00E5101C">
        <w:rPr>
          <w:spacing w:val="-6"/>
          <w:sz w:val="28"/>
          <w:szCs w:val="28"/>
        </w:rPr>
        <w:t>мероприятий</w:t>
      </w:r>
      <w:r>
        <w:rPr>
          <w:spacing w:val="-6"/>
          <w:sz w:val="28"/>
          <w:szCs w:val="28"/>
        </w:rPr>
        <w:t>, мероприятий</w:t>
      </w:r>
      <w:r w:rsidRPr="00E5101C">
        <w:rPr>
          <w:spacing w:val="-6"/>
          <w:sz w:val="28"/>
          <w:szCs w:val="28"/>
        </w:rPr>
        <w:t xml:space="preserve"> государственной программы</w:t>
      </w:r>
      <w:r w:rsidRPr="00C727E0">
        <w:rPr>
          <w:sz w:val="28"/>
          <w:szCs w:val="28"/>
        </w:rPr>
        <w:t xml:space="preserve"> Пензенской области </w:t>
      </w:r>
      <w:r w:rsidR="00B90067"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</w:t>
      </w:r>
      <w:r>
        <w:rPr>
          <w:sz w:val="28"/>
          <w:szCs w:val="28"/>
        </w:rPr>
        <w:t>4</w:t>
      </w:r>
      <w:r w:rsidR="004962A1">
        <w:rPr>
          <w:sz w:val="28"/>
          <w:szCs w:val="28"/>
        </w:rPr>
        <w:t xml:space="preserve"> </w:t>
      </w:r>
      <w:r w:rsidR="00AD494F">
        <w:rPr>
          <w:sz w:val="28"/>
          <w:szCs w:val="28"/>
        </w:rPr>
        <w:t xml:space="preserve">- </w:t>
      </w:r>
      <w:r w:rsidRPr="00C727E0">
        <w:rPr>
          <w:sz w:val="28"/>
          <w:szCs w:val="28"/>
        </w:rPr>
        <w:t>2020 годы</w:t>
      </w:r>
      <w:r w:rsidR="00B90067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8D5D5F">
        <w:rPr>
          <w:sz w:val="28"/>
          <w:szCs w:val="28"/>
        </w:rPr>
        <w:t>на 2016</w:t>
      </w:r>
      <w:r w:rsidR="004962A1">
        <w:rPr>
          <w:sz w:val="28"/>
          <w:szCs w:val="28"/>
        </w:rPr>
        <w:t xml:space="preserve"> </w:t>
      </w:r>
      <w:r w:rsidR="00AD494F">
        <w:rPr>
          <w:sz w:val="28"/>
          <w:szCs w:val="28"/>
        </w:rPr>
        <w:t xml:space="preserve">- </w:t>
      </w:r>
      <w:r w:rsidRPr="008D5D5F">
        <w:rPr>
          <w:sz w:val="28"/>
          <w:szCs w:val="28"/>
        </w:rPr>
        <w:t>2020 годы</w:t>
      </w:r>
      <w:r w:rsidR="00B90067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C727E0">
        <w:rPr>
          <w:sz w:val="28"/>
          <w:szCs w:val="28"/>
        </w:rPr>
        <w:t xml:space="preserve">к программе изложить в новой редакции согласно приложению </w:t>
      </w:r>
      <w:r w:rsidRPr="005D2298">
        <w:rPr>
          <w:sz w:val="28"/>
          <w:szCs w:val="28"/>
        </w:rPr>
        <w:t>№</w:t>
      </w:r>
      <w:r>
        <w:rPr>
          <w:sz w:val="28"/>
          <w:szCs w:val="28"/>
        </w:rPr>
        <w:t xml:space="preserve"> 7</w:t>
      </w:r>
      <w:r w:rsidRPr="00C727E0">
        <w:rPr>
          <w:sz w:val="28"/>
          <w:szCs w:val="28"/>
        </w:rPr>
        <w:t xml:space="preserve"> к настоящему постановлению.</w:t>
      </w:r>
    </w:p>
    <w:p w:rsidR="00FC3382" w:rsidRDefault="00FC3382" w:rsidP="00E11D0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E11D09" w:rsidRDefault="00E11D09" w:rsidP="00E11D0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</w:p>
    <w:p w:rsidR="00CB7128" w:rsidRPr="00C727E0" w:rsidRDefault="00CB7128" w:rsidP="00E11D09">
      <w:pPr>
        <w:tabs>
          <w:tab w:val="left" w:pos="426"/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</w:p>
    <w:p w:rsidR="00FC3382" w:rsidRDefault="00FC3382" w:rsidP="00E11D09">
      <w:pPr>
        <w:tabs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B90067"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>Пензенские губернские</w:t>
      </w:r>
      <w:r w:rsidRPr="00295F30">
        <w:rPr>
          <w:color w:val="000000"/>
          <w:sz w:val="28"/>
          <w:szCs w:val="28"/>
        </w:rPr>
        <w:t xml:space="preserve"> ведомости</w:t>
      </w:r>
      <w:r w:rsidR="00B90067"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B90067"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>Официальном интернет-портале</w:t>
      </w:r>
      <w:r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10"/>
          <w:sz w:val="28"/>
          <w:szCs w:val="28"/>
        </w:rPr>
        <w:t>правовой информации</w:t>
      </w:r>
      <w:r w:rsidR="00B90067"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>
        <w:rPr>
          <w:color w:val="000000"/>
          <w:spacing w:val="-10"/>
          <w:sz w:val="28"/>
          <w:szCs w:val="28"/>
        </w:rPr>
        <w:t xml:space="preserve"> </w:t>
      </w:r>
      <w:r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B90067"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Интернет</w:t>
      </w:r>
      <w:r w:rsidR="00B90067"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.</w:t>
      </w:r>
    </w:p>
    <w:p w:rsidR="00FC3382" w:rsidRDefault="00FC3382" w:rsidP="00E11D09">
      <w:pPr>
        <w:tabs>
          <w:tab w:val="left" w:pos="709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Default="00A30EAE">
      <w:pPr>
        <w:widowControl/>
        <w:rPr>
          <w:sz w:val="28"/>
        </w:rPr>
      </w:pPr>
    </w:p>
    <w:p w:rsidR="004962A1" w:rsidRDefault="004962A1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963A76" w:rsidP="00963A76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CD09DC" w:rsidRDefault="00CD09DC">
      <w:pPr>
        <w:widowControl/>
        <w:rPr>
          <w:sz w:val="28"/>
        </w:rPr>
        <w:sectPr w:rsidR="00CD09DC" w:rsidSect="00243E49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383"/>
        <w:tblOverlap w:val="never"/>
        <w:tblW w:w="3894" w:type="dxa"/>
        <w:tblLook w:val="01E0" w:firstRow="1" w:lastRow="1" w:firstColumn="1" w:lastColumn="1" w:noHBand="0" w:noVBand="0"/>
      </w:tblPr>
      <w:tblGrid>
        <w:gridCol w:w="3894"/>
      </w:tblGrid>
      <w:tr w:rsidR="00CD09DC" w:rsidRPr="00C409BD" w:rsidTr="008F789B">
        <w:trPr>
          <w:trHeight w:val="814"/>
        </w:trPr>
        <w:tc>
          <w:tcPr>
            <w:tcW w:w="3894" w:type="dxa"/>
          </w:tcPr>
          <w:p w:rsidR="00CD09DC" w:rsidRPr="00C409BD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CD09DC" w:rsidRPr="00C409BD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CD09DC" w:rsidRPr="00C409BD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CD09DC" w:rsidRPr="00C409BD" w:rsidRDefault="00CD09DC" w:rsidP="00963A7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963A76">
              <w:rPr>
                <w:sz w:val="24"/>
                <w:szCs w:val="24"/>
              </w:rPr>
              <w:t>16.05.2018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963A76">
              <w:rPr>
                <w:sz w:val="24"/>
                <w:szCs w:val="24"/>
              </w:rPr>
              <w:t xml:space="preserve"> 282-пП</w:t>
            </w:r>
          </w:p>
        </w:tc>
      </w:tr>
      <w:tr w:rsidR="00CD09DC" w:rsidRPr="000F4A05" w:rsidTr="008F789B">
        <w:trPr>
          <w:trHeight w:val="80"/>
        </w:trPr>
        <w:tc>
          <w:tcPr>
            <w:tcW w:w="3894" w:type="dxa"/>
          </w:tcPr>
          <w:p w:rsidR="00CD09DC" w:rsidRPr="000F4A05" w:rsidRDefault="00CD09DC" w:rsidP="00514BE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D09DC" w:rsidRPr="00C409BD" w:rsidTr="008F789B">
        <w:tc>
          <w:tcPr>
            <w:tcW w:w="3894" w:type="dxa"/>
          </w:tcPr>
          <w:p w:rsidR="00CD09DC" w:rsidRPr="009529AC" w:rsidRDefault="00CD09DC" w:rsidP="00514BE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Приложение </w:t>
            </w:r>
            <w:r>
              <w:rPr>
                <w:bCs/>
                <w:sz w:val="24"/>
                <w:szCs w:val="24"/>
              </w:rPr>
              <w:t>№</w:t>
            </w:r>
            <w:r w:rsidRPr="009529AC">
              <w:rPr>
                <w:bCs/>
                <w:sz w:val="24"/>
                <w:szCs w:val="24"/>
              </w:rPr>
              <w:t xml:space="preserve"> 1</w:t>
            </w:r>
          </w:p>
          <w:p w:rsidR="00CD09DC" w:rsidRPr="009529AC" w:rsidRDefault="00CD09DC" w:rsidP="00514BE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CD09DC" w:rsidRPr="009529AC" w:rsidRDefault="00CD09DC" w:rsidP="00514BE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CD09DC" w:rsidRPr="009529AC" w:rsidRDefault="00CD09DC" w:rsidP="00514BE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CD09DC" w:rsidRPr="009529AC" w:rsidRDefault="00CD09DC" w:rsidP="00514BE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бюджетам муниципальных</w:t>
            </w:r>
          </w:p>
          <w:p w:rsidR="00CD09DC" w:rsidRPr="009529AC" w:rsidRDefault="00CD09DC" w:rsidP="00514BE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CD09DC" w:rsidRPr="009529AC" w:rsidRDefault="00CD09DC" w:rsidP="00514BE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CD09DC" w:rsidRPr="00C409BD" w:rsidRDefault="00CD09DC" w:rsidP="00514BE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rPr>
          <w:sz w:val="24"/>
          <w:szCs w:val="24"/>
        </w:rPr>
      </w:pPr>
    </w:p>
    <w:p w:rsidR="005266F9" w:rsidRPr="005266F9" w:rsidRDefault="005266F9" w:rsidP="00CD09DC"/>
    <w:p w:rsidR="00CD09DC" w:rsidRPr="00007F23" w:rsidRDefault="00CD09DC" w:rsidP="00514BE8">
      <w:pPr>
        <w:widowControl/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  <w:lang w:eastAsia="en-US"/>
        </w:rPr>
      </w:pPr>
      <w:r w:rsidRPr="00007F23">
        <w:rPr>
          <w:b/>
          <w:bCs/>
          <w:sz w:val="24"/>
          <w:szCs w:val="24"/>
          <w:lang w:eastAsia="en-US"/>
        </w:rPr>
        <w:t>РАСПРЕДЕЛЕНИЕ СУБСИДИЙ</w:t>
      </w:r>
    </w:p>
    <w:p w:rsidR="00CD09DC" w:rsidRPr="00007F23" w:rsidRDefault="00CD09DC" w:rsidP="00514BE8">
      <w:pPr>
        <w:widowControl/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  <w:lang w:eastAsia="en-US"/>
        </w:rPr>
      </w:pPr>
      <w:r w:rsidRPr="00007F23">
        <w:rPr>
          <w:b/>
          <w:bCs/>
          <w:sz w:val="24"/>
          <w:szCs w:val="24"/>
          <w:lang w:eastAsia="en-US"/>
        </w:rPr>
        <w:t xml:space="preserve">из бюджета Пензенской области на выполнение  </w:t>
      </w:r>
      <w:r>
        <w:rPr>
          <w:b/>
          <w:bCs/>
          <w:sz w:val="24"/>
          <w:szCs w:val="24"/>
          <w:lang w:eastAsia="en-US"/>
        </w:rPr>
        <w:t>мероприятий подпрограммы 1 в 2018</w:t>
      </w:r>
      <w:r w:rsidRPr="00007F23">
        <w:rPr>
          <w:b/>
          <w:bCs/>
          <w:sz w:val="24"/>
          <w:szCs w:val="24"/>
          <w:lang w:eastAsia="en-US"/>
        </w:rPr>
        <w:t xml:space="preserve"> году</w:t>
      </w:r>
    </w:p>
    <w:p w:rsidR="00CD09DC" w:rsidRPr="00007F23" w:rsidRDefault="00CD09DC" w:rsidP="00514BE8">
      <w:pPr>
        <w:tabs>
          <w:tab w:val="left" w:pos="7155"/>
        </w:tabs>
        <w:spacing w:line="216" w:lineRule="auto"/>
        <w:rPr>
          <w:lang w:eastAsia="en-US"/>
        </w:rPr>
      </w:pPr>
    </w:p>
    <w:tbl>
      <w:tblPr>
        <w:tblStyle w:val="5"/>
        <w:tblW w:w="15452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418"/>
      </w:tblGrid>
      <w:tr w:rsidR="00CD09DC" w:rsidRPr="00F052EA" w:rsidTr="00F052EA">
        <w:trPr>
          <w:trHeight w:val="279"/>
        </w:trPr>
        <w:tc>
          <w:tcPr>
            <w:tcW w:w="7003" w:type="dxa"/>
            <w:gridSpan w:val="4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государственной программы</w:t>
            </w:r>
          </w:p>
        </w:tc>
        <w:tc>
          <w:tcPr>
            <w:tcW w:w="8449" w:type="dxa"/>
            <w:gridSpan w:val="8"/>
            <w:hideMark/>
          </w:tcPr>
          <w:p w:rsid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 </w:t>
            </w:r>
          </w:p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</w:tr>
      <w:tr w:rsidR="00CD09DC" w:rsidRPr="00F052EA" w:rsidTr="00F052EA">
        <w:tc>
          <w:tcPr>
            <w:tcW w:w="709" w:type="dxa"/>
            <w:vMerge w:val="restart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90" w:type="dxa"/>
            <w:vMerge w:val="restart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 xml:space="preserve">Объем субсидий из бюджета Пензенской области, </w:t>
            </w:r>
          </w:p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</w:tr>
      <w:tr w:rsidR="00CD09DC" w:rsidRPr="00F052EA" w:rsidTr="00F052EA">
        <w:tc>
          <w:tcPr>
            <w:tcW w:w="709" w:type="dxa"/>
            <w:vMerge/>
            <w:hideMark/>
          </w:tcPr>
          <w:p w:rsidR="00CD09DC" w:rsidRPr="00F052EA" w:rsidRDefault="00CD09DC" w:rsidP="00514BE8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hideMark/>
          </w:tcPr>
          <w:p w:rsidR="00CD09DC" w:rsidRPr="00F052EA" w:rsidRDefault="00CD09DC" w:rsidP="00514BE8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CD09DC" w:rsidRPr="00F052EA" w:rsidRDefault="00CD09DC" w:rsidP="00514BE8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CD09DC" w:rsidRPr="00F052EA" w:rsidRDefault="00CD09DC" w:rsidP="00514BE8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ind w:right="-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425" w:type="dxa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426" w:type="dxa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ind w:right="-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992" w:type="dxa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ЦС</w:t>
            </w:r>
          </w:p>
        </w:tc>
        <w:tc>
          <w:tcPr>
            <w:tcW w:w="596" w:type="dxa"/>
            <w:hideMark/>
          </w:tcPr>
          <w:p w:rsidR="00CD09DC" w:rsidRPr="00F052EA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2EA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CD09DC" w:rsidRPr="00F052EA" w:rsidRDefault="00CD09DC" w:rsidP="00514BE8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CD09DC" w:rsidRPr="00F052EA" w:rsidRDefault="00CD09DC" w:rsidP="00514BE8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CD09DC" w:rsidRPr="00F052EA" w:rsidRDefault="00CD09DC" w:rsidP="00514BE8">
            <w:pPr>
              <w:widowControl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D09DC" w:rsidRPr="00007F23" w:rsidRDefault="00CD09DC" w:rsidP="00514BE8">
      <w:pPr>
        <w:spacing w:line="216" w:lineRule="auto"/>
        <w:rPr>
          <w:sz w:val="4"/>
          <w:szCs w:val="4"/>
        </w:rPr>
      </w:pPr>
    </w:p>
    <w:tbl>
      <w:tblPr>
        <w:tblStyle w:val="5"/>
        <w:tblW w:w="15452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992"/>
        <w:gridCol w:w="596"/>
        <w:gridCol w:w="2066"/>
        <w:gridCol w:w="1842"/>
        <w:gridCol w:w="1419"/>
      </w:tblGrid>
      <w:tr w:rsidR="00CD09DC" w:rsidRPr="00514BE8" w:rsidTr="00355031">
        <w:trPr>
          <w:tblHeader/>
        </w:trPr>
        <w:tc>
          <w:tcPr>
            <w:tcW w:w="710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CD09DC" w:rsidRPr="00514BE8" w:rsidTr="00F052EA">
        <w:tc>
          <w:tcPr>
            <w:tcW w:w="710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81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  <w:hideMark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85 510,0</w:t>
            </w:r>
          </w:p>
        </w:tc>
      </w:tr>
      <w:tr w:rsidR="00CD09DC" w:rsidRPr="00514BE8" w:rsidTr="00F052EA">
        <w:tc>
          <w:tcPr>
            <w:tcW w:w="710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</w:tr>
      <w:tr w:rsidR="00CD09DC" w:rsidRPr="00514BE8" w:rsidTr="00F052EA">
        <w:tc>
          <w:tcPr>
            <w:tcW w:w="710" w:type="dxa"/>
            <w:vMerge w:val="restart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1591" w:type="dxa"/>
            <w:vMerge w:val="restart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водоотведения в населенных пунктах Пензенской области"</w:t>
            </w: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1510171330</w:t>
            </w: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сетей водоотведения</w:t>
            </w:r>
          </w:p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1-ая Офицерская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</w:tr>
      <w:tr w:rsidR="00CD09DC" w:rsidRPr="00514BE8" w:rsidTr="00F052EA">
        <w:tc>
          <w:tcPr>
            <w:tcW w:w="710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9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"Модернизация, строительство и капитальный ремонт систем теплоснабжения в населенных пунктах Пензенской области"</w:t>
            </w: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CD09DC" w:rsidRPr="00514BE8" w:rsidTr="00F052EA">
        <w:tc>
          <w:tcPr>
            <w:tcW w:w="710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159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"Перевод квартир на индивидуальное поквартирное отопление"</w:t>
            </w: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CD09DC" w:rsidRPr="00514BE8" w:rsidTr="00F052EA">
        <w:tc>
          <w:tcPr>
            <w:tcW w:w="710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63 560,0</w:t>
            </w:r>
          </w:p>
        </w:tc>
      </w:tr>
      <w:tr w:rsidR="00CD09DC" w:rsidRPr="00514BE8" w:rsidTr="00F052EA">
        <w:tc>
          <w:tcPr>
            <w:tcW w:w="710" w:type="dxa"/>
            <w:vMerge w:val="restart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591" w:type="dxa"/>
            <w:vMerge w:val="restart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  <w:hideMark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60 980,0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Башмаково Башмаковского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двух артскважин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Башмаково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2738,4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Бояровский сельсовет Башмаковского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артскважины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Каменка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1267,0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Знаменский сельсовет Башмаковского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артскважины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Знаменское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1424,5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Кандиевский сельсовет Башмаковского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артскважины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Кандиевка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1424,5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266F9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266F9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266F9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266F9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Троицкий сельсовет Башмаковского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артскважины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п. Ново</w:t>
            </w:r>
            <w:r w:rsidR="005266F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знаменский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226,1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р.п. Беково Бековского района</w:t>
            </w:r>
          </w:p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 водонапорной башни  р.п. Беково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535,5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5266F9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Миткирейский сельсовет </w:t>
            </w:r>
          </w:p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Бековского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Затолокино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352,1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5266F9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Мошковский сельсовет 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Бековского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  с. Мошки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613,2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Волчковский сельсовет Белинского района</w:t>
            </w:r>
          </w:p>
        </w:tc>
        <w:tc>
          <w:tcPr>
            <w:tcW w:w="1842" w:type="dxa"/>
          </w:tcPr>
          <w:p w:rsidR="005266F9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 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Волчково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200,9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Козловский сельсовет Белинского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  д. Озерки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177,8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Лермонтовский сельсовет Белинского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  с. Крюково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425,6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Поимский сельсовет Белинского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5266F9">
              <w:rPr>
                <w:rFonts w:ascii="Times New Roman" w:hAnsi="Times New Roman"/>
                <w:color w:val="000000"/>
                <w:sz w:val="20"/>
                <w:szCs w:val="20"/>
              </w:rPr>
              <w:t>апремонт водонапорной башни  с.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Поим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155,4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           с. Бессоновка</w:t>
            </w:r>
            <w:r w:rsidR="00CB7128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ул. Городок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(нечетная сторона)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1 342,6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           с. Бессоновка</w:t>
            </w:r>
            <w:r w:rsidR="00CB7128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ул. Городок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(четная сторона)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1369,9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Вадинский сельсовет Вадинского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артскважины          с. Вадинск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105,7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Татаро-Лакинский сельсовет Вадинского района</w:t>
            </w:r>
          </w:p>
        </w:tc>
        <w:tc>
          <w:tcPr>
            <w:tcW w:w="1842" w:type="dxa"/>
          </w:tcPr>
          <w:p w:rsidR="00CB712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</w:t>
            </w:r>
            <w:r w:rsidR="00CB71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водонапорной башни  </w:t>
            </w:r>
          </w:p>
          <w:p w:rsidR="00CD09DC" w:rsidRPr="00514BE8" w:rsidRDefault="00CB7128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Татарская 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Лака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334,6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266F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Городище Городищенского района</w:t>
            </w:r>
          </w:p>
        </w:tc>
        <w:tc>
          <w:tcPr>
            <w:tcW w:w="1842" w:type="dxa"/>
          </w:tcPr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5266F9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Городище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607,6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Архангельский сельсовет Городищенского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Архангельское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648,2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Верхнешкафтинский сельсовет Городищенского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артскважины</w:t>
            </w:r>
          </w:p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Вышелей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1535,8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 сельсовет Городищенского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ЗСО  с. Соловейка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 сельсовет Городищенского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ЗСО  с. Дигилевка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Земетчино Земетчинского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</w:t>
            </w:r>
          </w:p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Земетчино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466,9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Земетчино Земетчинского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Земетчино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1178,8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Пролетарский сельсовет Земетчинского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Старополянское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88,2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Исса Иссинского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Исса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138,6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Булычевский сельсовет Иссинского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</w:t>
            </w:r>
          </w:p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ЦУ свх. Маяк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166,6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Каменно-Бродский сельсовет Иссинского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Украинцево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439,6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Соловцовский сельсовет Иссинского района</w:t>
            </w:r>
          </w:p>
        </w:tc>
        <w:tc>
          <w:tcPr>
            <w:tcW w:w="1842" w:type="dxa"/>
          </w:tcPr>
          <w:p w:rsidR="00CD09DC" w:rsidRPr="00514BE8" w:rsidRDefault="00CD09DC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ствола водонапорной башни</w:t>
            </w:r>
          </w:p>
          <w:p w:rsidR="00CD09DC" w:rsidRPr="00514BE8" w:rsidRDefault="003B06C7" w:rsidP="00D8541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Соловцо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197,4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Уваровский сельсовет Иссинского района</w:t>
            </w:r>
          </w:p>
        </w:tc>
        <w:tc>
          <w:tcPr>
            <w:tcW w:w="1842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   с. Уварово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448,7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D11435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</w:t>
            </w:r>
          </w:p>
          <w:p w:rsidR="00D11435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НСВ </w:t>
            </w:r>
          </w:p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Клейменовка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Клейменовка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128,1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Крыловка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84,7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D11435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на НСВ   с. 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Крыловка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Батрак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301,0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Монтаж оборудования на НСВ с. Ключище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Ключище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107,8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Монтаж оборудования на НСВ с. Казанская Арчада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Покрово-Арчадинский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Казанская Арчада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88,9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Покрово-Арчадинский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D11435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Монтаж оборудования на НСВ с. Усть-Атмис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Покрово-Арчадинский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Усть-Атмис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30,8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водопровода</w:t>
            </w:r>
          </w:p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ст. Студенец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130,2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Лапшовский сельсовет Камешкирского района</w:t>
            </w:r>
          </w:p>
        </w:tc>
        <w:tc>
          <w:tcPr>
            <w:tcW w:w="1842" w:type="dxa"/>
          </w:tcPr>
          <w:p w:rsidR="00AF50D6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 водонапорной башни </w:t>
            </w:r>
          </w:p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 w:rsidR="00AF50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Дубровки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492,8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Русско-Камешкирский сельсовет Камешкирского района</w:t>
            </w:r>
          </w:p>
        </w:tc>
        <w:tc>
          <w:tcPr>
            <w:tcW w:w="1842" w:type="dxa"/>
          </w:tcPr>
          <w:p w:rsidR="00AF50D6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 водонапорной башни </w:t>
            </w:r>
          </w:p>
          <w:p w:rsidR="00CD09DC" w:rsidRPr="00514BE8" w:rsidRDefault="00A628E0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Русский 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Камешкир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491,4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Плещеевский сельсовет Колышлейского района</w:t>
            </w:r>
          </w:p>
        </w:tc>
        <w:tc>
          <w:tcPr>
            <w:tcW w:w="1842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Пановка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451,5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Евлашево Кузнецкого района</w:t>
            </w:r>
          </w:p>
        </w:tc>
        <w:tc>
          <w:tcPr>
            <w:tcW w:w="1842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Евлашево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1089,2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Комаровский  сельсовет Кузнецкого района</w:t>
            </w:r>
          </w:p>
        </w:tc>
        <w:tc>
          <w:tcPr>
            <w:tcW w:w="1842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Дворики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213,5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Явлейский сельсовет Кузнецкого района</w:t>
            </w:r>
          </w:p>
        </w:tc>
        <w:tc>
          <w:tcPr>
            <w:tcW w:w="1842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Явлейка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961,1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Пионер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485,8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Пылковский сельсовет Лопатинского района</w:t>
            </w:r>
          </w:p>
        </w:tc>
        <w:tc>
          <w:tcPr>
            <w:tcW w:w="1842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артскважины</w:t>
            </w:r>
          </w:p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Пылково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1 222,9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Лунино Лунинского района</w:t>
            </w:r>
          </w:p>
        </w:tc>
        <w:tc>
          <w:tcPr>
            <w:tcW w:w="1842" w:type="dxa"/>
          </w:tcPr>
          <w:p w:rsidR="00CD09DC" w:rsidRPr="00514BE8" w:rsidRDefault="00CD09DC" w:rsidP="00AF50D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 р.п.Лунино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250,6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 xml:space="preserve">Болотниковский сельсовет 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Липовка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337,4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Большевь</w:t>
            </w:r>
            <w:r w:rsidR="009238E7">
              <w:rPr>
                <w:rFonts w:ascii="Times New Roman" w:hAnsi="Times New Roman"/>
                <w:sz w:val="20"/>
                <w:szCs w:val="20"/>
              </w:rPr>
              <w:t>я</w:t>
            </w:r>
            <w:r w:rsidRPr="00514BE8">
              <w:rPr>
                <w:rFonts w:ascii="Times New Roman" w:hAnsi="Times New Roman"/>
                <w:sz w:val="20"/>
                <w:szCs w:val="20"/>
              </w:rPr>
              <w:t>сский сельсовет Лунинского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9238E7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Большой 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Вьяс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805,0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Майский сельсовет Малосердобинского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Майское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73,5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Майский сельсовет Малосердобинского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Чунаки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185,5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Малосердобинский сельсовет Малосердобинского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Малая Сердоба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564,9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р.п. Мокшан Мокшанского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артскважины</w:t>
            </w:r>
          </w:p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р.п. Мокшан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1310,4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Засечный сельсовет Мокшанского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Сумароково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389,9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Чернозерский сельсовет Мокшанского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Долгоруково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716,1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Виляйский сельсовет Наровчатского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Рождественно-Тезиково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273,0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Наровчат</w:t>
            </w:r>
          </w:p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396,9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водопроводных сетей с. Шиловка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98,7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E503FC" w:rsidP="002D2F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Биге</w:t>
            </w:r>
            <w:r w:rsidR="00CD09DC" w:rsidRPr="00514BE8">
              <w:rPr>
                <w:rFonts w:ascii="Times New Roman" w:hAnsi="Times New Roman"/>
                <w:sz w:val="20"/>
                <w:szCs w:val="20"/>
              </w:rPr>
              <w:t>евский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бака водонапорной башни</w:t>
            </w:r>
          </w:p>
          <w:p w:rsidR="00CD09DC" w:rsidRPr="00514BE8" w:rsidRDefault="00380A7A" w:rsidP="002D2F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Биге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ево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275,1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380A7A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Биге</w:t>
            </w:r>
            <w:r w:rsidR="00CD09DC" w:rsidRPr="00514BE8">
              <w:rPr>
                <w:rFonts w:ascii="Times New Roman" w:hAnsi="Times New Roman"/>
                <w:sz w:val="20"/>
                <w:szCs w:val="20"/>
              </w:rPr>
              <w:t>евский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E503F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Биге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ево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151,9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380A7A" w:rsidP="002D2FEB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Биге</w:t>
            </w:r>
            <w:r w:rsidR="00CD09DC" w:rsidRPr="00514BE8">
              <w:rPr>
                <w:rFonts w:ascii="Times New Roman" w:hAnsi="Times New Roman"/>
                <w:sz w:val="20"/>
                <w:szCs w:val="20"/>
              </w:rPr>
              <w:t>евский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380A7A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Новое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Чирково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179,2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Бикмурзинский сельсовет Неверкинского района</w:t>
            </w:r>
          </w:p>
        </w:tc>
        <w:tc>
          <w:tcPr>
            <w:tcW w:w="1842" w:type="dxa"/>
          </w:tcPr>
          <w:p w:rsidR="002D2FEB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</w:p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Бикмурзино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380,1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1484,7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380A7A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Голицы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380A7A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Голицы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345,1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380A7A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Голицы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Кера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798,0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1902,6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Базарно-Кеньшенский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380A7A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Базарная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Кеньша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221,9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Маисский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Маис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315,0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Ночкинский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ж/д ст. Ночка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837,2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Усовский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Столыпино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376,6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Пачелма</w:t>
            </w:r>
            <w:r w:rsidRPr="00514B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 района</w:t>
            </w:r>
          </w:p>
        </w:tc>
        <w:tc>
          <w:tcPr>
            <w:tcW w:w="1842" w:type="dxa"/>
          </w:tcPr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2D2FEB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Пачелма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136,5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 сельсовет Пачелмского района</w:t>
            </w:r>
          </w:p>
        </w:tc>
        <w:tc>
          <w:tcPr>
            <w:tcW w:w="1842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артскважины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Решетино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462,0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Большееланский сельсовет  Пензенского района</w:t>
            </w:r>
          </w:p>
        </w:tc>
        <w:tc>
          <w:tcPr>
            <w:tcW w:w="1842" w:type="dxa"/>
          </w:tcPr>
          <w:p w:rsidR="005521D4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Надеждино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186,9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Большееланский сельсовет 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Надеждино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637,0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Ермоловский сельсовет 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артскважины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свх. </w:t>
            </w:r>
            <w:r w:rsidR="00B90067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Серп и молот</w:t>
            </w:r>
            <w:r w:rsidR="00B90067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green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315,0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Засечный сельсовет 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Засечное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141,4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Ленинский сельсовет 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Ленино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52,5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п. Мичуринский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785,4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Саловский сельсовет  Пензенского района</w:t>
            </w:r>
          </w:p>
        </w:tc>
        <w:tc>
          <w:tcPr>
            <w:tcW w:w="1842" w:type="dxa"/>
          </w:tcPr>
          <w:p w:rsidR="005521D4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Константиновка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583,1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Саловский сельсовет 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п. Ардымский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73,5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Саловский сельсовет 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5521D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Саловка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170,8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Старокаменский сельсовет 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380A7A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Старая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Каменка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468,3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Сердобск Сердобского района</w:t>
            </w:r>
          </w:p>
        </w:tc>
        <w:tc>
          <w:tcPr>
            <w:tcW w:w="1842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Сердобск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786,8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 сельсовет Сердобского района</w:t>
            </w:r>
          </w:p>
        </w:tc>
        <w:tc>
          <w:tcPr>
            <w:tcW w:w="1842" w:type="dxa"/>
          </w:tcPr>
          <w:p w:rsidR="00C822AD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ствола водонапорной башни </w:t>
            </w:r>
          </w:p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Куракино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347,9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Сосновоборск 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Сосновоборск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404,6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380A7A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Николо-Ба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рнуковский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380A7A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Николо-Ба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рнуки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253,4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380A7A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0A7A">
              <w:rPr>
                <w:rFonts w:ascii="Times New Roman" w:hAnsi="Times New Roman"/>
                <w:color w:val="000000"/>
                <w:sz w:val="20"/>
                <w:szCs w:val="20"/>
              </w:rPr>
              <w:t>Николо-Барнуковский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</w:t>
            </w:r>
          </w:p>
          <w:p w:rsidR="00CD09DC" w:rsidRPr="00514BE8" w:rsidRDefault="00380A7A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Малая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Садовка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366,8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380A7A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Вачела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йский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Тешнярь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158,9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Вязовский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с. Вязовка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119,0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Еремеевский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Кряжимское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артскважины</w:t>
            </w:r>
          </w:p>
          <w:p w:rsidR="00CD09DC" w:rsidRPr="00514BE8" w:rsidRDefault="00CD09DC" w:rsidP="007144E0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Маркино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268,8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C822A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C822A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C822A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Нижний Катмис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183,4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C822A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C822A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D09DC" w:rsidRPr="00514BE8" w:rsidRDefault="00CD09DC" w:rsidP="00C822A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Пичилейка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113,4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 с. Русский Качим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366,8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Зубовский сельсовет Спасского района</w:t>
            </w:r>
          </w:p>
        </w:tc>
        <w:tc>
          <w:tcPr>
            <w:tcW w:w="1842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  с. Зубово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427,7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Кошелевский сельсовет Спасского района</w:t>
            </w:r>
          </w:p>
        </w:tc>
        <w:tc>
          <w:tcPr>
            <w:tcW w:w="1842" w:type="dxa"/>
          </w:tcPr>
          <w:p w:rsidR="004D348B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</w:p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Кошелевка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426,3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Татарско-Шелдаисский сельсовет Спасского района</w:t>
            </w:r>
          </w:p>
        </w:tc>
        <w:tc>
          <w:tcPr>
            <w:tcW w:w="1842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 с. Русский Пимбур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427,7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Волче-Вражский сельсовет Тамалинского района</w:t>
            </w:r>
          </w:p>
        </w:tc>
        <w:tc>
          <w:tcPr>
            <w:tcW w:w="1842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водопровода п.Степной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371,0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Каржимантский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водопровода</w:t>
            </w:r>
          </w:p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Мачкасы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366,1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Усть-Узинский сельсовет Шемышейского района</w:t>
            </w:r>
          </w:p>
        </w:tc>
        <w:tc>
          <w:tcPr>
            <w:tcW w:w="1842" w:type="dxa"/>
          </w:tcPr>
          <w:p w:rsidR="004D348B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 </w:t>
            </w:r>
          </w:p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Усть-Уза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644,0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CD09DC" w:rsidRPr="00514BE8" w:rsidRDefault="00CD09DC" w:rsidP="004D348B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12 704,5</w:t>
            </w:r>
          </w:p>
        </w:tc>
      </w:tr>
      <w:tr w:rsidR="00CD09DC" w:rsidRPr="00514BE8" w:rsidTr="00F052EA">
        <w:tc>
          <w:tcPr>
            <w:tcW w:w="710" w:type="dxa"/>
            <w:vMerge w:val="restart"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1.3.2.</w:t>
            </w:r>
          </w:p>
        </w:tc>
        <w:tc>
          <w:tcPr>
            <w:tcW w:w="1591" w:type="dxa"/>
            <w:vMerge w:val="restart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2 580,0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Чернозерский сельсовет Мокшанского района</w:t>
            </w:r>
          </w:p>
        </w:tc>
        <w:tc>
          <w:tcPr>
            <w:tcW w:w="1842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Бурение скважины малого заложения</w:t>
            </w:r>
          </w:p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п. Волынский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152,6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4D348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Ермоловский сельсовет 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Бурение двух скважин малого заложения</w:t>
            </w:r>
          </w:p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с. Черенцовка</w:t>
            </w:r>
          </w:p>
        </w:tc>
        <w:tc>
          <w:tcPr>
            <w:tcW w:w="1419" w:type="dxa"/>
          </w:tcPr>
          <w:p w:rsidR="00CD09DC" w:rsidRPr="00514BE8" w:rsidRDefault="00CD09DC" w:rsidP="004D348B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254,8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2 172,6</w:t>
            </w:r>
          </w:p>
        </w:tc>
      </w:tr>
      <w:tr w:rsidR="00CD09DC" w:rsidRPr="00514BE8" w:rsidTr="00F052EA">
        <w:tc>
          <w:tcPr>
            <w:tcW w:w="710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D09DC" w:rsidRPr="000A183E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CD09DC" w:rsidRPr="00514BE8" w:rsidTr="00F052EA">
        <w:tc>
          <w:tcPr>
            <w:tcW w:w="710" w:type="dxa"/>
            <w:vMerge w:val="restart"/>
          </w:tcPr>
          <w:p w:rsidR="00CD09DC" w:rsidRPr="00514BE8" w:rsidRDefault="00CD09DC" w:rsidP="000A183E">
            <w:pPr>
              <w:widowControl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591" w:type="dxa"/>
            <w:vMerge w:val="restart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1891,9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196,0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0A183E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 xml:space="preserve">р.п. Башмаково </w:t>
            </w:r>
            <w:r w:rsidRPr="00514B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 района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0A183E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 xml:space="preserve">р.п. Беково </w:t>
            </w:r>
            <w:r w:rsidRPr="00514B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Бековского района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0A183E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Вазерский сельсовет Бессоновского района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49,0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0A183E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0A183E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Кижеватовский сельсовет Бессоновского района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0A183E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Полеологовский сельсовет Бессоновского района</w:t>
            </w:r>
          </w:p>
        </w:tc>
        <w:tc>
          <w:tcPr>
            <w:tcW w:w="1842" w:type="dxa"/>
          </w:tcPr>
          <w:p w:rsidR="00CD09DC" w:rsidRPr="00514BE8" w:rsidRDefault="00CD09DC" w:rsidP="000A183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Степановский сельсовет Бессоновского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 сельсовет Бессоновского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Вадинский сельсовет Вадинского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Рахмановский сельсовет Вадинского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 сельсовет Городищенского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145,0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Канаевский сельсовет Городищенского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233,5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Нижнеелюзанский сельсовет Городищенского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135,0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Среднеелюзанский сельсовет Городищенского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216,2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Салтыковский сельсовет Земетчинского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16,5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Юрсовский сельсовет Земетчинского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Каменка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D60DE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AD60DE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D60DE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AD60DE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D60DE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  сельсовет Каменского района</w:t>
            </w:r>
          </w:p>
        </w:tc>
        <w:tc>
          <w:tcPr>
            <w:tcW w:w="1842" w:type="dxa"/>
          </w:tcPr>
          <w:p w:rsidR="00CD09DC" w:rsidRPr="00514BE8" w:rsidRDefault="00CD09DC" w:rsidP="00AD60DE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D60DE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Большеумысский сельсовет Камешкирского района</w:t>
            </w:r>
          </w:p>
        </w:tc>
        <w:tc>
          <w:tcPr>
            <w:tcW w:w="1842" w:type="dxa"/>
          </w:tcPr>
          <w:p w:rsidR="00CD09DC" w:rsidRPr="00514BE8" w:rsidRDefault="00CD09DC" w:rsidP="00AD60DE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D60DE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Русско-Камешкирский сельсовет Камешкирского района</w:t>
            </w:r>
          </w:p>
        </w:tc>
        <w:tc>
          <w:tcPr>
            <w:tcW w:w="1842" w:type="dxa"/>
          </w:tcPr>
          <w:p w:rsidR="00CD09DC" w:rsidRPr="00514BE8" w:rsidRDefault="00CD09DC" w:rsidP="00AD60DE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D60DE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Чумаевский сельсовет Камешкирского района</w:t>
            </w:r>
          </w:p>
        </w:tc>
        <w:tc>
          <w:tcPr>
            <w:tcW w:w="1842" w:type="dxa"/>
          </w:tcPr>
          <w:p w:rsidR="00CD09DC" w:rsidRPr="00514BE8" w:rsidRDefault="00CD09DC" w:rsidP="00AD60DE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D60DE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Колышлей Колышлейского района</w:t>
            </w:r>
          </w:p>
        </w:tc>
        <w:tc>
          <w:tcPr>
            <w:tcW w:w="1842" w:type="dxa"/>
          </w:tcPr>
          <w:p w:rsidR="00CD09DC" w:rsidRPr="00514BE8" w:rsidRDefault="00CD09DC" w:rsidP="00AD60DE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D60DE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Лачиновский сельсовет Колышлейского района</w:t>
            </w:r>
          </w:p>
        </w:tc>
        <w:tc>
          <w:tcPr>
            <w:tcW w:w="1842" w:type="dxa"/>
          </w:tcPr>
          <w:p w:rsidR="00CD09DC" w:rsidRPr="00514BE8" w:rsidRDefault="00CD09DC" w:rsidP="00AD60DE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D60DE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</w:t>
            </w:r>
            <w:r w:rsidR="00AD60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Евлашево Кузнецкого района</w:t>
            </w:r>
          </w:p>
        </w:tc>
        <w:tc>
          <w:tcPr>
            <w:tcW w:w="1842" w:type="dxa"/>
          </w:tcPr>
          <w:p w:rsidR="00CD09DC" w:rsidRPr="00514BE8" w:rsidRDefault="00CD09DC" w:rsidP="00AD60DE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Большетруевский сельсовет Кузнецкого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Никольский сельсовет Кузнецкого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Тарлаковский сельсовет Кузнецкого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Лунино Лунинского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Малосердобинский сельсовет Малосердобинского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Мокшан Мокшанского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664,3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Богородский сельсовет Мокшанского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113,7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Больше-Кавендровский сельсовет Наровчатского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25,6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910A4A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Виляйский сельсовет Наровчатского района</w:t>
            </w:r>
          </w:p>
        </w:tc>
        <w:tc>
          <w:tcPr>
            <w:tcW w:w="1842" w:type="dxa"/>
          </w:tcPr>
          <w:p w:rsidR="00CD09DC" w:rsidRPr="00514BE8" w:rsidRDefault="00CD09DC" w:rsidP="00910A4A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48,9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Скановский сельсовет Наровчатского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Бигеевский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44,6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Бикмосеевский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44,4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Деминский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Илим</w:t>
            </w:r>
            <w:r w:rsidR="0033239F">
              <w:rPr>
                <w:rFonts w:ascii="Times New Roman" w:hAnsi="Times New Roman"/>
                <w:color w:val="000000"/>
                <w:sz w:val="20"/>
                <w:szCs w:val="20"/>
              </w:rPr>
              <w:t>-Г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орский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48,75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Каменноовражский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Планский сельсовет Неверкинского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337,5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Атмисский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Большехуторский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61,1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Верхнеломовский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Виргинский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33239F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Голицы</w:t>
            </w:r>
            <w:r w:rsidR="00CD09DC"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Кривошеевский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3239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Кувак</w:t>
            </w:r>
            <w:r w:rsidR="0033239F">
              <w:rPr>
                <w:rFonts w:ascii="Times New Roman" w:hAnsi="Times New Roman"/>
                <w:color w:val="000000"/>
                <w:sz w:val="20"/>
                <w:szCs w:val="20"/>
              </w:rPr>
              <w:t>-Н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икольский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Новопятинский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28,1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3239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r w:rsidR="0033239F">
              <w:rPr>
                <w:rFonts w:ascii="Times New Roman" w:hAnsi="Times New Roman"/>
                <w:color w:val="000000"/>
                <w:sz w:val="20"/>
                <w:szCs w:val="20"/>
              </w:rPr>
              <w:t>-К</w:t>
            </w: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аремшинский сельсовет Нижнеломовского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Сура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Ахматовский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8,8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Базарно-Кеньшенский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Казарский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3,75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Карамальский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Маисский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Ночкинский сельсовет Никольского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Белынский сельсовет Пачелмского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 сельсовет Пачелмского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12,0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Чкаловский сельсовет Пачелмского района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Ленинский сельсовет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25,5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Саловский сельсовет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Старокаменский  сельсовет Пензенского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г. Сердобск  Сердобского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 сельсовет Сердобского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Пригородный сельсовет Сердобского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Рощинский сельсовет Сердобского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Сазанский сельсовет Сердобского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A524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Сокольский сельсовет Сердобского района</w:t>
            </w:r>
          </w:p>
        </w:tc>
        <w:tc>
          <w:tcPr>
            <w:tcW w:w="1842" w:type="dxa"/>
          </w:tcPr>
          <w:p w:rsidR="00CD09DC" w:rsidRPr="00514BE8" w:rsidRDefault="00CD09DC" w:rsidP="00A5245F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Вачелайский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11,0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12,1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Николо-Барнуковский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38,1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16,8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 сельсовет Сосновоборского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DD0096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Спасск </w:t>
            </w:r>
          </w:p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44,0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р.п. Тамала Тамалинского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252,0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Армиевский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DD0096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Воробьевский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DD009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Каргалейский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10,5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Каржимантский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Колдаисский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Наскафтымский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21,0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Руссконоркинский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Синодский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10,5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Стародемкинский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Старозахаркинский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Старояксарский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5,25</w:t>
            </w:r>
          </w:p>
        </w:tc>
      </w:tr>
      <w:tr w:rsidR="00CD09DC" w:rsidRPr="00514BE8" w:rsidTr="00F052EA">
        <w:tc>
          <w:tcPr>
            <w:tcW w:w="71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3D407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Усть-Узинский сельсовет Шемышейского района</w:t>
            </w:r>
          </w:p>
        </w:tc>
        <w:tc>
          <w:tcPr>
            <w:tcW w:w="1842" w:type="dxa"/>
          </w:tcPr>
          <w:p w:rsidR="00CD09DC" w:rsidRPr="00514BE8" w:rsidRDefault="00CD09DC" w:rsidP="003D407A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5,25</w:t>
            </w:r>
          </w:p>
        </w:tc>
      </w:tr>
      <w:tr w:rsidR="00CD09DC" w:rsidRPr="00514BE8" w:rsidTr="00F052EA">
        <w:tc>
          <w:tcPr>
            <w:tcW w:w="710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D09DC" w:rsidRPr="00514BE8" w:rsidRDefault="00CD09DC" w:rsidP="00514BE8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CD09DC" w:rsidRPr="00514BE8" w:rsidRDefault="00CD09DC" w:rsidP="00514B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D09DC" w:rsidRPr="00514BE8" w:rsidRDefault="00CD09DC" w:rsidP="00514B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BE8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</w:tbl>
    <w:p w:rsidR="00CD09DC" w:rsidRDefault="003D407A" w:rsidP="00CD09DC">
      <w:pPr>
        <w:widowControl/>
        <w:jc w:val="center"/>
        <w:rPr>
          <w:sz w:val="28"/>
        </w:rPr>
        <w:sectPr w:rsidR="00CD09DC" w:rsidSect="008F789B">
          <w:endnotePr>
            <w:numFmt w:val="decimal"/>
          </w:endnotePr>
          <w:pgSz w:w="16840" w:h="11907" w:orient="landscape" w:code="9"/>
          <w:pgMar w:top="1134" w:right="1134" w:bottom="1134" w:left="1134" w:header="720" w:footer="720" w:gutter="0"/>
          <w:pgNumType w:start="1"/>
          <w:cols w:space="720"/>
          <w:titlePg/>
        </w:sectPr>
      </w:pPr>
      <w:r>
        <w:rPr>
          <w:sz w:val="28"/>
        </w:rPr>
        <w:t>__________</w:t>
      </w:r>
    </w:p>
    <w:tbl>
      <w:tblPr>
        <w:tblpPr w:leftFromText="180" w:rightFromText="180" w:vertAnchor="text" w:horzAnchor="margin" w:tblpXSpec="right" w:tblpY="2"/>
        <w:tblOverlap w:val="never"/>
        <w:tblW w:w="4178" w:type="dxa"/>
        <w:tblLook w:val="01E0" w:firstRow="1" w:lastRow="1" w:firstColumn="1" w:lastColumn="1" w:noHBand="0" w:noVBand="0"/>
      </w:tblPr>
      <w:tblGrid>
        <w:gridCol w:w="4178"/>
      </w:tblGrid>
      <w:tr w:rsidR="00CD09DC" w:rsidRPr="00C409BD" w:rsidTr="0066429B">
        <w:trPr>
          <w:trHeight w:val="814"/>
        </w:trPr>
        <w:tc>
          <w:tcPr>
            <w:tcW w:w="4178" w:type="dxa"/>
          </w:tcPr>
          <w:p w:rsidR="00CD09DC" w:rsidRPr="00C409BD" w:rsidRDefault="00CD09DC" w:rsidP="003D407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CD09DC" w:rsidRPr="00C409BD" w:rsidRDefault="00CD09DC" w:rsidP="003D407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CD09DC" w:rsidRPr="00C409BD" w:rsidRDefault="00CD09DC" w:rsidP="003D407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CD09DC" w:rsidRPr="00C409BD" w:rsidRDefault="00CD09DC" w:rsidP="00963A7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963A76">
              <w:rPr>
                <w:sz w:val="24"/>
                <w:szCs w:val="24"/>
              </w:rPr>
              <w:t>16.05.2018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963A76">
              <w:rPr>
                <w:sz w:val="24"/>
                <w:szCs w:val="24"/>
              </w:rPr>
              <w:t xml:space="preserve"> 282-пП</w:t>
            </w:r>
          </w:p>
        </w:tc>
      </w:tr>
      <w:tr w:rsidR="00CD09DC" w:rsidRPr="000F4A05" w:rsidTr="0066429B">
        <w:trPr>
          <w:trHeight w:val="80"/>
        </w:trPr>
        <w:tc>
          <w:tcPr>
            <w:tcW w:w="4178" w:type="dxa"/>
          </w:tcPr>
          <w:p w:rsidR="00CD09DC" w:rsidRPr="000F4A05" w:rsidRDefault="00CD09DC" w:rsidP="003D407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D09DC" w:rsidRPr="00C409BD" w:rsidTr="0066429B">
        <w:tc>
          <w:tcPr>
            <w:tcW w:w="4178" w:type="dxa"/>
          </w:tcPr>
          <w:p w:rsidR="00CD09DC" w:rsidRPr="009529AC" w:rsidRDefault="00CD09DC" w:rsidP="003D407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2</w:t>
            </w:r>
          </w:p>
          <w:p w:rsidR="00CD09DC" w:rsidRPr="009529AC" w:rsidRDefault="00CD09DC" w:rsidP="003D407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CD09DC" w:rsidRPr="009529AC" w:rsidRDefault="00CD09DC" w:rsidP="003D407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CD09DC" w:rsidRPr="009529AC" w:rsidRDefault="00CD09DC" w:rsidP="003D407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CD09DC" w:rsidRPr="009529AC" w:rsidRDefault="00CD09DC" w:rsidP="003D407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бюджетам муниципальных</w:t>
            </w:r>
          </w:p>
          <w:p w:rsidR="00CD09DC" w:rsidRPr="009529AC" w:rsidRDefault="00CD09DC" w:rsidP="003D407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CD09DC" w:rsidRPr="009529AC" w:rsidRDefault="00CD09DC" w:rsidP="003D407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CD09DC" w:rsidRPr="00C409BD" w:rsidRDefault="00CD09DC" w:rsidP="0066429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CD09DC" w:rsidRDefault="00CD09DC" w:rsidP="00CD09DC">
      <w:pPr>
        <w:tabs>
          <w:tab w:val="left" w:pos="8520"/>
        </w:tabs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Default="00CD09DC" w:rsidP="00CD09DC">
      <w:pPr>
        <w:rPr>
          <w:sz w:val="24"/>
          <w:szCs w:val="24"/>
        </w:rPr>
      </w:pPr>
    </w:p>
    <w:p w:rsidR="00CD09DC" w:rsidRDefault="00CD09DC" w:rsidP="00CD09DC">
      <w:pPr>
        <w:rPr>
          <w:sz w:val="24"/>
          <w:szCs w:val="24"/>
        </w:rPr>
      </w:pPr>
    </w:p>
    <w:p w:rsidR="00CD09DC" w:rsidRPr="0099738D" w:rsidRDefault="00CD09DC" w:rsidP="00564089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О Б Ъ Е М Ы</w:t>
      </w:r>
    </w:p>
    <w:p w:rsidR="00CD09DC" w:rsidRPr="0099738D" w:rsidRDefault="00CD09DC" w:rsidP="00564089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CD09DC" w:rsidRPr="0099738D" w:rsidRDefault="00CD09DC" w:rsidP="00564089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</w:t>
      </w:r>
    </w:p>
    <w:p w:rsidR="00CD09DC" w:rsidRPr="0099738D" w:rsidRDefault="00CD09DC" w:rsidP="00564089">
      <w:pPr>
        <w:widowControl/>
        <w:autoSpaceDE w:val="0"/>
        <w:autoSpaceDN w:val="0"/>
        <w:adjustRightInd w:val="0"/>
        <w:spacing w:line="230" w:lineRule="auto"/>
        <w:jc w:val="center"/>
      </w:pPr>
      <w:r w:rsidRPr="0099738D">
        <w:rPr>
          <w:b/>
          <w:sz w:val="24"/>
          <w:szCs w:val="24"/>
        </w:rPr>
        <w:t xml:space="preserve">основного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Чистая вода</w:t>
      </w:r>
      <w:r>
        <w:rPr>
          <w:b/>
          <w:sz w:val="24"/>
          <w:szCs w:val="24"/>
        </w:rPr>
        <w:t>"</w:t>
      </w:r>
    </w:p>
    <w:p w:rsidR="00CD09DC" w:rsidRPr="00652CEF" w:rsidRDefault="00963A76" w:rsidP="00564089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hyperlink r:id="rId15" w:history="1">
        <w:r w:rsidR="00CD09DC" w:rsidRPr="0099738D">
          <w:rPr>
            <w:b/>
            <w:sz w:val="24"/>
            <w:szCs w:val="24"/>
          </w:rPr>
          <w:t>подпрограммы 1</w:t>
        </w:r>
      </w:hyperlink>
      <w:r w:rsidR="00CD09DC" w:rsidRPr="0099738D">
        <w:rPr>
          <w:b/>
          <w:sz w:val="24"/>
          <w:szCs w:val="24"/>
        </w:rPr>
        <w:t xml:space="preserve"> в 201</w:t>
      </w:r>
      <w:r w:rsidR="00CD09DC">
        <w:rPr>
          <w:b/>
          <w:sz w:val="24"/>
          <w:szCs w:val="24"/>
        </w:rPr>
        <w:t>8</w:t>
      </w:r>
      <w:r w:rsidR="00CD09DC" w:rsidRPr="0099738D">
        <w:rPr>
          <w:b/>
          <w:sz w:val="24"/>
          <w:szCs w:val="24"/>
        </w:rPr>
        <w:t xml:space="preserve"> году</w:t>
      </w:r>
    </w:p>
    <w:p w:rsidR="00CD09DC" w:rsidRPr="00FD22A6" w:rsidRDefault="00CD09DC" w:rsidP="00564089">
      <w:pPr>
        <w:tabs>
          <w:tab w:val="left" w:pos="4695"/>
        </w:tabs>
        <w:spacing w:line="230" w:lineRule="auto"/>
        <w:rPr>
          <w:sz w:val="24"/>
          <w:szCs w:val="24"/>
        </w:rPr>
      </w:pPr>
    </w:p>
    <w:tbl>
      <w:tblPr>
        <w:tblStyle w:val="15"/>
        <w:tblW w:w="0" w:type="auto"/>
        <w:tblLayout w:type="fixed"/>
        <w:tblLook w:val="0000" w:firstRow="0" w:lastRow="0" w:firstColumn="0" w:lastColumn="0" w:noHBand="0" w:noVBand="0"/>
      </w:tblPr>
      <w:tblGrid>
        <w:gridCol w:w="709"/>
        <w:gridCol w:w="7229"/>
        <w:gridCol w:w="1984"/>
      </w:tblGrid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№</w:t>
            </w:r>
          </w:p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п/п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Размер субсидии,</w:t>
            </w:r>
          </w:p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тыс. руб.</w:t>
            </w:r>
          </w:p>
        </w:tc>
      </w:tr>
    </w:tbl>
    <w:p w:rsidR="00CD09DC" w:rsidRPr="00FD22A6" w:rsidRDefault="00CD09DC" w:rsidP="00564089">
      <w:pPr>
        <w:spacing w:line="230" w:lineRule="auto"/>
        <w:rPr>
          <w:sz w:val="4"/>
          <w:szCs w:val="4"/>
        </w:rPr>
      </w:pPr>
    </w:p>
    <w:tbl>
      <w:tblPr>
        <w:tblStyle w:val="15"/>
        <w:tblW w:w="0" w:type="auto"/>
        <w:tblLayout w:type="fixed"/>
        <w:tblLook w:val="0000" w:firstRow="0" w:lastRow="0" w:firstColumn="0" w:lastColumn="0" w:noHBand="0" w:noVBand="0"/>
      </w:tblPr>
      <w:tblGrid>
        <w:gridCol w:w="709"/>
        <w:gridCol w:w="7229"/>
        <w:gridCol w:w="1984"/>
      </w:tblGrid>
      <w:tr w:rsidR="00CD09DC" w:rsidRPr="00FD22A6" w:rsidTr="00564089">
        <w:trPr>
          <w:tblHeader/>
        </w:trPr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0" w:lineRule="auto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CD09DC" w:rsidRPr="003114CE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b/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р.п.</w:t>
            </w:r>
            <w:r>
              <w:rPr>
                <w:sz w:val="24"/>
                <w:szCs w:val="24"/>
              </w:rPr>
              <w:t xml:space="preserve"> Башмаково</w:t>
            </w:r>
            <w:r w:rsidRPr="00FD22A6">
              <w:rPr>
                <w:sz w:val="24"/>
                <w:szCs w:val="24"/>
              </w:rPr>
              <w:t xml:space="preserve"> Башмаковского района</w:t>
            </w:r>
          </w:p>
        </w:tc>
        <w:tc>
          <w:tcPr>
            <w:tcW w:w="1984" w:type="dxa"/>
          </w:tcPr>
          <w:p w:rsidR="00CD09DC" w:rsidRPr="008767E9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8767E9">
              <w:rPr>
                <w:sz w:val="24"/>
                <w:szCs w:val="24"/>
              </w:rPr>
              <w:t>2738,4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CD09DC" w:rsidRPr="008767E9" w:rsidRDefault="00CD09DC" w:rsidP="00564089">
            <w:pPr>
              <w:spacing w:line="230" w:lineRule="auto"/>
            </w:pPr>
            <w:r w:rsidRPr="008767E9">
              <w:rPr>
                <w:sz w:val="24"/>
                <w:szCs w:val="24"/>
              </w:rPr>
              <w:t>Бояровский сельсовет Башмаковского района</w:t>
            </w:r>
          </w:p>
        </w:tc>
        <w:tc>
          <w:tcPr>
            <w:tcW w:w="1984" w:type="dxa"/>
          </w:tcPr>
          <w:p w:rsidR="00CD09DC" w:rsidRPr="008767E9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8767E9">
              <w:rPr>
                <w:sz w:val="24"/>
                <w:szCs w:val="24"/>
              </w:rPr>
              <w:t>1267,0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CD09DC" w:rsidRPr="008767E9" w:rsidRDefault="00CD09DC" w:rsidP="00564089">
            <w:pPr>
              <w:spacing w:line="230" w:lineRule="auto"/>
            </w:pPr>
            <w:r w:rsidRPr="008767E9">
              <w:rPr>
                <w:sz w:val="24"/>
                <w:szCs w:val="24"/>
              </w:rPr>
              <w:t>Знаменский сельсовет Башмаковского района</w:t>
            </w:r>
          </w:p>
        </w:tc>
        <w:tc>
          <w:tcPr>
            <w:tcW w:w="1984" w:type="dxa"/>
          </w:tcPr>
          <w:p w:rsidR="00CD09DC" w:rsidRPr="008767E9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8767E9">
              <w:rPr>
                <w:sz w:val="24"/>
                <w:szCs w:val="24"/>
              </w:rPr>
              <w:t>1424,5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CD09DC" w:rsidRPr="003114CE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Кандиевский сельсовет </w:t>
            </w:r>
            <w:r w:rsidRPr="00FD22A6">
              <w:rPr>
                <w:sz w:val="24"/>
                <w:szCs w:val="24"/>
              </w:rPr>
              <w:t>Башмаковского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1424,5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Троицкий сельсовет Башмаковского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226,1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р.п. Беково Бековского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535,5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Миткирейский сельсовет Бековского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352,1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Мошковский сельсовет Бековского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613,2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652CEF">
              <w:rPr>
                <w:b/>
                <w:sz w:val="24"/>
                <w:szCs w:val="24"/>
              </w:rPr>
              <w:t>Бе</w:t>
            </w:r>
            <w:r>
              <w:rPr>
                <w:b/>
                <w:sz w:val="24"/>
                <w:szCs w:val="24"/>
              </w:rPr>
              <w:t>линс</w:t>
            </w:r>
            <w:r w:rsidRPr="00652CEF">
              <w:rPr>
                <w:b/>
                <w:sz w:val="24"/>
                <w:szCs w:val="24"/>
              </w:rPr>
              <w:t>кий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CD09DC" w:rsidRPr="00F33C91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33C91">
              <w:rPr>
                <w:sz w:val="24"/>
                <w:szCs w:val="24"/>
              </w:rPr>
              <w:t>Волчковский сельсовет Белинского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200,9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Лермонтовский сельсовет Белинского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425,6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Козловский сельсовет Белинского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177,8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Поимский сельсовет Белинского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155,4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652CEF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2712,5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Вадинский</w:t>
            </w:r>
            <w:r w:rsidRPr="00652CEF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Вадинский сельсовет Вадинского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105,7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Татаро-Лакинский сельсовет Вадинского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334,6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CD09DC" w:rsidRPr="00F33C91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33C91">
              <w:rPr>
                <w:sz w:val="24"/>
                <w:szCs w:val="24"/>
              </w:rPr>
              <w:t>г. Городище</w:t>
            </w:r>
            <w:r>
              <w:t xml:space="preserve"> </w:t>
            </w:r>
            <w:r w:rsidRPr="00F33C91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607,6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648,2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:rsidR="00CD09DC" w:rsidRPr="00F33C91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Верхнешкафтинский сельсовет </w:t>
            </w:r>
            <w:r w:rsidRPr="00F33C91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1535,8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Дигилевский сельсовет Городищенского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198,8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Земетчинский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р.п. Земетчино Земетчинского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1645,7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Пролетарский сельсовет Земетчинского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88,2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Иссинский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:rsidR="00CD09DC" w:rsidRPr="00D66D61" w:rsidRDefault="00CD09DC" w:rsidP="00CD09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р.п.</w:t>
            </w:r>
            <w:r>
              <w:rPr>
                <w:sz w:val="24"/>
                <w:szCs w:val="24"/>
              </w:rPr>
              <w:t xml:space="preserve"> Исса </w:t>
            </w:r>
            <w:r w:rsidRPr="00F33C91">
              <w:rPr>
                <w:sz w:val="24"/>
                <w:szCs w:val="24"/>
              </w:rPr>
              <w:t>Иссинского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229" w:type="dxa"/>
          </w:tcPr>
          <w:p w:rsidR="00CD09DC" w:rsidRPr="00F33C91" w:rsidRDefault="00CD09DC" w:rsidP="00564089">
            <w:pPr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Булычевский </w:t>
            </w:r>
            <w:r w:rsidRPr="00F33C91">
              <w:rPr>
                <w:sz w:val="24"/>
                <w:szCs w:val="24"/>
              </w:rPr>
              <w:t>сельсовет Иссинского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Каменно-Бродский</w:t>
            </w:r>
            <w:r w:rsidRPr="00FD22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>сельсовет Иссинского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439,6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229" w:type="dxa"/>
          </w:tcPr>
          <w:p w:rsidR="00CD09DC" w:rsidRPr="00F33C91" w:rsidRDefault="00CD09DC" w:rsidP="00564089">
            <w:pPr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Соловцовский </w:t>
            </w:r>
            <w:r w:rsidRPr="00F33C91">
              <w:rPr>
                <w:sz w:val="24"/>
                <w:szCs w:val="24"/>
              </w:rPr>
              <w:t>сельсовет Иссинского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197,4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Уваровский</w:t>
            </w:r>
            <w:r w:rsidRPr="00FD22A6">
              <w:rPr>
                <w:rFonts w:ascii="Arial" w:hAnsi="Arial" w:cs="Arial"/>
              </w:rPr>
              <w:t xml:space="preserve"> </w:t>
            </w:r>
            <w:r w:rsidRPr="00FD22A6">
              <w:rPr>
                <w:sz w:val="24"/>
                <w:szCs w:val="24"/>
              </w:rPr>
              <w:t>сельсовет Иссинского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448,7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379,4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492,1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Покрово-Арчадинский сельсовет Каменского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286,3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130,2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Лапшовский сельсовет Камешкирского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492,8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491,4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D2405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D24056">
              <w:rPr>
                <w:b/>
                <w:sz w:val="24"/>
                <w:szCs w:val="24"/>
              </w:rPr>
              <w:t>Колышлейский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Плещеевский сельсовет Колышлейского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451,5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р.п.</w:t>
            </w:r>
            <w:r w:rsidR="00DC10D4">
              <w:rPr>
                <w:sz w:val="24"/>
                <w:szCs w:val="24"/>
              </w:rPr>
              <w:t xml:space="preserve"> </w:t>
            </w:r>
            <w:r w:rsidRPr="004107E1">
              <w:rPr>
                <w:sz w:val="24"/>
                <w:szCs w:val="24"/>
              </w:rPr>
              <w:t>Евлашево Кузнецкого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1089,2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Комаровский  сельсовет Кузнецкого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213,5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4B34B3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spacing w:line="235" w:lineRule="auto"/>
            </w:pPr>
            <w:r w:rsidRPr="004107E1">
              <w:rPr>
                <w:sz w:val="24"/>
                <w:szCs w:val="24"/>
              </w:rPr>
              <w:t>Явлейский сельсовет Кузнецкого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961,1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4B34B3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B34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spacing w:line="235" w:lineRule="auto"/>
            </w:pPr>
            <w:r w:rsidRPr="004107E1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485,8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Пылковский сельсовет Лопатинского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1 222,9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Лунинский район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р.п. Лунино Лунинского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250,6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4B34B3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spacing w:line="235" w:lineRule="auto"/>
            </w:pPr>
            <w:r w:rsidRPr="004107E1">
              <w:rPr>
                <w:sz w:val="24"/>
                <w:szCs w:val="24"/>
              </w:rPr>
              <w:t>Болотниковский сельсовет Лунинского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337,4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4B34B3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spacing w:line="235" w:lineRule="auto"/>
            </w:pPr>
            <w:r w:rsidRPr="004107E1">
              <w:rPr>
                <w:sz w:val="24"/>
                <w:szCs w:val="24"/>
              </w:rPr>
              <w:t>Большевьясский сельсовет Лунинского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805,0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Малосердобинский район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Майский сельсовет Малосердобинского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259,0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b/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Малосердобинский сельсовет Малосердобинского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564,9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107E1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р.п. Мокшан Мокшанского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1310,4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389,9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Чернозерский сельсовет Мокшанского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868,7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Наровчатский </w:t>
            </w:r>
            <w:r w:rsidRPr="00D66D61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Виляйский сельсовет Наровчатского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273,0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495,6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92235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229" w:type="dxa"/>
          </w:tcPr>
          <w:p w:rsidR="00CD09DC" w:rsidRPr="00FD22A6" w:rsidRDefault="00DC10D4" w:rsidP="00564089">
            <w:pPr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Биге</w:t>
            </w:r>
            <w:r w:rsidR="00CD09DC" w:rsidRPr="00FD22A6">
              <w:rPr>
                <w:sz w:val="24"/>
                <w:szCs w:val="24"/>
              </w:rPr>
              <w:t>евский сельсовет Неверкинского района</w:t>
            </w:r>
          </w:p>
        </w:tc>
        <w:tc>
          <w:tcPr>
            <w:tcW w:w="1984" w:type="dxa"/>
          </w:tcPr>
          <w:p w:rsidR="00CD09DC" w:rsidRPr="00F702FA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606,2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spacing w:line="235" w:lineRule="auto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Бикмурзинский сельсовет Неверкинского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380,1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Default="00CD09DC" w:rsidP="00564089">
            <w:pPr>
              <w:spacing w:line="235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Нижнеломовский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229" w:type="dxa"/>
          </w:tcPr>
          <w:p w:rsidR="00CD09DC" w:rsidRPr="00F33C91" w:rsidRDefault="00CD09DC" w:rsidP="00564089">
            <w:pPr>
              <w:spacing w:line="235" w:lineRule="auto"/>
              <w:rPr>
                <w:sz w:val="24"/>
                <w:szCs w:val="24"/>
              </w:rPr>
            </w:pPr>
            <w:r w:rsidRPr="00F33C91">
              <w:rPr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1484,7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229" w:type="dxa"/>
          </w:tcPr>
          <w:p w:rsidR="00CD09DC" w:rsidRDefault="00DC10D4" w:rsidP="00564089">
            <w:pPr>
              <w:spacing w:line="235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Голицы</w:t>
            </w:r>
            <w:r w:rsidR="00CD09DC">
              <w:rPr>
                <w:sz w:val="24"/>
                <w:szCs w:val="24"/>
              </w:rPr>
              <w:t xml:space="preserve">нский сельсовет </w:t>
            </w:r>
            <w:r w:rsidR="00CD09DC" w:rsidRPr="00F33C91">
              <w:rPr>
                <w:sz w:val="24"/>
                <w:szCs w:val="24"/>
              </w:rPr>
              <w:t>Нижнеломовского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1143,1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spacing w:line="235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Никольский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229" w:type="dxa"/>
          </w:tcPr>
          <w:p w:rsidR="00CD09DC" w:rsidRPr="007134FF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7134FF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1902,6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Базарно-Кеньшенский сельсовет Никольского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221,9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Маисский</w:t>
            </w:r>
            <w:r w:rsidRPr="004107E1">
              <w:rPr>
                <w:sz w:val="28"/>
                <w:szCs w:val="28"/>
              </w:rPr>
              <w:t xml:space="preserve"> </w:t>
            </w:r>
            <w:r w:rsidRPr="004107E1">
              <w:rPr>
                <w:sz w:val="24"/>
                <w:szCs w:val="24"/>
              </w:rPr>
              <w:t>сельсовет</w:t>
            </w:r>
            <w:r w:rsidRPr="004107E1">
              <w:rPr>
                <w:sz w:val="28"/>
                <w:szCs w:val="28"/>
              </w:rPr>
              <w:t xml:space="preserve"> </w:t>
            </w:r>
            <w:r w:rsidRPr="004107E1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1984" w:type="dxa"/>
          </w:tcPr>
          <w:p w:rsidR="00CD09DC" w:rsidRPr="004107E1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315,0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229" w:type="dxa"/>
          </w:tcPr>
          <w:p w:rsidR="00CD09DC" w:rsidRPr="007134FF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7134FF">
              <w:rPr>
                <w:sz w:val="24"/>
                <w:szCs w:val="24"/>
              </w:rPr>
              <w:t>Ночкинский сельсовет</w:t>
            </w:r>
            <w:r w:rsidRPr="007134FF">
              <w:rPr>
                <w:sz w:val="28"/>
                <w:szCs w:val="28"/>
              </w:rPr>
              <w:t xml:space="preserve"> </w:t>
            </w:r>
            <w:r w:rsidRPr="007134FF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837,2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Усовский</w:t>
            </w:r>
            <w:r w:rsidRPr="00FD22A6">
              <w:rPr>
                <w:sz w:val="28"/>
                <w:szCs w:val="28"/>
              </w:rPr>
              <w:t xml:space="preserve"> </w:t>
            </w:r>
            <w:r w:rsidRPr="00FD22A6">
              <w:rPr>
                <w:sz w:val="24"/>
                <w:szCs w:val="24"/>
              </w:rPr>
              <w:t>сельсовет</w:t>
            </w:r>
            <w:r w:rsidRPr="00FD22A6">
              <w:rPr>
                <w:sz w:val="28"/>
                <w:szCs w:val="28"/>
              </w:rPr>
              <w:t xml:space="preserve"> </w:t>
            </w:r>
            <w:r w:rsidRPr="00FD22A6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376,6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Пачелмский</w:t>
            </w:r>
            <w:r w:rsidRPr="00492235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229" w:type="dxa"/>
          </w:tcPr>
          <w:p w:rsidR="00CD09DC" w:rsidRPr="003114CE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р.п.</w:t>
            </w:r>
            <w:r w:rsidR="00DC10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Пачелма </w:t>
            </w:r>
            <w:r w:rsidRPr="00FD22A6">
              <w:rPr>
                <w:sz w:val="24"/>
                <w:szCs w:val="24"/>
              </w:rPr>
              <w:t>Пачелмского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136,5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229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  <w:highlight w:val="red"/>
              </w:rPr>
            </w:pPr>
            <w:r w:rsidRPr="00FD22A6">
              <w:rPr>
                <w:sz w:val="24"/>
                <w:szCs w:val="24"/>
              </w:rPr>
              <w:t>Решетинский сельсовет Пачелмского района</w:t>
            </w:r>
          </w:p>
        </w:tc>
        <w:tc>
          <w:tcPr>
            <w:tcW w:w="1984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462,0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Большееланский сельсовет  Пензенского района</w:t>
            </w:r>
          </w:p>
        </w:tc>
        <w:tc>
          <w:tcPr>
            <w:tcW w:w="1984" w:type="dxa"/>
          </w:tcPr>
          <w:p w:rsidR="00CD09DC" w:rsidRPr="004107E1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823,9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Ермоловский сельсовет  Пензенского района</w:t>
            </w:r>
          </w:p>
        </w:tc>
        <w:tc>
          <w:tcPr>
            <w:tcW w:w="1984" w:type="dxa"/>
          </w:tcPr>
          <w:p w:rsidR="00CD09DC" w:rsidRPr="004107E1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569,8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1984" w:type="dxa"/>
          </w:tcPr>
          <w:p w:rsidR="00CD09DC" w:rsidRPr="004107E1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141,4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229" w:type="dxa"/>
          </w:tcPr>
          <w:p w:rsidR="00CD09DC" w:rsidRPr="00D2405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BD6578">
              <w:rPr>
                <w:sz w:val="24"/>
                <w:szCs w:val="24"/>
              </w:rPr>
              <w:t>Ленинский сельсовет  Пензенского района</w:t>
            </w:r>
          </w:p>
        </w:tc>
        <w:tc>
          <w:tcPr>
            <w:tcW w:w="1984" w:type="dxa"/>
          </w:tcPr>
          <w:p w:rsidR="00CD09DC" w:rsidRPr="004107E1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7E1">
              <w:rPr>
                <w:sz w:val="24"/>
                <w:szCs w:val="24"/>
              </w:rPr>
              <w:t>52,5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1984" w:type="dxa"/>
          </w:tcPr>
          <w:p w:rsidR="00CD09DC" w:rsidRPr="00F702FA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785,4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Саловский сельсовет  Пензенского района</w:t>
            </w:r>
          </w:p>
        </w:tc>
        <w:tc>
          <w:tcPr>
            <w:tcW w:w="1984" w:type="dxa"/>
          </w:tcPr>
          <w:p w:rsidR="00CD09DC" w:rsidRPr="00F702FA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827,4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229" w:type="dxa"/>
          </w:tcPr>
          <w:p w:rsidR="00CD09DC" w:rsidRPr="006864DF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64DF">
              <w:rPr>
                <w:sz w:val="24"/>
                <w:szCs w:val="24"/>
              </w:rPr>
              <w:t>Старокаменский сельсовет  Пензенского района</w:t>
            </w:r>
          </w:p>
        </w:tc>
        <w:tc>
          <w:tcPr>
            <w:tcW w:w="1984" w:type="dxa"/>
          </w:tcPr>
          <w:p w:rsidR="00CD09DC" w:rsidRPr="00F702FA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2FA">
              <w:rPr>
                <w:sz w:val="24"/>
                <w:szCs w:val="24"/>
              </w:rPr>
              <w:t>468,3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Сердобский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г. Сердобск Сердобского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786,8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Куракинский сельсовет Сердобского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347,9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3114CE" w:rsidRDefault="00CD09DC" w:rsidP="00CD09DC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р.п. Сосновоборск  Сосновоборского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404,6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229" w:type="dxa"/>
          </w:tcPr>
          <w:p w:rsidR="00CD09DC" w:rsidRPr="003114CE" w:rsidRDefault="00433676" w:rsidP="00CD09DC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Николо-Ба</w:t>
            </w:r>
            <w:r w:rsidR="00CD09DC">
              <w:rPr>
                <w:sz w:val="24"/>
                <w:szCs w:val="24"/>
              </w:rPr>
              <w:t xml:space="preserve">рнуковский </w:t>
            </w:r>
            <w:r w:rsidR="00CD09DC" w:rsidRPr="00FD22A6">
              <w:rPr>
                <w:sz w:val="24"/>
                <w:szCs w:val="24"/>
              </w:rPr>
              <w:t>сельсовет Сосновоборского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620,2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229" w:type="dxa"/>
          </w:tcPr>
          <w:p w:rsidR="00CD09DC" w:rsidRPr="003114CE" w:rsidRDefault="003B06C7" w:rsidP="00CD09DC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Вачела</w:t>
            </w:r>
            <w:r w:rsidR="00CD09DC">
              <w:rPr>
                <w:sz w:val="24"/>
                <w:szCs w:val="24"/>
              </w:rPr>
              <w:t xml:space="preserve">йский </w:t>
            </w:r>
            <w:r w:rsidR="00CD09DC" w:rsidRPr="00FD22A6">
              <w:rPr>
                <w:sz w:val="24"/>
                <w:szCs w:val="24"/>
              </w:rPr>
              <w:t>сельсовет Сосновоборского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158,9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Вязовский сельсовет Сосновоборского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119,0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Еремеевский сельсовет Сосновоборского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56,0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Маркинский сельсовет Сосновоборского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268,8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Нижнекатмисский сельсовет Сосновоборского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183,4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Пичилейский сельсовет Сосновоборского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113,4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Шугуровский сельсовет Сосновоборского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366,8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3114CE" w:rsidRDefault="00CD09DC" w:rsidP="00CD09DC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427,7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Кошелевский сельсовет Спасского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426,3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Татарско</w:t>
            </w:r>
            <w:r w:rsidRPr="00FD22A6">
              <w:rPr>
                <w:sz w:val="24"/>
                <w:szCs w:val="24"/>
              </w:rPr>
              <w:t>-Шелдаисский сельсовет Спасского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427,7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3114CE" w:rsidRDefault="00CD09DC" w:rsidP="00CD09DC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Волче-Вражский сельсовет Тамалинского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371,0</w:t>
            </w: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3114CE" w:rsidRDefault="00CD09DC" w:rsidP="00CD09DC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Шемышейский район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09DC" w:rsidRPr="00FD22A6" w:rsidTr="00564089">
        <w:tc>
          <w:tcPr>
            <w:tcW w:w="709" w:type="dxa"/>
            <w:shd w:val="clear" w:color="auto" w:fill="auto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229" w:type="dxa"/>
          </w:tcPr>
          <w:p w:rsidR="00CD09DC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Каржимантский </w:t>
            </w:r>
            <w:r w:rsidRPr="00FD22A6">
              <w:rPr>
                <w:sz w:val="24"/>
                <w:szCs w:val="24"/>
              </w:rPr>
              <w:t>сельсовет Шемышейского района</w:t>
            </w:r>
          </w:p>
        </w:tc>
        <w:tc>
          <w:tcPr>
            <w:tcW w:w="1984" w:type="dxa"/>
          </w:tcPr>
          <w:p w:rsidR="00CD09DC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366,1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Усть-Узинский сельсовет Шемышейского района</w:t>
            </w:r>
          </w:p>
        </w:tc>
        <w:tc>
          <w:tcPr>
            <w:tcW w:w="1984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644,0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D09DC" w:rsidRPr="005F4822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482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8 682</w:t>
            </w:r>
            <w:r w:rsidRPr="005F482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7C21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984" w:type="dxa"/>
          </w:tcPr>
          <w:p w:rsidR="00CD09DC" w:rsidRPr="00561603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magenta"/>
              </w:rPr>
            </w:pPr>
            <w:r w:rsidRPr="005F48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4 877</w:t>
            </w:r>
            <w:r w:rsidRPr="005F482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CD09DC" w:rsidRPr="00FD22A6" w:rsidTr="0066429B">
        <w:tc>
          <w:tcPr>
            <w:tcW w:w="709" w:type="dxa"/>
          </w:tcPr>
          <w:p w:rsidR="00CD09DC" w:rsidRPr="00FD22A6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CD09DC" w:rsidRPr="00D66D61" w:rsidRDefault="00CD09DC" w:rsidP="00CD09DC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СЕГО</w:t>
            </w:r>
          </w:p>
        </w:tc>
        <w:tc>
          <w:tcPr>
            <w:tcW w:w="1984" w:type="dxa"/>
          </w:tcPr>
          <w:p w:rsidR="00CD09DC" w:rsidRPr="00561603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63 560,0</w:t>
            </w:r>
          </w:p>
        </w:tc>
      </w:tr>
    </w:tbl>
    <w:p w:rsidR="00CD09DC" w:rsidRDefault="00CD09DC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564089">
      <w:pPr>
        <w:tabs>
          <w:tab w:val="left" w:pos="4695"/>
        </w:tabs>
        <w:jc w:val="center"/>
        <w:rPr>
          <w:sz w:val="24"/>
          <w:szCs w:val="24"/>
        </w:rPr>
        <w:sectPr w:rsidR="00564089" w:rsidSect="0066429B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>____________</w:t>
      </w:r>
    </w:p>
    <w:tbl>
      <w:tblPr>
        <w:tblpPr w:leftFromText="180" w:rightFromText="180" w:vertAnchor="text" w:horzAnchor="margin" w:tblpXSpec="right" w:tblpY="59"/>
        <w:tblOverlap w:val="never"/>
        <w:tblW w:w="4145" w:type="dxa"/>
        <w:tblLook w:val="01E0" w:firstRow="1" w:lastRow="1" w:firstColumn="1" w:lastColumn="1" w:noHBand="0" w:noVBand="0"/>
      </w:tblPr>
      <w:tblGrid>
        <w:gridCol w:w="4145"/>
      </w:tblGrid>
      <w:tr w:rsidR="00CD09DC" w:rsidRPr="00C409BD" w:rsidTr="00564089">
        <w:trPr>
          <w:trHeight w:val="814"/>
        </w:trPr>
        <w:tc>
          <w:tcPr>
            <w:tcW w:w="4145" w:type="dxa"/>
          </w:tcPr>
          <w:p w:rsidR="00CD09DC" w:rsidRPr="00C409BD" w:rsidRDefault="00CD09DC" w:rsidP="0056408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CD09DC" w:rsidRPr="00C409BD" w:rsidRDefault="00CD09DC" w:rsidP="0056408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CD09DC" w:rsidRPr="00C409BD" w:rsidRDefault="00CD09DC" w:rsidP="0056408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CD09DC" w:rsidRPr="00C409BD" w:rsidRDefault="00CD09DC" w:rsidP="00963A7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963A76">
              <w:rPr>
                <w:sz w:val="24"/>
                <w:szCs w:val="24"/>
              </w:rPr>
              <w:t>16.05.2018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963A76">
              <w:rPr>
                <w:sz w:val="24"/>
                <w:szCs w:val="24"/>
              </w:rPr>
              <w:t xml:space="preserve"> 282-пП</w:t>
            </w:r>
          </w:p>
        </w:tc>
      </w:tr>
      <w:tr w:rsidR="00CD09DC" w:rsidRPr="000F4A05" w:rsidTr="00564089">
        <w:trPr>
          <w:trHeight w:val="80"/>
        </w:trPr>
        <w:tc>
          <w:tcPr>
            <w:tcW w:w="4145" w:type="dxa"/>
          </w:tcPr>
          <w:p w:rsidR="00CD09DC" w:rsidRPr="000F4A05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D09DC" w:rsidRPr="00C409BD" w:rsidTr="00564089">
        <w:tc>
          <w:tcPr>
            <w:tcW w:w="4145" w:type="dxa"/>
          </w:tcPr>
          <w:p w:rsidR="00CD09DC" w:rsidRPr="009529AC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3</w:t>
            </w:r>
          </w:p>
          <w:p w:rsidR="00CD09DC" w:rsidRPr="009529AC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CD09DC" w:rsidRPr="009529AC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CD09DC" w:rsidRPr="009529AC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CD09DC" w:rsidRPr="009529AC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бюджетам муниципальных</w:t>
            </w:r>
          </w:p>
          <w:p w:rsidR="00CD09DC" w:rsidRPr="009529AC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CD09DC" w:rsidRPr="009529AC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CD09DC" w:rsidRPr="00C409BD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CD09DC" w:rsidRDefault="00CD09DC" w:rsidP="00CD09DC">
      <w:pPr>
        <w:tabs>
          <w:tab w:val="left" w:pos="4695"/>
        </w:tabs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Pr="00FD22A6" w:rsidRDefault="00CD09DC" w:rsidP="00CD09DC">
      <w:pPr>
        <w:rPr>
          <w:sz w:val="24"/>
          <w:szCs w:val="24"/>
        </w:rPr>
      </w:pPr>
    </w:p>
    <w:p w:rsidR="00CD09DC" w:rsidRDefault="00CD09DC" w:rsidP="00CD09DC">
      <w:pPr>
        <w:rPr>
          <w:sz w:val="24"/>
          <w:szCs w:val="24"/>
        </w:rPr>
      </w:pPr>
    </w:p>
    <w:p w:rsidR="00CD09DC" w:rsidRDefault="00CD09DC" w:rsidP="00CD09DC">
      <w:pPr>
        <w:rPr>
          <w:sz w:val="24"/>
          <w:szCs w:val="24"/>
        </w:rPr>
      </w:pPr>
    </w:p>
    <w:p w:rsidR="00564089" w:rsidRDefault="00564089" w:rsidP="00CD09DC">
      <w:pPr>
        <w:rPr>
          <w:sz w:val="24"/>
          <w:szCs w:val="24"/>
        </w:rPr>
      </w:pPr>
    </w:p>
    <w:p w:rsidR="00CD09DC" w:rsidRPr="0099738D" w:rsidRDefault="00CD09DC" w:rsidP="0056408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О Б Ъ Е М Ы</w:t>
      </w:r>
    </w:p>
    <w:p w:rsidR="00CD09DC" w:rsidRPr="0099738D" w:rsidRDefault="00CD09DC" w:rsidP="0056408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CD09DC" w:rsidRPr="0099738D" w:rsidRDefault="00CD09DC" w:rsidP="0056408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 основного</w:t>
      </w:r>
      <w:r w:rsidR="00564089">
        <w:rPr>
          <w:b/>
          <w:sz w:val="24"/>
          <w:szCs w:val="24"/>
        </w:rPr>
        <w:br/>
      </w:r>
      <w:r w:rsidRPr="0099738D">
        <w:rPr>
          <w:b/>
          <w:sz w:val="24"/>
          <w:szCs w:val="24"/>
        </w:rPr>
        <w:t xml:space="preserve">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CD09DC" w:rsidRPr="0099738D" w:rsidRDefault="00963A76" w:rsidP="00564089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6" w:history="1">
        <w:r w:rsidR="00CD09DC" w:rsidRPr="0099738D">
          <w:rPr>
            <w:b/>
            <w:sz w:val="24"/>
            <w:szCs w:val="24"/>
          </w:rPr>
          <w:t>подпрограммы 1</w:t>
        </w:r>
      </w:hyperlink>
      <w:r w:rsidR="00CD09DC" w:rsidRPr="0099738D">
        <w:rPr>
          <w:b/>
          <w:sz w:val="24"/>
          <w:szCs w:val="24"/>
        </w:rPr>
        <w:t xml:space="preserve"> в 201</w:t>
      </w:r>
      <w:r w:rsidR="00CD09DC">
        <w:rPr>
          <w:b/>
          <w:sz w:val="24"/>
          <w:szCs w:val="24"/>
        </w:rPr>
        <w:t>8</w:t>
      </w:r>
      <w:r w:rsidR="00CD09DC" w:rsidRPr="0099738D">
        <w:rPr>
          <w:b/>
          <w:sz w:val="24"/>
          <w:szCs w:val="24"/>
        </w:rPr>
        <w:t xml:space="preserve"> году</w:t>
      </w:r>
    </w:p>
    <w:p w:rsidR="00CD09DC" w:rsidRPr="0099738D" w:rsidRDefault="00CD09DC" w:rsidP="00CD09DC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CD09DC" w:rsidRPr="0099738D" w:rsidTr="00564089">
        <w:tc>
          <w:tcPr>
            <w:tcW w:w="993" w:type="dxa"/>
          </w:tcPr>
          <w:p w:rsidR="00CD09DC" w:rsidRPr="0099738D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CD09DC" w:rsidRPr="0099738D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п/п</w:t>
            </w:r>
          </w:p>
        </w:tc>
        <w:tc>
          <w:tcPr>
            <w:tcW w:w="6945" w:type="dxa"/>
          </w:tcPr>
          <w:p w:rsidR="00CD09DC" w:rsidRPr="0099738D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CD09DC" w:rsidRPr="0099738D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CD09DC" w:rsidRPr="0099738D" w:rsidRDefault="00CD09DC" w:rsidP="00CD09D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CD09DC" w:rsidRPr="0099738D" w:rsidRDefault="00CD09DC" w:rsidP="00CD09DC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CD09DC" w:rsidRPr="0099738D" w:rsidTr="00564089">
        <w:trPr>
          <w:tblHeader/>
        </w:trPr>
        <w:tc>
          <w:tcPr>
            <w:tcW w:w="993" w:type="dxa"/>
          </w:tcPr>
          <w:p w:rsidR="00CD09DC" w:rsidRPr="0099738D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CD09DC" w:rsidRPr="0099738D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D09DC" w:rsidRPr="0099738D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CD09DC" w:rsidRPr="0099738D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Пенза</w:t>
            </w:r>
          </w:p>
        </w:tc>
        <w:tc>
          <w:tcPr>
            <w:tcW w:w="1985" w:type="dxa"/>
          </w:tcPr>
          <w:p w:rsidR="00CD09DC" w:rsidRPr="0099738D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35727">
              <w:rPr>
                <w:sz w:val="24"/>
                <w:szCs w:val="24"/>
              </w:rPr>
              <w:t>1891,9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4916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CD09DC" w:rsidRPr="004916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г</w:t>
            </w:r>
            <w:r w:rsidR="00433676">
              <w:rPr>
                <w:sz w:val="24"/>
                <w:szCs w:val="24"/>
              </w:rPr>
              <w:t>.</w:t>
            </w:r>
            <w:r w:rsidRPr="004916EF">
              <w:rPr>
                <w:sz w:val="24"/>
                <w:szCs w:val="24"/>
              </w:rPr>
              <w:t xml:space="preserve">  Кузнецк</w:t>
            </w:r>
          </w:p>
        </w:tc>
        <w:tc>
          <w:tcPr>
            <w:tcW w:w="1985" w:type="dxa"/>
          </w:tcPr>
          <w:p w:rsidR="00CD09DC" w:rsidRPr="00610DDE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4107E1">
              <w:rPr>
                <w:sz w:val="24"/>
                <w:szCs w:val="24"/>
              </w:rPr>
              <w:t>196,0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sz w:val="24"/>
                <w:szCs w:val="24"/>
              </w:rPr>
            </w:pPr>
            <w:r w:rsidRPr="00B35986">
              <w:rPr>
                <w:b/>
                <w:bCs/>
                <w:sz w:val="24"/>
                <w:szCs w:val="24"/>
              </w:rPr>
              <w:t>Башмаковский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р.п.</w:t>
            </w:r>
            <w:r>
              <w:rPr>
                <w:sz w:val="24"/>
                <w:szCs w:val="24"/>
              </w:rPr>
              <w:t xml:space="preserve"> </w:t>
            </w:r>
            <w:r w:rsidRPr="00652CEF">
              <w:rPr>
                <w:sz w:val="24"/>
                <w:szCs w:val="24"/>
              </w:rPr>
              <w:t xml:space="preserve">Башмаково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Башмаковск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Бековский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 xml:space="preserve">р.п. Беково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Бековск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A54985" w:rsidRDefault="00CD09DC" w:rsidP="00564089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Бессоновский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Вазерский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Грабовский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Кижеватовский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Полеологовский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Сосновский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Сте</w:t>
            </w:r>
            <w:r>
              <w:rPr>
                <w:color w:val="000000"/>
                <w:sz w:val="24"/>
                <w:szCs w:val="24"/>
              </w:rPr>
              <w:t>пановский сельсовет Бессоновского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Чемодановский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A54985" w:rsidRDefault="00CD09DC" w:rsidP="00564089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Вадинский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Вадинский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652CEF">
              <w:rPr>
                <w:color w:val="000000"/>
                <w:sz w:val="24"/>
                <w:szCs w:val="24"/>
              </w:rPr>
              <w:t>00,0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Рахмановский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A54985" w:rsidRDefault="00CD09DC" w:rsidP="00564089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Городищенский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Верхнеелюзанский сельсовет 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Канаевский сельсовет 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233,5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Нижнеелюзанский сельсовет Городищенского района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CD09DC" w:rsidRPr="00297E75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Среднеелюзанский сельсовет Городищенского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216,2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Земетчинский 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Салтыковский сельсовет 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Юрсовский сельсовет 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Каменка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Каменский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Кевдо-Мельситовский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Покрово-Арчадинский 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Камешкирский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Большеумысский сельсовет 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Русско-Камешкирский сельсовет 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Чумаевский сельсовет</w:t>
            </w:r>
            <w:r>
              <w:rPr>
                <w:color w:val="000000"/>
                <w:sz w:val="24"/>
                <w:szCs w:val="24"/>
              </w:rPr>
              <w:t xml:space="preserve"> Камешкирского района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Колышлейский район   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Колышлей 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Лачиновский сельсовет 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Кузнецкий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р.п.Евлашево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Большетруевский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Никольский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Тарлаковский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Лопатинский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Лопатинский сельсовет Лопатинск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Лунинский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Лунино Лунинск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Малосердобинский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Малосердобинский сельсовет Малосердобинск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Мокшанский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Мокшан Мокшанск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4107E1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107E1"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Богородский сельсовет </w:t>
            </w:r>
            <w:r w:rsidRPr="00610DDE">
              <w:rPr>
                <w:color w:val="000000"/>
                <w:sz w:val="24"/>
                <w:szCs w:val="24"/>
              </w:rPr>
              <w:t>Мокшанского района</w:t>
            </w:r>
          </w:p>
        </w:tc>
        <w:tc>
          <w:tcPr>
            <w:tcW w:w="1985" w:type="dxa"/>
          </w:tcPr>
          <w:p w:rsidR="00CD09DC" w:rsidRPr="004107E1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107E1">
              <w:rPr>
                <w:color w:val="000000"/>
                <w:sz w:val="24"/>
                <w:szCs w:val="24"/>
              </w:rPr>
              <w:t>113,7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Наровчатский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Больше-Кавендровский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25,6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Виляйский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Наровчатский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48,9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Скановский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A54985" w:rsidRDefault="00CD09DC" w:rsidP="00564089">
            <w:pPr>
              <w:spacing w:line="228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Неверкинский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Бигеевский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44,6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Бикмосеевский сельсовет Неверкинского района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44,4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Деминский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CD09DC" w:rsidRPr="00F419F4" w:rsidRDefault="00CD09DC" w:rsidP="00433676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Илим</w:t>
            </w:r>
            <w:r w:rsidR="00433676">
              <w:rPr>
                <w:color w:val="000000"/>
                <w:sz w:val="24"/>
                <w:szCs w:val="24"/>
              </w:rPr>
              <w:t>-Г</w:t>
            </w:r>
            <w:r w:rsidRPr="00D6362C">
              <w:rPr>
                <w:color w:val="000000"/>
                <w:sz w:val="24"/>
                <w:szCs w:val="24"/>
              </w:rPr>
              <w:t>орский сельсовет</w:t>
            </w:r>
            <w:r>
              <w:rPr>
                <w:color w:val="000000"/>
                <w:sz w:val="24"/>
                <w:szCs w:val="24"/>
              </w:rPr>
              <w:t xml:space="preserve"> Неверкинского района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CD09DC" w:rsidRPr="00D6362C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Каменноовражский сельсовет Неверкинского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Неверкинский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Планский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Нижнеломовский 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Нижний Ломов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337,5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Атмисский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Большехуторский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61,1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Верхнеломовский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Виргинский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CD09DC" w:rsidRPr="00652CEF" w:rsidRDefault="00433676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Голицы</w:t>
            </w:r>
            <w:r w:rsidR="00CD09DC" w:rsidRPr="00652CEF">
              <w:rPr>
                <w:color w:val="000000"/>
                <w:sz w:val="24"/>
                <w:szCs w:val="24"/>
              </w:rPr>
              <w:t>нский сельсовет Нижнеломовск</w:t>
            </w:r>
            <w:r w:rsidR="00CD09DC">
              <w:rPr>
                <w:color w:val="000000"/>
                <w:sz w:val="24"/>
                <w:szCs w:val="24"/>
              </w:rPr>
              <w:t>ого</w:t>
            </w:r>
            <w:r w:rsidR="00CD09DC" w:rsidRPr="00652CEF">
              <w:rPr>
                <w:color w:val="000000"/>
                <w:sz w:val="24"/>
                <w:szCs w:val="24"/>
              </w:rPr>
              <w:t xml:space="preserve"> район</w:t>
            </w:r>
            <w:r w:rsidR="00CD09DC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Кривошеевский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26,4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CD09DC" w:rsidRPr="00652CEF" w:rsidRDefault="00CD09DC" w:rsidP="00433676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Кувак</w:t>
            </w:r>
            <w:r w:rsidR="00433676">
              <w:rPr>
                <w:color w:val="000000"/>
                <w:sz w:val="24"/>
                <w:szCs w:val="24"/>
              </w:rPr>
              <w:t>-Н</w:t>
            </w:r>
            <w:r w:rsidRPr="00652CEF">
              <w:rPr>
                <w:color w:val="000000"/>
                <w:sz w:val="24"/>
                <w:szCs w:val="24"/>
              </w:rPr>
              <w:t>икольский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Новопятинский сельсовет</w:t>
            </w:r>
            <w:r>
              <w:rPr>
                <w:color w:val="000000"/>
                <w:sz w:val="24"/>
                <w:szCs w:val="24"/>
              </w:rPr>
              <w:t xml:space="preserve"> Нижнеломовского района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CD09DC" w:rsidRPr="00652CEF" w:rsidRDefault="00CD09DC" w:rsidP="00433676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Усть</w:t>
            </w:r>
            <w:r w:rsidR="00433676">
              <w:rPr>
                <w:color w:val="000000"/>
                <w:sz w:val="24"/>
                <w:szCs w:val="24"/>
              </w:rPr>
              <w:t>-К</w:t>
            </w:r>
            <w:r w:rsidRPr="00652CEF">
              <w:rPr>
                <w:color w:val="000000"/>
                <w:sz w:val="24"/>
                <w:szCs w:val="24"/>
              </w:rPr>
              <w:t>аремшинский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Никольский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Никольск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Сура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Ахматовский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8,8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Базарно-Кеньшенский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Казарский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CD09DC" w:rsidRPr="00297E75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3,75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Карамальский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CD09DC" w:rsidRPr="00297E75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Маисский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Ночкинский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Пачелмский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Белынский сельсовет 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Решетинский сельсовет 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Чкаловский сельсовет 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Пензенский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Ленинский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Мичуринский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Саловский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Старокаменский 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Сердобский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Сердобск 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Куракинский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Пригородный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Рощинский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Сазанский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Сокольский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Сосновоборский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Вачелайский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Маркинский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11,0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Нижнекатмисский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12,1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Николо-Барнуковский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38,1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Пичилейский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16,8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Шугуровский сельсовет 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Спасск Спасск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Тамалинский район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р.п. Тамала Тамалинск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Шемышейский</w:t>
            </w:r>
            <w:r w:rsidRPr="00C35727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Армиевский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Воробьевский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Каргалейский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Каржимантский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Колдаисский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Наскафтымский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Руссконоркинский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Синодский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Стародемкинский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Старозахаркинский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Старояксарский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945" w:type="dxa"/>
          </w:tcPr>
          <w:p w:rsidR="00CD09DC" w:rsidRPr="00F419F4" w:rsidRDefault="00CD09DC" w:rsidP="0056408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Усть-Узинский сельсовет</w:t>
            </w:r>
            <w:r>
              <w:rPr>
                <w:color w:val="000000"/>
                <w:sz w:val="24"/>
                <w:szCs w:val="24"/>
              </w:rPr>
              <w:t xml:space="preserve"> Шемышейского района</w:t>
            </w:r>
          </w:p>
        </w:tc>
        <w:tc>
          <w:tcPr>
            <w:tcW w:w="1985" w:type="dxa"/>
          </w:tcPr>
          <w:p w:rsidR="00CD09DC" w:rsidRDefault="00CD09DC" w:rsidP="00564089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5,25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D09DC" w:rsidRPr="005F4822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9 210,0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FD22A6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F37C21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985" w:type="dxa"/>
          </w:tcPr>
          <w:p w:rsidR="00CD09DC" w:rsidRPr="00561603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highlight w:val="magenta"/>
              </w:rPr>
            </w:pPr>
            <w:r>
              <w:rPr>
                <w:sz w:val="24"/>
                <w:szCs w:val="24"/>
              </w:rPr>
              <w:t>100</w:t>
            </w:r>
            <w:r w:rsidRPr="005F482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CD09DC" w:rsidRPr="00652CEF" w:rsidTr="00564089">
        <w:tc>
          <w:tcPr>
            <w:tcW w:w="993" w:type="dxa"/>
          </w:tcPr>
          <w:p w:rsidR="00CD09DC" w:rsidRPr="00652CEF" w:rsidRDefault="00CD09DC" w:rsidP="0056408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CD09DC" w:rsidRPr="00652CEF" w:rsidRDefault="00CD09DC" w:rsidP="00564089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CD09DC" w:rsidRPr="00652CEF" w:rsidRDefault="00CD09DC" w:rsidP="00564089">
            <w:pPr>
              <w:spacing w:line="228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9 310,0</w:t>
            </w:r>
          </w:p>
        </w:tc>
      </w:tr>
    </w:tbl>
    <w:p w:rsidR="00CD09DC" w:rsidRDefault="00CD09DC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564089">
      <w:pPr>
        <w:tabs>
          <w:tab w:val="left" w:pos="4695"/>
        </w:tabs>
        <w:jc w:val="center"/>
        <w:rPr>
          <w:sz w:val="24"/>
          <w:szCs w:val="24"/>
        </w:rPr>
        <w:sectPr w:rsidR="00564089" w:rsidSect="00564089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>_____________</w:t>
      </w:r>
    </w:p>
    <w:tbl>
      <w:tblPr>
        <w:tblpPr w:leftFromText="180" w:rightFromText="180" w:vertAnchor="text" w:horzAnchor="margin" w:tblpXSpec="right" w:tblpY="7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CD09DC" w:rsidRPr="00564089" w:rsidTr="00564089">
        <w:trPr>
          <w:trHeight w:val="814"/>
        </w:trPr>
        <w:tc>
          <w:tcPr>
            <w:tcW w:w="5529" w:type="dxa"/>
          </w:tcPr>
          <w:p w:rsidR="00CD09DC" w:rsidRPr="00564089" w:rsidRDefault="00CD09DC" w:rsidP="0056408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64089">
              <w:rPr>
                <w:sz w:val="24"/>
                <w:szCs w:val="24"/>
              </w:rPr>
              <w:t>Приложение № 4</w:t>
            </w:r>
          </w:p>
          <w:p w:rsidR="00CD09DC" w:rsidRPr="00564089" w:rsidRDefault="00CD09DC" w:rsidP="0056408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64089">
              <w:rPr>
                <w:sz w:val="24"/>
                <w:szCs w:val="24"/>
              </w:rPr>
              <w:t>к постановлению Правительства</w:t>
            </w:r>
          </w:p>
          <w:p w:rsidR="00CD09DC" w:rsidRPr="00564089" w:rsidRDefault="00CD09DC" w:rsidP="00564089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64089">
              <w:rPr>
                <w:sz w:val="24"/>
                <w:szCs w:val="24"/>
              </w:rPr>
              <w:t>Пензенской области</w:t>
            </w:r>
          </w:p>
          <w:p w:rsidR="00CD09DC" w:rsidRPr="00564089" w:rsidRDefault="00CD09DC" w:rsidP="00963A7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564089">
              <w:rPr>
                <w:sz w:val="24"/>
                <w:szCs w:val="24"/>
              </w:rPr>
              <w:t xml:space="preserve">от </w:t>
            </w:r>
            <w:r w:rsidR="00963A76">
              <w:rPr>
                <w:sz w:val="24"/>
                <w:szCs w:val="24"/>
              </w:rPr>
              <w:t>16.05.2018</w:t>
            </w:r>
            <w:r w:rsidRPr="00564089">
              <w:rPr>
                <w:sz w:val="24"/>
                <w:szCs w:val="24"/>
              </w:rPr>
              <w:t xml:space="preserve"> №</w:t>
            </w:r>
            <w:r w:rsidR="00963A76">
              <w:rPr>
                <w:sz w:val="24"/>
                <w:szCs w:val="24"/>
              </w:rPr>
              <w:t xml:space="preserve"> 282-пП</w:t>
            </w:r>
          </w:p>
        </w:tc>
      </w:tr>
      <w:tr w:rsidR="00CD09DC" w:rsidRPr="00564089" w:rsidTr="00564089">
        <w:trPr>
          <w:trHeight w:val="80"/>
        </w:trPr>
        <w:tc>
          <w:tcPr>
            <w:tcW w:w="5529" w:type="dxa"/>
          </w:tcPr>
          <w:p w:rsidR="00CD09DC" w:rsidRPr="00564089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D09DC" w:rsidRPr="00564089" w:rsidTr="00564089">
        <w:tc>
          <w:tcPr>
            <w:tcW w:w="5529" w:type="dxa"/>
          </w:tcPr>
          <w:p w:rsidR="00CD09DC" w:rsidRPr="00564089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64089">
              <w:rPr>
                <w:bCs/>
                <w:sz w:val="24"/>
                <w:szCs w:val="24"/>
              </w:rPr>
              <w:t>Приложение № 1</w:t>
            </w:r>
          </w:p>
          <w:p w:rsidR="00CD09DC" w:rsidRPr="00564089" w:rsidRDefault="00CD09DC" w:rsidP="0056408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64089">
              <w:rPr>
                <w:bCs/>
                <w:sz w:val="24"/>
                <w:szCs w:val="24"/>
              </w:rPr>
              <w:t>к Порядку предоставления субсидий из бюджета Пензенской области бюджетам муниципальных образований Пензенской области в рамках реализации мероприятия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 подпрограммы 2</w:t>
            </w:r>
          </w:p>
        </w:tc>
      </w:tr>
    </w:tbl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CD09DC" w:rsidRPr="00564089" w:rsidRDefault="00CD09DC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564089" w:rsidRPr="00564089" w:rsidRDefault="00564089" w:rsidP="00CD09DC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4"/>
          <w:szCs w:val="24"/>
          <w:lang w:eastAsia="en-US"/>
        </w:rPr>
      </w:pPr>
    </w:p>
    <w:p w:rsidR="00564089" w:rsidRDefault="00CD09DC" w:rsidP="00CD09DC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564089">
        <w:rPr>
          <w:rFonts w:eastAsiaTheme="minorHAnsi"/>
          <w:b/>
          <w:bCs/>
          <w:sz w:val="24"/>
          <w:szCs w:val="24"/>
          <w:lang w:eastAsia="en-US"/>
        </w:rPr>
        <w:t xml:space="preserve">Распределение субсидий </w:t>
      </w:r>
      <w:r w:rsidRPr="00564089">
        <w:rPr>
          <w:rFonts w:eastAsiaTheme="minorHAnsi"/>
          <w:b/>
          <w:sz w:val="24"/>
          <w:szCs w:val="24"/>
          <w:lang w:eastAsia="en-US"/>
        </w:rPr>
        <w:t>из бюджета Пензенской области бюджетам</w:t>
      </w:r>
    </w:p>
    <w:p w:rsidR="00564089" w:rsidRDefault="00CD09DC" w:rsidP="00CD09DC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564089">
        <w:rPr>
          <w:rFonts w:eastAsiaTheme="minorHAnsi"/>
          <w:b/>
          <w:sz w:val="24"/>
          <w:szCs w:val="24"/>
          <w:lang w:eastAsia="en-US"/>
        </w:rPr>
        <w:t xml:space="preserve"> муниципальных образований Пензенской области в рамках реализации мероприятия по строительству объектов инфраструктуры для обеспечения развития районов массовой жилищной застройки и комплексного освоения территорий</w:t>
      </w:r>
    </w:p>
    <w:p w:rsidR="00CD09DC" w:rsidRPr="00564089" w:rsidRDefault="00CD09DC" w:rsidP="00CD09DC">
      <w:pPr>
        <w:widowControl/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564089">
        <w:rPr>
          <w:rFonts w:eastAsiaTheme="minorHAnsi"/>
          <w:b/>
          <w:sz w:val="24"/>
          <w:szCs w:val="24"/>
          <w:lang w:eastAsia="en-US"/>
        </w:rPr>
        <w:t xml:space="preserve"> в населенных пунктах Пензенской области</w:t>
      </w:r>
      <w:r w:rsidRPr="00564089">
        <w:rPr>
          <w:rFonts w:eastAsiaTheme="minorHAnsi"/>
          <w:b/>
          <w:bCs/>
          <w:sz w:val="24"/>
          <w:szCs w:val="24"/>
          <w:lang w:eastAsia="en-US"/>
        </w:rPr>
        <w:t xml:space="preserve"> в 2018 году</w:t>
      </w:r>
    </w:p>
    <w:p w:rsidR="00CD09DC" w:rsidRDefault="00CD09DC" w:rsidP="00CD09DC">
      <w:pPr>
        <w:widowControl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D09DC" w:rsidRDefault="00CD09DC" w:rsidP="00CD09DC">
      <w:pPr>
        <w:tabs>
          <w:tab w:val="left" w:pos="4695"/>
        </w:tabs>
        <w:rPr>
          <w:sz w:val="24"/>
          <w:szCs w:val="24"/>
        </w:rPr>
      </w:pPr>
    </w:p>
    <w:tbl>
      <w:tblPr>
        <w:tblStyle w:val="5"/>
        <w:tblW w:w="9922" w:type="dxa"/>
        <w:tblLayout w:type="fixed"/>
        <w:tblLook w:val="0000" w:firstRow="0" w:lastRow="0" w:firstColumn="0" w:lastColumn="0" w:noHBand="0" w:noVBand="0"/>
      </w:tblPr>
      <w:tblGrid>
        <w:gridCol w:w="567"/>
        <w:gridCol w:w="2802"/>
        <w:gridCol w:w="4711"/>
        <w:gridCol w:w="1842"/>
      </w:tblGrid>
      <w:tr w:rsidR="00564089" w:rsidRPr="00564089" w:rsidTr="00DC10D4">
        <w:tc>
          <w:tcPr>
            <w:tcW w:w="567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02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4711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1842" w:type="dxa"/>
          </w:tcPr>
          <w:p w:rsid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 xml:space="preserve">в 2018 году, </w:t>
            </w:r>
          </w:p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564089" w:rsidRPr="00564089" w:rsidTr="00DC10D4">
        <w:tc>
          <w:tcPr>
            <w:tcW w:w="567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1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089" w:rsidRPr="00564089" w:rsidTr="00DC10D4">
        <w:tc>
          <w:tcPr>
            <w:tcW w:w="567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2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Город Нижний Ломов Нижнеломовского района</w:t>
            </w:r>
          </w:p>
        </w:tc>
        <w:tc>
          <w:tcPr>
            <w:tcW w:w="4711" w:type="dxa"/>
          </w:tcPr>
          <w:p w:rsidR="00433676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жилого массива </w:t>
            </w:r>
          </w:p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3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 xml:space="preserve"> ул. Казанская, ул. Родниковая, </w:t>
            </w:r>
          </w:p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 xml:space="preserve">ул. Добротиных, ул. Спасская, </w:t>
            </w:r>
          </w:p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 xml:space="preserve">ул. Тепличная, пер. Тепличный в </w:t>
            </w:r>
          </w:p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г. Нижний Ломов Пензенской области</w:t>
            </w:r>
          </w:p>
        </w:tc>
        <w:tc>
          <w:tcPr>
            <w:tcW w:w="1842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1820,0</w:t>
            </w:r>
          </w:p>
        </w:tc>
      </w:tr>
      <w:tr w:rsidR="00564089" w:rsidRPr="00564089" w:rsidTr="00DC10D4">
        <w:tc>
          <w:tcPr>
            <w:tcW w:w="567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564089" w:rsidRPr="00564089" w:rsidRDefault="00564089" w:rsidP="00DC1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9">
              <w:rPr>
                <w:rFonts w:ascii="Times New Roman" w:hAnsi="Times New Roman" w:cs="Times New Roman"/>
                <w:sz w:val="24"/>
                <w:szCs w:val="24"/>
              </w:rPr>
              <w:t>1820,0</w:t>
            </w:r>
          </w:p>
        </w:tc>
      </w:tr>
    </w:tbl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0710DF" w:rsidP="000710DF">
      <w:pPr>
        <w:tabs>
          <w:tab w:val="left" w:pos="46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</w:pPr>
    </w:p>
    <w:p w:rsidR="00564089" w:rsidRDefault="00564089" w:rsidP="00CD09DC">
      <w:pPr>
        <w:tabs>
          <w:tab w:val="left" w:pos="4695"/>
        </w:tabs>
        <w:rPr>
          <w:sz w:val="24"/>
          <w:szCs w:val="24"/>
        </w:rPr>
        <w:sectPr w:rsidR="00564089" w:rsidSect="00564089"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383"/>
        <w:tblOverlap w:val="never"/>
        <w:tblW w:w="5454" w:type="dxa"/>
        <w:tblLook w:val="01E0" w:firstRow="1" w:lastRow="1" w:firstColumn="1" w:lastColumn="1" w:noHBand="0" w:noVBand="0"/>
      </w:tblPr>
      <w:tblGrid>
        <w:gridCol w:w="5454"/>
      </w:tblGrid>
      <w:tr w:rsidR="00CD09DC" w:rsidRPr="00C409BD" w:rsidTr="000710DF">
        <w:trPr>
          <w:trHeight w:val="814"/>
        </w:trPr>
        <w:tc>
          <w:tcPr>
            <w:tcW w:w="5454" w:type="dxa"/>
          </w:tcPr>
          <w:p w:rsidR="00CD09DC" w:rsidRPr="00C409BD" w:rsidRDefault="00CD09DC" w:rsidP="00CD09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:rsidR="00CD09DC" w:rsidRPr="00C409BD" w:rsidRDefault="00CD09DC" w:rsidP="00CD09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CD09DC" w:rsidRPr="00C409BD" w:rsidRDefault="00CD09DC" w:rsidP="00CD09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CD09DC" w:rsidRPr="00C409BD" w:rsidRDefault="00CD09DC" w:rsidP="00963A76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963A76">
              <w:rPr>
                <w:sz w:val="24"/>
                <w:szCs w:val="24"/>
              </w:rPr>
              <w:t>16.05.2018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963A76">
              <w:rPr>
                <w:sz w:val="24"/>
                <w:szCs w:val="24"/>
              </w:rPr>
              <w:t xml:space="preserve"> 282-пП</w:t>
            </w:r>
          </w:p>
        </w:tc>
      </w:tr>
      <w:tr w:rsidR="00CD09DC" w:rsidRPr="000F4A05" w:rsidTr="000710DF">
        <w:trPr>
          <w:trHeight w:val="80"/>
        </w:trPr>
        <w:tc>
          <w:tcPr>
            <w:tcW w:w="5454" w:type="dxa"/>
          </w:tcPr>
          <w:p w:rsidR="00CD09DC" w:rsidRPr="000F4A05" w:rsidRDefault="00CD09DC" w:rsidP="00CD09D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D09DC" w:rsidRPr="00C409BD" w:rsidTr="000710DF">
        <w:tc>
          <w:tcPr>
            <w:tcW w:w="5454" w:type="dxa"/>
          </w:tcPr>
          <w:p w:rsidR="00CD09DC" w:rsidRPr="00C409BD" w:rsidRDefault="00CD09DC" w:rsidP="00CD09D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5.1</w:t>
            </w:r>
          </w:p>
          <w:p w:rsidR="00CD09DC" w:rsidRPr="00C409BD" w:rsidRDefault="00CD09DC" w:rsidP="00CD09D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="00B90067">
              <w:rPr>
                <w:bCs/>
                <w:sz w:val="24"/>
                <w:szCs w:val="24"/>
              </w:rPr>
              <w:t>"</w:t>
            </w:r>
            <w:r w:rsidRPr="00C409BD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CD09DC" w:rsidRPr="00C409BD" w:rsidRDefault="00CD09DC" w:rsidP="00CD09D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CD09DC" w:rsidRPr="00C409BD" w:rsidRDefault="00CD09DC" w:rsidP="00CD09D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bCs/>
                <w:sz w:val="24"/>
                <w:szCs w:val="24"/>
              </w:rPr>
              <w:t>на 2014</w:t>
            </w:r>
            <w:r w:rsidR="00AD494F">
              <w:rPr>
                <w:bCs/>
                <w:sz w:val="24"/>
                <w:szCs w:val="24"/>
              </w:rPr>
              <w:t xml:space="preserve">- </w:t>
            </w:r>
            <w:r w:rsidRPr="00C409BD">
              <w:rPr>
                <w:bCs/>
                <w:sz w:val="24"/>
                <w:szCs w:val="24"/>
              </w:rPr>
              <w:t>2020 годы</w:t>
            </w:r>
            <w:r w:rsidR="00B90067">
              <w:rPr>
                <w:bCs/>
                <w:sz w:val="24"/>
                <w:szCs w:val="24"/>
              </w:rPr>
              <w:t>"</w:t>
            </w:r>
          </w:p>
        </w:tc>
      </w:tr>
    </w:tbl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Default="00CD09DC" w:rsidP="00CD09DC">
      <w:pPr>
        <w:spacing w:line="228" w:lineRule="auto"/>
        <w:rPr>
          <w:b/>
          <w:sz w:val="24"/>
          <w:szCs w:val="24"/>
        </w:rPr>
      </w:pPr>
    </w:p>
    <w:p w:rsidR="00CD09DC" w:rsidRPr="00001A05" w:rsidRDefault="00CD09DC" w:rsidP="00CD09DC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>РЕСУРСНОЕ ОБЕСПЕЧЕНИЕ</w:t>
      </w:r>
    </w:p>
    <w:p w:rsidR="00CD09DC" w:rsidRPr="00001A05" w:rsidRDefault="00CD09DC" w:rsidP="00CD09DC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CD09DC" w:rsidRPr="00001A05" w:rsidRDefault="00B90067" w:rsidP="00CD09DC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="00CD09DC" w:rsidRPr="00001A05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0710DF">
        <w:rPr>
          <w:b/>
          <w:sz w:val="24"/>
          <w:szCs w:val="24"/>
        </w:rPr>
        <w:t xml:space="preserve"> </w:t>
      </w:r>
      <w:r w:rsidR="00AD494F">
        <w:rPr>
          <w:b/>
          <w:sz w:val="24"/>
          <w:szCs w:val="24"/>
        </w:rPr>
        <w:t xml:space="preserve">- </w:t>
      </w:r>
      <w:r w:rsidR="00CD09DC" w:rsidRPr="00001A05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="00CD09DC" w:rsidRPr="00001A05">
        <w:rPr>
          <w:b/>
          <w:sz w:val="24"/>
          <w:szCs w:val="24"/>
        </w:rPr>
        <w:t xml:space="preserve"> </w:t>
      </w:r>
    </w:p>
    <w:p w:rsidR="00CD09DC" w:rsidRPr="00001A05" w:rsidRDefault="00CD09DC" w:rsidP="00CD09DC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>за счет всех источников финансирования на 2016</w:t>
      </w:r>
      <w:r w:rsidR="000710DF">
        <w:rPr>
          <w:b/>
          <w:sz w:val="24"/>
          <w:szCs w:val="24"/>
        </w:rPr>
        <w:t xml:space="preserve"> </w:t>
      </w:r>
      <w:r w:rsidR="00AD494F">
        <w:rPr>
          <w:b/>
          <w:sz w:val="24"/>
          <w:szCs w:val="24"/>
        </w:rPr>
        <w:t xml:space="preserve">- </w:t>
      </w:r>
      <w:r w:rsidRPr="00001A05">
        <w:rPr>
          <w:b/>
          <w:sz w:val="24"/>
          <w:szCs w:val="24"/>
        </w:rPr>
        <w:t>2020 годы</w:t>
      </w:r>
    </w:p>
    <w:p w:rsidR="00CD09DC" w:rsidRPr="00F62917" w:rsidRDefault="00CD09DC" w:rsidP="00CD09DC">
      <w:pPr>
        <w:spacing w:line="228" w:lineRule="auto"/>
        <w:jc w:val="center"/>
        <w:rPr>
          <w:sz w:val="24"/>
          <w:szCs w:val="24"/>
        </w:rPr>
      </w:pPr>
    </w:p>
    <w:tbl>
      <w:tblPr>
        <w:tblStyle w:val="11"/>
        <w:tblW w:w="1573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851"/>
        <w:gridCol w:w="2126"/>
        <w:gridCol w:w="2977"/>
        <w:gridCol w:w="2410"/>
        <w:gridCol w:w="1559"/>
        <w:gridCol w:w="1559"/>
        <w:gridCol w:w="1418"/>
        <w:gridCol w:w="1417"/>
        <w:gridCol w:w="1418"/>
      </w:tblGrid>
      <w:tr w:rsidR="00CD09DC" w:rsidRPr="00001A05" w:rsidTr="00E07239">
        <w:trPr>
          <w:trHeight w:val="525"/>
        </w:trPr>
        <w:tc>
          <w:tcPr>
            <w:tcW w:w="5954" w:type="dxa"/>
            <w:gridSpan w:val="3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9781" w:type="dxa"/>
            <w:gridSpan w:val="6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Пензенской области</w:t>
            </w:r>
          </w:p>
        </w:tc>
      </w:tr>
      <w:tr w:rsidR="00CD09DC" w:rsidRPr="00001A05" w:rsidTr="00E07239">
        <w:trPr>
          <w:trHeight w:val="315"/>
        </w:trPr>
        <w:tc>
          <w:tcPr>
            <w:tcW w:w="851" w:type="dxa"/>
            <w:vMerge w:val="restart"/>
          </w:tcPr>
          <w:p w:rsid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 xml:space="preserve">№ </w:t>
            </w:r>
          </w:p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Статус</w:t>
            </w:r>
          </w:p>
        </w:tc>
        <w:tc>
          <w:tcPr>
            <w:tcW w:w="2977" w:type="dxa"/>
            <w:vMerge w:val="restart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410" w:type="dxa"/>
            <w:vMerge w:val="restart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371" w:type="dxa"/>
            <w:gridSpan w:val="5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CD09DC" w:rsidRPr="00001A05" w:rsidTr="00E07239">
        <w:trPr>
          <w:trHeight w:val="780"/>
        </w:trPr>
        <w:tc>
          <w:tcPr>
            <w:tcW w:w="851" w:type="dxa"/>
            <w:vMerge/>
          </w:tcPr>
          <w:p w:rsidR="00CD09DC" w:rsidRPr="00001A05" w:rsidRDefault="00CD09DC" w:rsidP="00CD09DC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001A05" w:rsidRDefault="00CD09DC" w:rsidP="00CD09DC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2016 г.</w:t>
            </w:r>
          </w:p>
        </w:tc>
        <w:tc>
          <w:tcPr>
            <w:tcW w:w="1559" w:type="dxa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2017 г.</w:t>
            </w:r>
          </w:p>
        </w:tc>
        <w:tc>
          <w:tcPr>
            <w:tcW w:w="1418" w:type="dxa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2018 г.</w:t>
            </w:r>
          </w:p>
        </w:tc>
        <w:tc>
          <w:tcPr>
            <w:tcW w:w="1417" w:type="dxa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2019 г.</w:t>
            </w:r>
          </w:p>
        </w:tc>
        <w:tc>
          <w:tcPr>
            <w:tcW w:w="1418" w:type="dxa"/>
          </w:tcPr>
          <w:p w:rsidR="00CD09DC" w:rsidRPr="00001A05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2020 г.</w:t>
            </w:r>
          </w:p>
        </w:tc>
      </w:tr>
    </w:tbl>
    <w:p w:rsidR="00CD09DC" w:rsidRPr="0044542C" w:rsidRDefault="00CD09DC" w:rsidP="00CD09DC">
      <w:pPr>
        <w:spacing w:line="228" w:lineRule="auto"/>
        <w:rPr>
          <w:sz w:val="4"/>
          <w:szCs w:val="4"/>
        </w:rPr>
      </w:pPr>
    </w:p>
    <w:tbl>
      <w:tblPr>
        <w:tblStyle w:val="11"/>
        <w:tblW w:w="1573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851"/>
        <w:gridCol w:w="2126"/>
        <w:gridCol w:w="2977"/>
        <w:gridCol w:w="2410"/>
        <w:gridCol w:w="1559"/>
        <w:gridCol w:w="1560"/>
        <w:gridCol w:w="1417"/>
        <w:gridCol w:w="1417"/>
        <w:gridCol w:w="1418"/>
      </w:tblGrid>
      <w:tr w:rsidR="00CD09DC" w:rsidRPr="00E71DD9" w:rsidTr="00E07239">
        <w:trPr>
          <w:trHeight w:val="255"/>
          <w:tblHeader/>
        </w:trPr>
        <w:tc>
          <w:tcPr>
            <w:tcW w:w="851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9</w:t>
            </w:r>
          </w:p>
        </w:tc>
      </w:tr>
      <w:tr w:rsidR="00CD09DC" w:rsidRPr="00E71DD9" w:rsidTr="00E07239">
        <w:trPr>
          <w:trHeight w:val="255"/>
        </w:trPr>
        <w:tc>
          <w:tcPr>
            <w:tcW w:w="851" w:type="dxa"/>
            <w:vMerge w:val="restart"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Государственная программа</w:t>
            </w: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Обеспечение жильем и коммунальными</w:t>
            </w: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 на 2014</w:t>
            </w:r>
            <w:r w:rsidR="00E71DD9" w:rsidRPr="00E71DD9">
              <w:rPr>
                <w:color w:val="000000"/>
                <w:sz w:val="24"/>
                <w:szCs w:val="24"/>
              </w:rPr>
              <w:t xml:space="preserve"> </w:t>
            </w:r>
            <w:r w:rsidR="00AD494F" w:rsidRPr="00E71DD9">
              <w:rPr>
                <w:color w:val="000000"/>
                <w:sz w:val="24"/>
                <w:szCs w:val="24"/>
              </w:rPr>
              <w:t xml:space="preserve">- </w:t>
            </w:r>
            <w:r w:rsidRPr="00E71DD9">
              <w:rPr>
                <w:color w:val="000000"/>
                <w:sz w:val="24"/>
                <w:szCs w:val="24"/>
              </w:rPr>
              <w:t>2020 годы</w:t>
            </w:r>
          </w:p>
          <w:p w:rsidR="00E71DD9" w:rsidRPr="00E71DD9" w:rsidRDefault="00E71DD9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  <w:shd w:val="clear" w:color="auto" w:fill="auto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560" w:type="dxa"/>
            <w:shd w:val="clear" w:color="auto" w:fill="auto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563 934,8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239 886,6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243 606,6          </w:t>
            </w:r>
          </w:p>
        </w:tc>
      </w:tr>
      <w:tr w:rsidR="00CD09DC" w:rsidRPr="00E71DD9" w:rsidTr="00E07239">
        <w:trPr>
          <w:trHeight w:val="510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510"/>
        </w:trPr>
        <w:tc>
          <w:tcPr>
            <w:tcW w:w="851" w:type="dxa"/>
            <w:vMerge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411 989,6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193 938,0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197 658,0</w:t>
            </w:r>
          </w:p>
        </w:tc>
      </w:tr>
      <w:tr w:rsidR="00CD09DC" w:rsidRPr="00E71DD9" w:rsidTr="00E07239">
        <w:trPr>
          <w:trHeight w:val="1275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1020"/>
        </w:trPr>
        <w:tc>
          <w:tcPr>
            <w:tcW w:w="851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49 996,1</w:t>
            </w:r>
          </w:p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417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151 945,2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45 948,6</w:t>
            </w:r>
          </w:p>
        </w:tc>
      </w:tr>
      <w:tr w:rsidR="00CD09DC" w:rsidRPr="00E71DD9" w:rsidTr="00E07239">
        <w:trPr>
          <w:trHeight w:val="255"/>
        </w:trPr>
        <w:tc>
          <w:tcPr>
            <w:tcW w:w="851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60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55"/>
        </w:trPr>
        <w:tc>
          <w:tcPr>
            <w:tcW w:w="851" w:type="dxa"/>
            <w:vMerge w:val="restart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977" w:type="dxa"/>
            <w:vMerge w:val="restart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410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417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201 779,8</w:t>
            </w:r>
          </w:p>
        </w:tc>
        <w:tc>
          <w:tcPr>
            <w:tcW w:w="1417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153 962,9</w:t>
            </w:r>
          </w:p>
        </w:tc>
        <w:tc>
          <w:tcPr>
            <w:tcW w:w="1418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155 624,6</w:t>
            </w:r>
          </w:p>
        </w:tc>
      </w:tr>
      <w:tr w:rsidR="00CD09DC" w:rsidRPr="00E71DD9" w:rsidTr="00E07239">
        <w:trPr>
          <w:trHeight w:val="540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540"/>
        </w:trPr>
        <w:tc>
          <w:tcPr>
            <w:tcW w:w="851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142 086,2</w:t>
            </w:r>
          </w:p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157 526,9</w:t>
            </w:r>
          </w:p>
        </w:tc>
        <w:tc>
          <w:tcPr>
            <w:tcW w:w="1417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123 514,3</w:t>
            </w:r>
          </w:p>
        </w:tc>
        <w:tc>
          <w:tcPr>
            <w:tcW w:w="1418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125 176,0</w:t>
            </w:r>
          </w:p>
        </w:tc>
      </w:tr>
      <w:tr w:rsidR="00CD09DC" w:rsidRPr="00E71DD9" w:rsidTr="00E07239">
        <w:trPr>
          <w:trHeight w:val="1260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1050"/>
        </w:trPr>
        <w:tc>
          <w:tcPr>
            <w:tcW w:w="851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560" w:type="dxa"/>
            <w:shd w:val="clear" w:color="auto" w:fill="auto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44 252,9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418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30 448,6</w:t>
            </w:r>
          </w:p>
        </w:tc>
      </w:tr>
      <w:tr w:rsidR="00CD09DC" w:rsidRPr="00E71DD9" w:rsidTr="00E07239">
        <w:trPr>
          <w:trHeight w:val="326"/>
        </w:trPr>
        <w:tc>
          <w:tcPr>
            <w:tcW w:w="851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417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07"/>
        </w:trPr>
        <w:tc>
          <w:tcPr>
            <w:tcW w:w="851" w:type="dxa"/>
            <w:vMerge w:val="restart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1.1.</w:t>
            </w: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Основное мероприятие 1.1</w:t>
            </w: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Водоотведение</w:t>
            </w: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16 342,9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63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63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11 440,0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1050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1050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560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4 902,9</w:t>
            </w:r>
          </w:p>
        </w:tc>
        <w:tc>
          <w:tcPr>
            <w:tcW w:w="1417" w:type="dxa"/>
          </w:tcPr>
          <w:p w:rsidR="00CD09DC" w:rsidRPr="00E71DD9" w:rsidRDefault="00CD09DC" w:rsidP="00E71DD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3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406"/>
        </w:trPr>
        <w:tc>
          <w:tcPr>
            <w:tcW w:w="851" w:type="dxa"/>
            <w:vMerge w:val="restart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126" w:type="dxa"/>
            <w:vMerge w:val="restart"/>
          </w:tcPr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977" w:type="dxa"/>
            <w:vMerge w:val="restart"/>
          </w:tcPr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4 000,0</w:t>
            </w:r>
          </w:p>
        </w:tc>
      </w:tr>
      <w:tr w:rsidR="00CD09DC" w:rsidRPr="00E71DD9" w:rsidTr="00E07239">
        <w:trPr>
          <w:trHeight w:val="455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455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CD09DC" w:rsidRPr="00E71DD9" w:rsidTr="00E07239">
        <w:trPr>
          <w:trHeight w:val="455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455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2 800,0</w:t>
            </w:r>
          </w:p>
        </w:tc>
      </w:tr>
      <w:tr w:rsidR="00CD09DC" w:rsidRPr="00E71DD9" w:rsidTr="00E07239">
        <w:trPr>
          <w:trHeight w:val="70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20"/>
        </w:trPr>
        <w:tc>
          <w:tcPr>
            <w:tcW w:w="851" w:type="dxa"/>
            <w:vMerge w:val="restart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1.3.</w:t>
            </w: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Основное мероприятие 1.3.</w:t>
            </w: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Чистая вода</w:t>
            </w: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F03FAD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99 987,8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90 800,0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61 128,6</w:t>
            </w:r>
          </w:p>
        </w:tc>
      </w:tr>
      <w:tr w:rsidR="00CD09DC" w:rsidRPr="00E71DD9" w:rsidTr="00E07239">
        <w:trPr>
          <w:trHeight w:val="455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455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63 560,0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42 790,0</w:t>
            </w:r>
          </w:p>
        </w:tc>
      </w:tr>
      <w:tr w:rsidR="00CD09DC" w:rsidRPr="00E71DD9" w:rsidTr="00E07239">
        <w:trPr>
          <w:trHeight w:val="455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455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27 240,0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18 338,6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560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F03FAD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 w:val="restart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126" w:type="dxa"/>
            <w:vMerge w:val="restart"/>
          </w:tcPr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977" w:type="dxa"/>
            <w:vMerge w:val="restart"/>
          </w:tcPr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82B38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41 005,9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38 620,0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82B38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31 695,9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29 310,0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9 310,0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 w:val="restart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1.5.</w:t>
            </w: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Основное мероприятие 1.5.</w:t>
            </w: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42 499,7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45 343,6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49 631,0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50 214,3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51 876,0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42 499,7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45 343,6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49 631,0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50 214,3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C82B38">
              <w:rPr>
                <w:sz w:val="24"/>
                <w:szCs w:val="24"/>
              </w:rPr>
              <w:t>51 876,0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C82B38" w:rsidRDefault="00CD09DC" w:rsidP="00C82B38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82B3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 w:val="restart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1.6.</w:t>
            </w: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Основное мероприятие 1.6.</w:t>
            </w: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82B38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Приоритетный проект </w:t>
            </w:r>
            <w:r w:rsidR="00B90067" w:rsidRPr="00E71DD9">
              <w:rPr>
                <w:color w:val="000000"/>
                <w:sz w:val="24"/>
                <w:szCs w:val="24"/>
              </w:rPr>
              <w:t>"</w:t>
            </w:r>
            <w:r w:rsidRPr="00E71DD9">
              <w:rPr>
                <w:color w:val="000000"/>
                <w:sz w:val="24"/>
                <w:szCs w:val="24"/>
              </w:rPr>
              <w:t xml:space="preserve">Формирование комфортной </w:t>
            </w:r>
          </w:p>
          <w:p w:rsidR="00CD09DC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городской среды</w:t>
            </w:r>
            <w:r w:rsidR="00B90067" w:rsidRPr="00E71DD9">
              <w:rPr>
                <w:color w:val="000000"/>
                <w:sz w:val="24"/>
                <w:szCs w:val="24"/>
              </w:rPr>
              <w:t>"</w:t>
            </w:r>
          </w:p>
          <w:p w:rsidR="00C82B38" w:rsidRPr="00E71DD9" w:rsidRDefault="00C82B38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33 713,3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 w:val="restart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1.7.</w:t>
            </w: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D09DC" w:rsidRPr="00E71DD9" w:rsidRDefault="00CD09DC" w:rsidP="00C82B38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Основное мероприятие 1.7.</w:t>
            </w:r>
          </w:p>
          <w:p w:rsidR="00CD09DC" w:rsidRPr="00E71DD9" w:rsidRDefault="00CD09DC" w:rsidP="00C82B38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82B38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82B38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82B38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82B38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82B38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82B38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82B38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82B38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Содействие обустройству мест массового отдыха населения </w:t>
            </w: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(городских парков)</w:t>
            </w:r>
          </w:p>
        </w:tc>
        <w:tc>
          <w:tcPr>
            <w:tcW w:w="241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674,0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307"/>
        </w:trPr>
        <w:tc>
          <w:tcPr>
            <w:tcW w:w="851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70"/>
        </w:trPr>
        <w:tc>
          <w:tcPr>
            <w:tcW w:w="851" w:type="dxa"/>
            <w:vMerge w:val="restart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2977" w:type="dxa"/>
            <w:vMerge w:val="restart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Стимулирование развития жилищного строительства в Пензенской области</w:t>
            </w:r>
          </w:p>
        </w:tc>
        <w:tc>
          <w:tcPr>
            <w:tcW w:w="2410" w:type="dxa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417" w:type="dxa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307 692,3</w:t>
            </w:r>
          </w:p>
        </w:tc>
        <w:tc>
          <w:tcPr>
            <w:tcW w:w="1417" w:type="dxa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418" w:type="dxa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CD09DC" w:rsidRPr="00E71DD9" w:rsidTr="00E07239">
        <w:trPr>
          <w:trHeight w:val="454"/>
        </w:trPr>
        <w:tc>
          <w:tcPr>
            <w:tcW w:w="851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454"/>
        </w:trPr>
        <w:tc>
          <w:tcPr>
            <w:tcW w:w="851" w:type="dxa"/>
            <w:vMerge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417" w:type="dxa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417" w:type="dxa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418" w:type="dxa"/>
            <w:hideMark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CD09DC" w:rsidRPr="00E71DD9" w:rsidTr="00E07239">
        <w:trPr>
          <w:trHeight w:val="992"/>
        </w:trPr>
        <w:tc>
          <w:tcPr>
            <w:tcW w:w="851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82B38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1140"/>
        </w:trPr>
        <w:tc>
          <w:tcPr>
            <w:tcW w:w="851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107 692,3</w:t>
            </w:r>
          </w:p>
        </w:tc>
        <w:tc>
          <w:tcPr>
            <w:tcW w:w="1417" w:type="dxa"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418" w:type="dxa"/>
            <w:hideMark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 w:val="restart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2.1.</w:t>
            </w: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Основное мероприятие 2.1.</w:t>
            </w: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D09DC" w:rsidRPr="00E71DD9" w:rsidRDefault="00CD09DC" w:rsidP="002839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E71DD9">
              <w:rPr>
                <w:sz w:val="24"/>
                <w:szCs w:val="24"/>
              </w:rPr>
              <w:br/>
              <w:t>области</w:t>
            </w:r>
          </w:p>
          <w:p w:rsidR="00CD09DC" w:rsidRPr="00E71DD9" w:rsidRDefault="00CD09DC" w:rsidP="002839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28392E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307 692,3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107 692,3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 w:val="restart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126" w:type="dxa"/>
            <w:vMerge w:val="restart"/>
          </w:tcPr>
          <w:p w:rsidR="00CD09DC" w:rsidRPr="00E71DD9" w:rsidRDefault="00CD09DC" w:rsidP="0028392E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977" w:type="dxa"/>
            <w:vMerge w:val="restart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28392E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 w:val="restart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2.3.</w:t>
            </w: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Основное мероприятие 2.3.</w:t>
            </w: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CD09DC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Субсидии на возмещение затрат юридическим лицам</w:t>
            </w: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 w:val="restart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126" w:type="dxa"/>
            <w:vMerge w:val="restart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977" w:type="dxa"/>
            <w:vMerge w:val="restart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241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51 046,0</w:t>
            </w:r>
          </w:p>
        </w:tc>
        <w:tc>
          <w:tcPr>
            <w:tcW w:w="1560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51 587,2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54 462,7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54 923,7</w:t>
            </w:r>
          </w:p>
        </w:tc>
        <w:tc>
          <w:tcPr>
            <w:tcW w:w="1418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56 982,0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51 046,0</w:t>
            </w:r>
          </w:p>
        </w:tc>
        <w:tc>
          <w:tcPr>
            <w:tcW w:w="1560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51 587,2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54 462,7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54 923,7</w:t>
            </w:r>
          </w:p>
        </w:tc>
        <w:tc>
          <w:tcPr>
            <w:tcW w:w="1418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56 982,0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 w:val="restart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3.1.</w:t>
            </w: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D09DC" w:rsidRPr="00E71DD9" w:rsidRDefault="00CD09DC" w:rsidP="00E07239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Основное мероприятие 3.1.</w:t>
            </w:r>
          </w:p>
          <w:p w:rsidR="00CD09DC" w:rsidRPr="00E71DD9" w:rsidRDefault="00CD09DC" w:rsidP="00E07239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E07239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E07239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E07239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E07239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E07239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E07239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CD09DC" w:rsidRPr="00E71DD9" w:rsidRDefault="00CD09DC" w:rsidP="00E07239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Осуществление государственной инспекции на территории Пензенской области</w:t>
            </w: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51 046,0</w:t>
            </w:r>
          </w:p>
        </w:tc>
        <w:tc>
          <w:tcPr>
            <w:tcW w:w="1560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51 587,2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54 462,7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54 923,7</w:t>
            </w:r>
          </w:p>
        </w:tc>
        <w:tc>
          <w:tcPr>
            <w:tcW w:w="1418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56 982,0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D09DC" w:rsidRPr="00E71DD9" w:rsidRDefault="00CD09DC" w:rsidP="00E0723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51 046,0</w:t>
            </w:r>
          </w:p>
        </w:tc>
        <w:tc>
          <w:tcPr>
            <w:tcW w:w="1560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51 587,2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54 462,7</w:t>
            </w:r>
          </w:p>
        </w:tc>
        <w:tc>
          <w:tcPr>
            <w:tcW w:w="1417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54 923,7</w:t>
            </w:r>
          </w:p>
        </w:tc>
        <w:tc>
          <w:tcPr>
            <w:tcW w:w="1418" w:type="dxa"/>
          </w:tcPr>
          <w:p w:rsidR="00CD09DC" w:rsidRPr="00E71DD9" w:rsidRDefault="00CD09DC" w:rsidP="00E0723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56 982,0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</w:tr>
      <w:tr w:rsidR="00CD09DC" w:rsidRPr="00E71DD9" w:rsidTr="00E07239">
        <w:trPr>
          <w:trHeight w:val="287"/>
        </w:trPr>
        <w:tc>
          <w:tcPr>
            <w:tcW w:w="851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09DC" w:rsidRPr="00E71DD9" w:rsidRDefault="00CD09DC" w:rsidP="00CD09D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9DC" w:rsidRPr="00E71DD9" w:rsidRDefault="00CD09DC" w:rsidP="00CD09D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71DD9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D09DC" w:rsidRPr="00E71DD9" w:rsidRDefault="00CD09DC" w:rsidP="00CD09DC">
            <w:pPr>
              <w:widowControl/>
              <w:jc w:val="center"/>
              <w:rPr>
                <w:sz w:val="24"/>
                <w:szCs w:val="24"/>
              </w:rPr>
            </w:pPr>
            <w:r w:rsidRPr="00E71DD9">
              <w:rPr>
                <w:sz w:val="24"/>
                <w:szCs w:val="24"/>
              </w:rPr>
              <w:t>0,0</w:t>
            </w:r>
          </w:p>
        </w:tc>
      </w:tr>
    </w:tbl>
    <w:p w:rsidR="00B90067" w:rsidRDefault="00B90067" w:rsidP="00CD09DC">
      <w:pPr>
        <w:tabs>
          <w:tab w:val="left" w:pos="4695"/>
        </w:tabs>
        <w:rPr>
          <w:sz w:val="24"/>
          <w:szCs w:val="24"/>
        </w:rPr>
      </w:pPr>
    </w:p>
    <w:p w:rsidR="00E07239" w:rsidRDefault="00E07239" w:rsidP="00CD09DC">
      <w:pPr>
        <w:tabs>
          <w:tab w:val="left" w:pos="4695"/>
        </w:tabs>
        <w:rPr>
          <w:sz w:val="24"/>
          <w:szCs w:val="24"/>
        </w:rPr>
      </w:pPr>
    </w:p>
    <w:p w:rsidR="00E07239" w:rsidRDefault="00E07239" w:rsidP="00CD09DC">
      <w:pPr>
        <w:tabs>
          <w:tab w:val="left" w:pos="4695"/>
        </w:tabs>
        <w:rPr>
          <w:sz w:val="24"/>
          <w:szCs w:val="24"/>
        </w:rPr>
      </w:pPr>
    </w:p>
    <w:p w:rsidR="00E07239" w:rsidRDefault="00E07239" w:rsidP="00E07239">
      <w:pPr>
        <w:tabs>
          <w:tab w:val="left" w:pos="4695"/>
        </w:tabs>
        <w:jc w:val="center"/>
        <w:rPr>
          <w:sz w:val="24"/>
          <w:szCs w:val="24"/>
        </w:rPr>
        <w:sectPr w:rsidR="00E07239" w:rsidSect="00E71DD9">
          <w:endnotePr>
            <w:numFmt w:val="decimal"/>
          </w:endnotePr>
          <w:pgSz w:w="16840" w:h="11907" w:orient="landscape" w:code="9"/>
          <w:pgMar w:top="1134" w:right="1134" w:bottom="1134" w:left="1134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>_________</w:t>
      </w:r>
      <w:r w:rsidR="005F31BE">
        <w:rPr>
          <w:sz w:val="24"/>
          <w:szCs w:val="24"/>
        </w:rPr>
        <w:t>__</w:t>
      </w:r>
    </w:p>
    <w:tbl>
      <w:tblPr>
        <w:tblpPr w:leftFromText="180" w:rightFromText="180" w:vertAnchor="text" w:horzAnchor="margin" w:tblpXSpec="right" w:tblpY="50"/>
        <w:tblW w:w="5670" w:type="dxa"/>
        <w:tblLook w:val="01E0" w:firstRow="1" w:lastRow="1" w:firstColumn="1" w:lastColumn="1" w:noHBand="0" w:noVBand="0"/>
      </w:tblPr>
      <w:tblGrid>
        <w:gridCol w:w="5670"/>
      </w:tblGrid>
      <w:tr w:rsidR="00B90067" w:rsidRPr="009378C7" w:rsidTr="00B90067">
        <w:trPr>
          <w:trHeight w:val="814"/>
        </w:trPr>
        <w:tc>
          <w:tcPr>
            <w:tcW w:w="5670" w:type="dxa"/>
          </w:tcPr>
          <w:p w:rsidR="00B90067" w:rsidRPr="00B6668B" w:rsidRDefault="00B90067" w:rsidP="00B9006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6</w:t>
            </w:r>
          </w:p>
          <w:p w:rsidR="00B90067" w:rsidRPr="00B6668B" w:rsidRDefault="00B90067" w:rsidP="00B9006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B6668B">
              <w:rPr>
                <w:sz w:val="24"/>
                <w:szCs w:val="24"/>
              </w:rPr>
              <w:t>равительства</w:t>
            </w:r>
          </w:p>
          <w:p w:rsidR="00B90067" w:rsidRPr="00B6668B" w:rsidRDefault="00B90067" w:rsidP="00B9006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>Пензенской области</w:t>
            </w:r>
          </w:p>
          <w:p w:rsidR="00B90067" w:rsidRPr="009378C7" w:rsidRDefault="00B90067" w:rsidP="00963A76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34A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963A76">
              <w:rPr>
                <w:sz w:val="24"/>
                <w:szCs w:val="24"/>
              </w:rPr>
              <w:t xml:space="preserve">16.05.2018 </w:t>
            </w:r>
            <w:r w:rsidRPr="00B34AB1">
              <w:rPr>
                <w:sz w:val="24"/>
                <w:szCs w:val="24"/>
              </w:rPr>
              <w:t>№</w:t>
            </w:r>
            <w:r w:rsidR="00963A76">
              <w:rPr>
                <w:sz w:val="24"/>
                <w:szCs w:val="24"/>
              </w:rPr>
              <w:t xml:space="preserve"> 282-пП</w:t>
            </w:r>
          </w:p>
        </w:tc>
      </w:tr>
      <w:tr w:rsidR="00B90067" w:rsidRPr="00B6668B" w:rsidTr="00B90067">
        <w:trPr>
          <w:trHeight w:val="80"/>
        </w:trPr>
        <w:tc>
          <w:tcPr>
            <w:tcW w:w="5670" w:type="dxa"/>
          </w:tcPr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B90067" w:rsidRPr="00B6668B" w:rsidTr="00B90067">
        <w:tc>
          <w:tcPr>
            <w:tcW w:w="5670" w:type="dxa"/>
          </w:tcPr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6.1</w:t>
            </w:r>
          </w:p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B6668B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на 2014</w:t>
            </w:r>
            <w:r w:rsidR="001535C1">
              <w:rPr>
                <w:bCs/>
                <w:sz w:val="24"/>
                <w:szCs w:val="24"/>
              </w:rPr>
              <w:t xml:space="preserve"> </w:t>
            </w:r>
            <w:r w:rsidR="00AD494F">
              <w:rPr>
                <w:bCs/>
                <w:sz w:val="24"/>
                <w:szCs w:val="24"/>
              </w:rPr>
              <w:t xml:space="preserve">- </w:t>
            </w:r>
            <w:r w:rsidRPr="00B6668B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B90067" w:rsidRDefault="00B90067" w:rsidP="00B90067">
      <w:pPr>
        <w:jc w:val="right"/>
        <w:rPr>
          <w:sz w:val="24"/>
          <w:szCs w:val="24"/>
        </w:rPr>
      </w:pPr>
    </w:p>
    <w:p w:rsidR="00B90067" w:rsidRDefault="00B90067" w:rsidP="00B90067">
      <w:pPr>
        <w:jc w:val="right"/>
        <w:rPr>
          <w:sz w:val="24"/>
          <w:szCs w:val="24"/>
        </w:rPr>
      </w:pPr>
    </w:p>
    <w:p w:rsidR="00B90067" w:rsidRDefault="00B90067" w:rsidP="00B90067">
      <w:pPr>
        <w:jc w:val="right"/>
        <w:rPr>
          <w:sz w:val="24"/>
          <w:szCs w:val="24"/>
        </w:rPr>
      </w:pPr>
    </w:p>
    <w:p w:rsidR="00B90067" w:rsidRDefault="00B90067" w:rsidP="00B90067">
      <w:pPr>
        <w:jc w:val="right"/>
        <w:rPr>
          <w:sz w:val="24"/>
          <w:szCs w:val="24"/>
        </w:rPr>
      </w:pPr>
    </w:p>
    <w:p w:rsidR="00B90067" w:rsidRDefault="00B90067" w:rsidP="00B90067">
      <w:pPr>
        <w:jc w:val="right"/>
        <w:rPr>
          <w:sz w:val="24"/>
          <w:szCs w:val="24"/>
        </w:rPr>
      </w:pPr>
    </w:p>
    <w:p w:rsidR="00B90067" w:rsidRDefault="00B90067" w:rsidP="00B90067">
      <w:pPr>
        <w:jc w:val="right"/>
        <w:rPr>
          <w:sz w:val="24"/>
          <w:szCs w:val="24"/>
        </w:rPr>
      </w:pPr>
    </w:p>
    <w:p w:rsidR="00B90067" w:rsidRDefault="00B90067" w:rsidP="00B90067">
      <w:pPr>
        <w:jc w:val="right"/>
        <w:rPr>
          <w:sz w:val="24"/>
          <w:szCs w:val="24"/>
        </w:rPr>
      </w:pPr>
    </w:p>
    <w:p w:rsidR="00B90067" w:rsidRDefault="00B90067" w:rsidP="00B90067">
      <w:pPr>
        <w:rPr>
          <w:sz w:val="24"/>
          <w:szCs w:val="24"/>
        </w:rPr>
      </w:pPr>
    </w:p>
    <w:p w:rsidR="00B90067" w:rsidRPr="00F62917" w:rsidRDefault="00B90067" w:rsidP="00B9006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B90067" w:rsidRDefault="00B90067" w:rsidP="00B90067">
      <w:pPr>
        <w:jc w:val="center"/>
        <w:rPr>
          <w:sz w:val="24"/>
          <w:szCs w:val="24"/>
        </w:rPr>
      </w:pPr>
    </w:p>
    <w:p w:rsidR="00B90067" w:rsidRPr="00671C03" w:rsidRDefault="00B90067" w:rsidP="00A05320">
      <w:pPr>
        <w:spacing w:line="228" w:lineRule="auto"/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>РЕСУРСНОЕ ОБЕСПЕЧЕНИЕ</w:t>
      </w:r>
    </w:p>
    <w:p w:rsidR="00B90067" w:rsidRPr="00671C03" w:rsidRDefault="00B90067" w:rsidP="00A05320">
      <w:pPr>
        <w:spacing w:line="228" w:lineRule="auto"/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B90067" w:rsidRPr="00671C03" w:rsidRDefault="00B90067" w:rsidP="00A05320">
      <w:pPr>
        <w:spacing w:line="228" w:lineRule="auto"/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"</w:t>
      </w:r>
      <w:r w:rsidRPr="00671C03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1535C1">
        <w:rPr>
          <w:b/>
          <w:sz w:val="24"/>
          <w:szCs w:val="24"/>
        </w:rPr>
        <w:t xml:space="preserve"> </w:t>
      </w:r>
      <w:r w:rsidR="00AD494F">
        <w:rPr>
          <w:b/>
          <w:sz w:val="24"/>
          <w:szCs w:val="24"/>
        </w:rPr>
        <w:t xml:space="preserve">- </w:t>
      </w:r>
      <w:r w:rsidRPr="00671C03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Pr="00671C03">
        <w:rPr>
          <w:b/>
          <w:sz w:val="24"/>
          <w:szCs w:val="24"/>
        </w:rPr>
        <w:t xml:space="preserve"> </w:t>
      </w:r>
    </w:p>
    <w:p w:rsidR="00B90067" w:rsidRPr="00671C03" w:rsidRDefault="00B90067" w:rsidP="00A05320">
      <w:pPr>
        <w:spacing w:line="228" w:lineRule="auto"/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>за счет средств бюджета Пензенской области на 2016</w:t>
      </w:r>
      <w:r w:rsidR="001535C1">
        <w:rPr>
          <w:b/>
          <w:sz w:val="24"/>
          <w:szCs w:val="24"/>
        </w:rPr>
        <w:t xml:space="preserve"> </w:t>
      </w:r>
      <w:r w:rsidR="00AD494F">
        <w:rPr>
          <w:b/>
          <w:sz w:val="24"/>
          <w:szCs w:val="24"/>
        </w:rPr>
        <w:t xml:space="preserve">- </w:t>
      </w:r>
      <w:r w:rsidRPr="00671C03">
        <w:rPr>
          <w:b/>
          <w:sz w:val="24"/>
          <w:szCs w:val="24"/>
        </w:rPr>
        <w:t>2020 годы</w:t>
      </w:r>
    </w:p>
    <w:p w:rsidR="00B90067" w:rsidRDefault="00B90067" w:rsidP="00A05320">
      <w:pPr>
        <w:spacing w:line="228" w:lineRule="auto"/>
        <w:jc w:val="center"/>
        <w:rPr>
          <w:sz w:val="24"/>
          <w:szCs w:val="24"/>
          <w:highlight w:val="yellow"/>
        </w:rPr>
      </w:pPr>
    </w:p>
    <w:tbl>
      <w:tblPr>
        <w:tblStyle w:val="11"/>
        <w:tblW w:w="16019" w:type="dxa"/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5"/>
        <w:gridCol w:w="1276"/>
        <w:gridCol w:w="1276"/>
        <w:gridCol w:w="1134"/>
      </w:tblGrid>
      <w:tr w:rsidR="00B90067" w:rsidRPr="00CA7F67" w:rsidTr="00B90067">
        <w:trPr>
          <w:trHeight w:val="570"/>
        </w:trPr>
        <w:tc>
          <w:tcPr>
            <w:tcW w:w="4679" w:type="dxa"/>
            <w:gridSpan w:val="3"/>
          </w:tcPr>
          <w:p w:rsidR="00B900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 xml:space="preserve">Ответственный исполнитель </w:t>
            </w:r>
          </w:p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государственной программы</w:t>
            </w:r>
          </w:p>
        </w:tc>
        <w:tc>
          <w:tcPr>
            <w:tcW w:w="11340" w:type="dxa"/>
            <w:gridSpan w:val="11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B90067" w:rsidRPr="00CA7F67" w:rsidTr="00B90067">
        <w:trPr>
          <w:trHeight w:val="600"/>
        </w:trPr>
        <w:tc>
          <w:tcPr>
            <w:tcW w:w="710" w:type="dxa"/>
            <w:vMerge w:val="restart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Merge w:val="restart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vMerge w:val="restart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</w:tcPr>
          <w:p w:rsidR="00B90067" w:rsidRPr="00CA7F67" w:rsidRDefault="00963A76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hyperlink r:id="rId17" w:anchor="RANGE!sub_1111" w:history="1">
              <w:r w:rsidR="00B90067" w:rsidRPr="00CA7F67">
                <w:rPr>
                  <w:sz w:val="22"/>
                  <w:szCs w:val="22"/>
                </w:rPr>
                <w:t>Код бюджетной классификации</w:t>
              </w:r>
            </w:hyperlink>
          </w:p>
        </w:tc>
        <w:tc>
          <w:tcPr>
            <w:tcW w:w="6095" w:type="dxa"/>
            <w:gridSpan w:val="5"/>
            <w:noWrap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Расходы бюджета Пензенской области, тыс. рублей</w:t>
            </w:r>
          </w:p>
        </w:tc>
      </w:tr>
      <w:tr w:rsidR="00B90067" w:rsidRPr="00CA7F67" w:rsidTr="00B90067">
        <w:trPr>
          <w:trHeight w:val="780"/>
        </w:trPr>
        <w:tc>
          <w:tcPr>
            <w:tcW w:w="710" w:type="dxa"/>
            <w:vMerge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Рз</w:t>
            </w:r>
          </w:p>
        </w:tc>
        <w:tc>
          <w:tcPr>
            <w:tcW w:w="567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Пр</w:t>
            </w:r>
          </w:p>
        </w:tc>
        <w:tc>
          <w:tcPr>
            <w:tcW w:w="851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2016 г.</w:t>
            </w:r>
          </w:p>
        </w:tc>
        <w:tc>
          <w:tcPr>
            <w:tcW w:w="1275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2017 г.</w:t>
            </w:r>
          </w:p>
        </w:tc>
        <w:tc>
          <w:tcPr>
            <w:tcW w:w="1276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2018 г.</w:t>
            </w:r>
          </w:p>
        </w:tc>
        <w:tc>
          <w:tcPr>
            <w:tcW w:w="1276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2019 г.</w:t>
            </w:r>
          </w:p>
        </w:tc>
        <w:tc>
          <w:tcPr>
            <w:tcW w:w="1134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2020 г.</w:t>
            </w:r>
          </w:p>
        </w:tc>
      </w:tr>
    </w:tbl>
    <w:p w:rsidR="00B90067" w:rsidRPr="00671C03" w:rsidRDefault="00B90067" w:rsidP="00A05320">
      <w:pPr>
        <w:spacing w:line="228" w:lineRule="auto"/>
        <w:jc w:val="center"/>
        <w:rPr>
          <w:sz w:val="4"/>
          <w:szCs w:val="4"/>
          <w:highlight w:val="yellow"/>
        </w:rPr>
      </w:pPr>
    </w:p>
    <w:tbl>
      <w:tblPr>
        <w:tblStyle w:val="11"/>
        <w:tblW w:w="16019" w:type="dxa"/>
        <w:tblLayout w:type="fixed"/>
        <w:tblLook w:val="04A0" w:firstRow="1" w:lastRow="0" w:firstColumn="1" w:lastColumn="0" w:noHBand="0" w:noVBand="1"/>
      </w:tblPr>
      <w:tblGrid>
        <w:gridCol w:w="709"/>
        <w:gridCol w:w="1967"/>
        <w:gridCol w:w="17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6"/>
        <w:gridCol w:w="1276"/>
        <w:gridCol w:w="1276"/>
        <w:gridCol w:w="1134"/>
      </w:tblGrid>
      <w:tr w:rsidR="00B90067" w:rsidRPr="00CA7F67" w:rsidTr="00B90067">
        <w:trPr>
          <w:trHeight w:val="255"/>
          <w:tblHeader/>
        </w:trPr>
        <w:tc>
          <w:tcPr>
            <w:tcW w:w="709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  <w:r w:rsidRPr="00CA7F67">
              <w:rPr>
                <w:sz w:val="22"/>
                <w:szCs w:val="22"/>
              </w:rPr>
              <w:t>1</w:t>
            </w:r>
          </w:p>
        </w:tc>
        <w:tc>
          <w:tcPr>
            <w:tcW w:w="1967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</w:t>
            </w:r>
          </w:p>
        </w:tc>
        <w:tc>
          <w:tcPr>
            <w:tcW w:w="2002" w:type="dxa"/>
            <w:gridSpan w:val="2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B90067" w:rsidRPr="00CA7F67" w:rsidRDefault="00B90067" w:rsidP="00AC4CE9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B90067" w:rsidRPr="00CA7F67" w:rsidRDefault="00B90067" w:rsidP="00A05320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14</w:t>
            </w:r>
          </w:p>
        </w:tc>
      </w:tr>
      <w:tr w:rsidR="00B90067" w:rsidRPr="0094381C" w:rsidTr="00AC4CE9">
        <w:trPr>
          <w:trHeight w:val="58"/>
        </w:trPr>
        <w:tc>
          <w:tcPr>
            <w:tcW w:w="709" w:type="dxa"/>
            <w:vMerge w:val="restart"/>
            <w:hideMark/>
          </w:tcPr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 w:val="restart"/>
            <w:hideMark/>
          </w:tcPr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Государственная программа</w:t>
            </w: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Обеспечение жильем и коммунальными услугами населения Пензенской области на</w:t>
            </w: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2014</w:t>
            </w:r>
            <w:r w:rsidR="001535C1">
              <w:rPr>
                <w:sz w:val="22"/>
                <w:szCs w:val="22"/>
              </w:rPr>
              <w:t xml:space="preserve"> </w:t>
            </w:r>
            <w:r w:rsidR="00AD494F">
              <w:rPr>
                <w:sz w:val="22"/>
                <w:szCs w:val="22"/>
              </w:rPr>
              <w:t xml:space="preserve">- </w:t>
            </w:r>
            <w:r w:rsidRPr="00CA7F67">
              <w:rPr>
                <w:sz w:val="22"/>
                <w:szCs w:val="22"/>
              </w:rPr>
              <w:t>2020 годы</w:t>
            </w: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824C8D" w:rsidRDefault="00B90067" w:rsidP="00AC4CE9">
            <w:pPr>
              <w:jc w:val="center"/>
              <w:rPr>
                <w:color w:val="000000"/>
                <w:sz w:val="22"/>
                <w:szCs w:val="22"/>
              </w:rPr>
            </w:pPr>
            <w:r w:rsidRPr="00824C8D">
              <w:rPr>
                <w:color w:val="000000"/>
                <w:sz w:val="22"/>
                <w:szCs w:val="22"/>
              </w:rPr>
              <w:t>130 861,2</w:t>
            </w:r>
          </w:p>
        </w:tc>
        <w:tc>
          <w:tcPr>
            <w:tcW w:w="1276" w:type="dxa"/>
          </w:tcPr>
          <w:p w:rsidR="00B90067" w:rsidRPr="00824C8D" w:rsidRDefault="00B90067" w:rsidP="00AC4CE9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D4FF8">
              <w:rPr>
                <w:color w:val="000000"/>
                <w:sz w:val="22"/>
                <w:szCs w:val="22"/>
              </w:rPr>
              <w:t>265 </w:t>
            </w:r>
            <w:r>
              <w:rPr>
                <w:color w:val="000000"/>
                <w:sz w:val="22"/>
                <w:szCs w:val="22"/>
              </w:rPr>
              <w:t>2</w:t>
            </w:r>
            <w:r w:rsidRPr="00CD4FF8">
              <w:rPr>
                <w:color w:val="000000"/>
                <w:sz w:val="22"/>
                <w:szCs w:val="22"/>
              </w:rPr>
              <w:t>67,4</w:t>
            </w:r>
          </w:p>
        </w:tc>
        <w:tc>
          <w:tcPr>
            <w:tcW w:w="1276" w:type="dxa"/>
            <w:hideMark/>
          </w:tcPr>
          <w:p w:rsidR="00B90067" w:rsidRPr="00C70DA8" w:rsidRDefault="00B90067" w:rsidP="00AC4CE9">
            <w:pPr>
              <w:jc w:val="center"/>
              <w:rPr>
                <w:color w:val="000000"/>
                <w:sz w:val="22"/>
                <w:szCs w:val="22"/>
              </w:rPr>
            </w:pPr>
            <w:r w:rsidRPr="00C70DA8">
              <w:rPr>
                <w:color w:val="000000"/>
                <w:sz w:val="22"/>
                <w:szCs w:val="22"/>
              </w:rPr>
              <w:t>411 989,6</w:t>
            </w:r>
          </w:p>
        </w:tc>
        <w:tc>
          <w:tcPr>
            <w:tcW w:w="1276" w:type="dxa"/>
          </w:tcPr>
          <w:p w:rsidR="00B90067" w:rsidRPr="00220724" w:rsidRDefault="00B90067" w:rsidP="00AC4CE9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F5DF0">
              <w:rPr>
                <w:color w:val="000000"/>
                <w:sz w:val="22"/>
                <w:szCs w:val="22"/>
              </w:rPr>
              <w:t>193 938,0</w:t>
            </w:r>
          </w:p>
        </w:tc>
        <w:tc>
          <w:tcPr>
            <w:tcW w:w="1134" w:type="dxa"/>
          </w:tcPr>
          <w:p w:rsidR="00B90067" w:rsidRPr="0094381C" w:rsidRDefault="00B90067" w:rsidP="00273E8D">
            <w:pPr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197 658,0</w:t>
            </w:r>
          </w:p>
        </w:tc>
      </w:tr>
      <w:tr w:rsidR="00B90067" w:rsidRPr="00CA7F67" w:rsidTr="00B90067">
        <w:trPr>
          <w:trHeight w:val="255"/>
        </w:trPr>
        <w:tc>
          <w:tcPr>
            <w:tcW w:w="709" w:type="dxa"/>
            <w:vMerge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824C8D" w:rsidRDefault="00B90067" w:rsidP="00AC4CE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824C8D" w:rsidRDefault="00B90067" w:rsidP="00AC4CE9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B90067" w:rsidRPr="00052297" w:rsidRDefault="00B90067" w:rsidP="00AC4CE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52297" w:rsidRDefault="00B90067" w:rsidP="00AC4CE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B90067" w:rsidRPr="007B44E5" w:rsidRDefault="00B90067" w:rsidP="00273E8D">
            <w:pPr>
              <w:spacing w:line="257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B90067" w:rsidRPr="00CA7F67" w:rsidTr="00B90067">
        <w:trPr>
          <w:trHeight w:val="433"/>
        </w:trPr>
        <w:tc>
          <w:tcPr>
            <w:tcW w:w="709" w:type="dxa"/>
            <w:vMerge/>
            <w:hideMark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AC4CE9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824C8D" w:rsidRDefault="00B90067" w:rsidP="00AC4CE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824C8D">
              <w:rPr>
                <w:color w:val="000000"/>
                <w:sz w:val="22"/>
                <w:szCs w:val="22"/>
              </w:rPr>
              <w:t>63 965,1</w:t>
            </w:r>
          </w:p>
        </w:tc>
        <w:tc>
          <w:tcPr>
            <w:tcW w:w="1276" w:type="dxa"/>
          </w:tcPr>
          <w:p w:rsidR="00B90067" w:rsidRPr="00824C8D" w:rsidRDefault="00B90067" w:rsidP="00AC4CE9">
            <w:pPr>
              <w:widowControl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D4FF8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CD4FF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</w:t>
            </w:r>
            <w:r w:rsidRPr="00CD4FF8">
              <w:rPr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276" w:type="dxa"/>
            <w:hideMark/>
          </w:tcPr>
          <w:p w:rsidR="00B90067" w:rsidRPr="00C70DA8" w:rsidRDefault="00B90067" w:rsidP="00AC4CE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C70DA8">
              <w:rPr>
                <w:color w:val="000000"/>
                <w:sz w:val="22"/>
                <w:szCs w:val="22"/>
              </w:rPr>
              <w:t>157 526,9</w:t>
            </w:r>
          </w:p>
        </w:tc>
        <w:tc>
          <w:tcPr>
            <w:tcW w:w="1276" w:type="dxa"/>
          </w:tcPr>
          <w:p w:rsidR="00B90067" w:rsidRPr="0094381C" w:rsidRDefault="00B90067" w:rsidP="00AC4CE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123 514,3</w:t>
            </w:r>
          </w:p>
        </w:tc>
        <w:tc>
          <w:tcPr>
            <w:tcW w:w="1134" w:type="dxa"/>
          </w:tcPr>
          <w:p w:rsidR="00B90067" w:rsidRPr="0094381C" w:rsidRDefault="00B90067" w:rsidP="00273E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125 176,0</w:t>
            </w:r>
          </w:p>
        </w:tc>
      </w:tr>
      <w:tr w:rsidR="00B90067" w:rsidRPr="00CA7F67" w:rsidTr="00B90067">
        <w:trPr>
          <w:trHeight w:val="1395"/>
        </w:trPr>
        <w:tc>
          <w:tcPr>
            <w:tcW w:w="709" w:type="dxa"/>
            <w:vMerge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строительства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0E3525" w:rsidRDefault="00B90067" w:rsidP="001F60D8">
            <w:pPr>
              <w:widowControl/>
              <w:spacing w:line="242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15 850,1</w:t>
            </w:r>
          </w:p>
        </w:tc>
        <w:tc>
          <w:tcPr>
            <w:tcW w:w="1276" w:type="dxa"/>
          </w:tcPr>
          <w:p w:rsidR="00B90067" w:rsidRPr="00C46AEF" w:rsidRDefault="00B90067" w:rsidP="001F60D8">
            <w:pPr>
              <w:widowControl/>
              <w:spacing w:line="242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C4B16">
              <w:rPr>
                <w:color w:val="000000"/>
                <w:sz w:val="22"/>
                <w:szCs w:val="22"/>
              </w:rPr>
              <w:t>71 594,0</w:t>
            </w:r>
          </w:p>
        </w:tc>
        <w:tc>
          <w:tcPr>
            <w:tcW w:w="1276" w:type="dxa"/>
          </w:tcPr>
          <w:p w:rsidR="00B90067" w:rsidRPr="00220724" w:rsidRDefault="00B90067" w:rsidP="00273E8D">
            <w:pPr>
              <w:spacing w:line="257" w:lineRule="auto"/>
              <w:jc w:val="center"/>
              <w:rPr>
                <w:highlight w:val="yellow"/>
              </w:rPr>
            </w:pPr>
            <w:r w:rsidRPr="0094381C">
              <w:rPr>
                <w:color w:val="000000"/>
                <w:sz w:val="22"/>
                <w:szCs w:val="22"/>
              </w:rPr>
              <w:t>200 000,0</w:t>
            </w:r>
          </w:p>
        </w:tc>
        <w:tc>
          <w:tcPr>
            <w:tcW w:w="1276" w:type="dxa"/>
          </w:tcPr>
          <w:p w:rsidR="00B90067" w:rsidRPr="0094381C" w:rsidRDefault="00B90067" w:rsidP="00273E8D">
            <w:pPr>
              <w:spacing w:line="257" w:lineRule="auto"/>
              <w:jc w:val="center"/>
            </w:pPr>
            <w:r w:rsidRPr="0094381C">
              <w:rPr>
                <w:color w:val="000000"/>
                <w:sz w:val="22"/>
                <w:szCs w:val="22"/>
              </w:rPr>
              <w:t>15 500,0</w:t>
            </w:r>
          </w:p>
        </w:tc>
        <w:tc>
          <w:tcPr>
            <w:tcW w:w="1134" w:type="dxa"/>
          </w:tcPr>
          <w:p w:rsidR="00B90067" w:rsidRPr="0094381C" w:rsidRDefault="00B90067" w:rsidP="00273E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15 500,0</w:t>
            </w:r>
          </w:p>
        </w:tc>
      </w:tr>
      <w:tr w:rsidR="00B90067" w:rsidRPr="00CA7F67" w:rsidTr="00B90067">
        <w:trPr>
          <w:trHeight w:val="929"/>
        </w:trPr>
        <w:tc>
          <w:tcPr>
            <w:tcW w:w="709" w:type="dxa"/>
            <w:vMerge/>
            <w:hideMark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1F60D8">
            <w:pPr>
              <w:spacing w:line="242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B90067" w:rsidRPr="00C46AEF" w:rsidRDefault="00B90067" w:rsidP="001F60D8">
            <w:pPr>
              <w:spacing w:line="242" w:lineRule="auto"/>
              <w:jc w:val="center"/>
              <w:rPr>
                <w:sz w:val="22"/>
                <w:szCs w:val="22"/>
                <w:highlight w:val="yellow"/>
              </w:rPr>
            </w:pPr>
            <w:r w:rsidRPr="00C866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C866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C866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hideMark/>
          </w:tcPr>
          <w:p w:rsidR="00B90067" w:rsidRPr="00C70DA8" w:rsidRDefault="00B90067" w:rsidP="00273E8D">
            <w:pPr>
              <w:spacing w:line="257" w:lineRule="auto"/>
              <w:jc w:val="center"/>
            </w:pPr>
            <w:r w:rsidRPr="00C70DA8">
              <w:rPr>
                <w:sz w:val="22"/>
                <w:szCs w:val="22"/>
              </w:rPr>
              <w:t>54 462,7</w:t>
            </w:r>
          </w:p>
        </w:tc>
        <w:tc>
          <w:tcPr>
            <w:tcW w:w="1276" w:type="dxa"/>
            <w:hideMark/>
          </w:tcPr>
          <w:p w:rsidR="00B90067" w:rsidRPr="00080F5B" w:rsidRDefault="00B90067" w:rsidP="00273E8D">
            <w:pPr>
              <w:spacing w:line="257" w:lineRule="auto"/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B90067" w:rsidRPr="00DE0968" w:rsidRDefault="00B90067" w:rsidP="00273E8D">
            <w:pPr>
              <w:spacing w:line="257" w:lineRule="auto"/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B90067" w:rsidRPr="00CA7F67" w:rsidTr="00B90067">
        <w:trPr>
          <w:trHeight w:val="77"/>
        </w:trPr>
        <w:tc>
          <w:tcPr>
            <w:tcW w:w="709" w:type="dxa"/>
            <w:vMerge w:val="restart"/>
            <w:hideMark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</w:t>
            </w:r>
          </w:p>
        </w:tc>
        <w:tc>
          <w:tcPr>
            <w:tcW w:w="1967" w:type="dxa"/>
            <w:vMerge w:val="restart"/>
            <w:hideMark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</w:rPr>
            </w:pPr>
            <w:r w:rsidRPr="005E4564">
              <w:rPr>
                <w:bCs/>
                <w:sz w:val="22"/>
                <w:szCs w:val="22"/>
              </w:rPr>
              <w:t>63 965,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B90067" w:rsidRPr="00824C8D" w:rsidRDefault="00B90067" w:rsidP="001F60D8">
            <w:pPr>
              <w:spacing w:line="242" w:lineRule="auto"/>
              <w:jc w:val="center"/>
            </w:pPr>
            <w:r w:rsidRPr="00824C8D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24C8D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24C8D">
              <w:rPr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276" w:type="dxa"/>
            <w:hideMark/>
          </w:tcPr>
          <w:p w:rsidR="00B90067" w:rsidRPr="00C70DA8" w:rsidRDefault="00B90067" w:rsidP="00273E8D">
            <w:pPr>
              <w:spacing w:line="257" w:lineRule="auto"/>
              <w:jc w:val="center"/>
            </w:pPr>
            <w:r w:rsidRPr="00C70DA8">
              <w:rPr>
                <w:color w:val="000000"/>
                <w:sz w:val="22"/>
                <w:szCs w:val="22"/>
              </w:rPr>
              <w:t>157 526,9</w:t>
            </w:r>
          </w:p>
        </w:tc>
        <w:tc>
          <w:tcPr>
            <w:tcW w:w="1276" w:type="dxa"/>
            <w:hideMark/>
          </w:tcPr>
          <w:p w:rsidR="00B90067" w:rsidRPr="0094381C" w:rsidRDefault="00B90067" w:rsidP="00273E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123 514,3</w:t>
            </w:r>
          </w:p>
        </w:tc>
        <w:tc>
          <w:tcPr>
            <w:tcW w:w="1134" w:type="dxa"/>
            <w:hideMark/>
          </w:tcPr>
          <w:p w:rsidR="00B90067" w:rsidRPr="0094381C" w:rsidRDefault="00B90067" w:rsidP="00273E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125 176,0</w:t>
            </w:r>
          </w:p>
        </w:tc>
      </w:tr>
      <w:tr w:rsidR="00B90067" w:rsidRPr="00CA7F67" w:rsidTr="00B90067">
        <w:trPr>
          <w:trHeight w:val="107"/>
        </w:trPr>
        <w:tc>
          <w:tcPr>
            <w:tcW w:w="709" w:type="dxa"/>
            <w:vMerge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Default="00B90067" w:rsidP="001F60D8">
            <w:pPr>
              <w:spacing w:line="242" w:lineRule="auto"/>
              <w:jc w:val="center"/>
            </w:pPr>
          </w:p>
        </w:tc>
        <w:tc>
          <w:tcPr>
            <w:tcW w:w="1276" w:type="dxa"/>
          </w:tcPr>
          <w:p w:rsidR="00B90067" w:rsidRPr="00C70DA8" w:rsidRDefault="00B90067" w:rsidP="00273E8D">
            <w:pPr>
              <w:spacing w:line="257" w:lineRule="auto"/>
              <w:jc w:val="center"/>
            </w:pPr>
          </w:p>
        </w:tc>
        <w:tc>
          <w:tcPr>
            <w:tcW w:w="1276" w:type="dxa"/>
          </w:tcPr>
          <w:p w:rsidR="00B90067" w:rsidRPr="0094381C" w:rsidRDefault="00B90067" w:rsidP="00273E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B90067" w:rsidRPr="0094381C" w:rsidRDefault="00B90067" w:rsidP="00273E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90067" w:rsidRPr="00CA7F67" w:rsidTr="001F60D8">
        <w:trPr>
          <w:trHeight w:val="645"/>
        </w:trPr>
        <w:tc>
          <w:tcPr>
            <w:tcW w:w="709" w:type="dxa"/>
            <w:vMerge/>
            <w:tcBorders>
              <w:bottom w:val="nil"/>
            </w:tcBorders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</w:tcPr>
          <w:p w:rsidR="00B90067" w:rsidRPr="00CA7F67" w:rsidRDefault="00B90067" w:rsidP="00273E8D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nil"/>
            </w:tcBorders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B90067" w:rsidRPr="00CA7F67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90067" w:rsidRPr="002C2EFC" w:rsidRDefault="00B90067" w:rsidP="001F60D8">
            <w:pPr>
              <w:tabs>
                <w:tab w:val="left" w:pos="14580"/>
              </w:tabs>
              <w:spacing w:line="242" w:lineRule="auto"/>
              <w:jc w:val="center"/>
              <w:rPr>
                <w:bCs/>
                <w:sz w:val="22"/>
                <w:szCs w:val="22"/>
              </w:rPr>
            </w:pPr>
            <w:r w:rsidRPr="005E4564">
              <w:rPr>
                <w:bCs/>
                <w:sz w:val="22"/>
                <w:szCs w:val="22"/>
              </w:rPr>
              <w:t>63 965,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B90067" w:rsidRPr="00824C8D" w:rsidRDefault="00B90067" w:rsidP="001F60D8">
            <w:pPr>
              <w:spacing w:line="242" w:lineRule="auto"/>
              <w:jc w:val="center"/>
            </w:pPr>
            <w:r w:rsidRPr="00824C8D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24C8D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24C8D">
              <w:rPr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276" w:type="dxa"/>
            <w:tcBorders>
              <w:bottom w:val="nil"/>
            </w:tcBorders>
          </w:tcPr>
          <w:p w:rsidR="00B90067" w:rsidRPr="00C70DA8" w:rsidRDefault="00B90067" w:rsidP="00273E8D">
            <w:pPr>
              <w:spacing w:line="257" w:lineRule="auto"/>
              <w:jc w:val="center"/>
            </w:pPr>
            <w:r w:rsidRPr="00C70DA8">
              <w:rPr>
                <w:color w:val="000000"/>
                <w:sz w:val="22"/>
                <w:szCs w:val="22"/>
              </w:rPr>
              <w:t>157 526,9</w:t>
            </w:r>
          </w:p>
        </w:tc>
        <w:tc>
          <w:tcPr>
            <w:tcW w:w="1276" w:type="dxa"/>
            <w:tcBorders>
              <w:bottom w:val="nil"/>
            </w:tcBorders>
          </w:tcPr>
          <w:p w:rsidR="00B90067" w:rsidRPr="0094381C" w:rsidRDefault="00B90067" w:rsidP="00273E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123 514,3</w:t>
            </w:r>
          </w:p>
        </w:tc>
        <w:tc>
          <w:tcPr>
            <w:tcW w:w="1134" w:type="dxa"/>
            <w:tcBorders>
              <w:bottom w:val="nil"/>
            </w:tcBorders>
          </w:tcPr>
          <w:p w:rsidR="00B90067" w:rsidRPr="0094381C" w:rsidRDefault="00B90067" w:rsidP="00273E8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125 176,0</w:t>
            </w:r>
          </w:p>
        </w:tc>
      </w:tr>
      <w:tr w:rsidR="00273E8D" w:rsidRPr="00CA7F67" w:rsidTr="001F60D8">
        <w:trPr>
          <w:trHeight w:val="87"/>
        </w:trPr>
        <w:tc>
          <w:tcPr>
            <w:tcW w:w="709" w:type="dxa"/>
            <w:tcBorders>
              <w:top w:val="nil"/>
              <w:bottom w:val="nil"/>
            </w:tcBorders>
          </w:tcPr>
          <w:p w:rsidR="00273E8D" w:rsidRPr="00CA7F6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bottom w:val="nil"/>
            </w:tcBorders>
          </w:tcPr>
          <w:p w:rsidR="00273E8D" w:rsidRPr="00CA7F6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</w:tcBorders>
          </w:tcPr>
          <w:p w:rsidR="00273E8D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3E8D" w:rsidRPr="00CA7F6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73E8D" w:rsidRPr="00CA7F6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73E8D" w:rsidRPr="00CA7F6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73E8D" w:rsidRPr="00CA7F6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73E8D" w:rsidRPr="00CA7F6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73E8D" w:rsidRPr="00CA7F6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3E8D" w:rsidRPr="0091382B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3E8D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3E8D" w:rsidRPr="00E43E65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73E8D" w:rsidRPr="0005229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73E8D" w:rsidRPr="00052297" w:rsidRDefault="00273E8D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F60D8" w:rsidRPr="00CA7F67" w:rsidTr="001F60D8">
        <w:trPr>
          <w:trHeight w:val="87"/>
        </w:trPr>
        <w:tc>
          <w:tcPr>
            <w:tcW w:w="709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</w:tcBorders>
          </w:tcPr>
          <w:p w:rsidR="001F60D8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F60D8" w:rsidRPr="0091382B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F60D8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F60D8" w:rsidRPr="00E43E65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F60D8" w:rsidRPr="0005229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F60D8" w:rsidRPr="0005229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F60D8" w:rsidRPr="00CA7F67" w:rsidTr="001F60D8">
        <w:trPr>
          <w:trHeight w:val="87"/>
        </w:trPr>
        <w:tc>
          <w:tcPr>
            <w:tcW w:w="709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</w:tcBorders>
          </w:tcPr>
          <w:p w:rsidR="001F60D8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F60D8" w:rsidRPr="0091382B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F60D8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F60D8" w:rsidRPr="00E43E65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F60D8" w:rsidRPr="0005229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F60D8" w:rsidRPr="0005229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F60D8" w:rsidRPr="00CA7F67" w:rsidTr="00273E8D">
        <w:trPr>
          <w:trHeight w:val="87"/>
        </w:trPr>
        <w:tc>
          <w:tcPr>
            <w:tcW w:w="709" w:type="dxa"/>
            <w:tcBorders>
              <w:top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nil"/>
            </w:tcBorders>
          </w:tcPr>
          <w:p w:rsidR="001F60D8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F60D8" w:rsidRPr="00CA7F6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F60D8" w:rsidRPr="0091382B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F60D8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F60D8" w:rsidRPr="00E43E65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F60D8" w:rsidRPr="0005229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F60D8" w:rsidRPr="00052297" w:rsidRDefault="001F60D8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90067" w:rsidRPr="00CA7F67" w:rsidTr="00B90067">
        <w:trPr>
          <w:trHeight w:val="87"/>
        </w:trPr>
        <w:tc>
          <w:tcPr>
            <w:tcW w:w="709" w:type="dxa"/>
            <w:vMerge w:val="restart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vMerge w:val="restart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1843" w:type="dxa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ED3E1D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1382B">
              <w:rPr>
                <w:bCs/>
                <w:sz w:val="22"/>
                <w:szCs w:val="22"/>
              </w:rPr>
              <w:t>6 0</w:t>
            </w:r>
            <w:r>
              <w:rPr>
                <w:bCs/>
                <w:sz w:val="22"/>
                <w:szCs w:val="22"/>
              </w:rPr>
              <w:t>32</w:t>
            </w:r>
            <w:r w:rsidRPr="0091382B">
              <w:rPr>
                <w:bCs/>
                <w:sz w:val="22"/>
                <w:szCs w:val="22"/>
              </w:rPr>
              <w:t>,4</w:t>
            </w: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3 241,7</w:t>
            </w:r>
          </w:p>
        </w:tc>
        <w:tc>
          <w:tcPr>
            <w:tcW w:w="1276" w:type="dxa"/>
            <w:hideMark/>
          </w:tcPr>
          <w:p w:rsidR="00B90067" w:rsidRPr="00E43E65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E43E65">
              <w:rPr>
                <w:bCs/>
                <w:sz w:val="22"/>
                <w:szCs w:val="22"/>
              </w:rPr>
              <w:t>11 440,0</w:t>
            </w:r>
          </w:p>
        </w:tc>
        <w:tc>
          <w:tcPr>
            <w:tcW w:w="1276" w:type="dxa"/>
            <w:hideMark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77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ED3E1D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E43E65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90067" w:rsidRPr="00CA7F67" w:rsidTr="00B90067">
        <w:trPr>
          <w:trHeight w:val="1755"/>
        </w:trPr>
        <w:tc>
          <w:tcPr>
            <w:tcW w:w="709" w:type="dxa"/>
            <w:vMerge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ED3E1D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1382B">
              <w:rPr>
                <w:bCs/>
                <w:sz w:val="22"/>
                <w:szCs w:val="22"/>
              </w:rPr>
              <w:t>6 0</w:t>
            </w:r>
            <w:r>
              <w:rPr>
                <w:bCs/>
                <w:sz w:val="22"/>
                <w:szCs w:val="22"/>
              </w:rPr>
              <w:t>32</w:t>
            </w:r>
            <w:r w:rsidRPr="0091382B">
              <w:rPr>
                <w:bCs/>
                <w:sz w:val="22"/>
                <w:szCs w:val="22"/>
              </w:rPr>
              <w:t>,4</w:t>
            </w: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3 241,7</w:t>
            </w:r>
          </w:p>
        </w:tc>
        <w:tc>
          <w:tcPr>
            <w:tcW w:w="1276" w:type="dxa"/>
            <w:hideMark/>
          </w:tcPr>
          <w:p w:rsidR="00B90067" w:rsidRPr="00E43E65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E43E65">
              <w:rPr>
                <w:bCs/>
                <w:sz w:val="22"/>
                <w:szCs w:val="22"/>
              </w:rPr>
              <w:t>11 440,0</w:t>
            </w:r>
          </w:p>
        </w:tc>
        <w:tc>
          <w:tcPr>
            <w:tcW w:w="1276" w:type="dxa"/>
            <w:hideMark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181"/>
        </w:trPr>
        <w:tc>
          <w:tcPr>
            <w:tcW w:w="709" w:type="dxa"/>
            <w:vMerge w:val="restart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1.2.</w:t>
            </w:r>
          </w:p>
        </w:tc>
        <w:tc>
          <w:tcPr>
            <w:tcW w:w="1967" w:type="dxa"/>
            <w:vMerge w:val="restart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A71EC8">
              <w:rPr>
                <w:sz w:val="22"/>
                <w:szCs w:val="22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7F6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F91716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119,9</w:t>
            </w: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199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F91716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90067" w:rsidRPr="00CA7F67" w:rsidTr="00273E8D">
        <w:trPr>
          <w:trHeight w:val="929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7F6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0067" w:rsidRPr="00F91716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F91716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19</w:t>
            </w:r>
            <w:r w:rsidRPr="00F91716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77"/>
        </w:trPr>
        <w:tc>
          <w:tcPr>
            <w:tcW w:w="709" w:type="dxa"/>
            <w:vMerge w:val="restart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1.3.</w:t>
            </w:r>
          </w:p>
        </w:tc>
        <w:tc>
          <w:tcPr>
            <w:tcW w:w="1967" w:type="dxa"/>
            <w:vMerge w:val="restart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Чистая вода</w:t>
            </w:r>
          </w:p>
        </w:tc>
        <w:tc>
          <w:tcPr>
            <w:tcW w:w="1843" w:type="dxa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91382B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1382B">
              <w:rPr>
                <w:bCs/>
                <w:sz w:val="22"/>
                <w:szCs w:val="22"/>
              </w:rPr>
              <w:t>15 </w:t>
            </w:r>
            <w:r>
              <w:rPr>
                <w:bCs/>
                <w:sz w:val="22"/>
                <w:szCs w:val="22"/>
              </w:rPr>
              <w:t>433</w:t>
            </w:r>
            <w:r w:rsidRPr="0091382B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B90067" w:rsidRPr="00C86668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32 762,3</w:t>
            </w:r>
          </w:p>
        </w:tc>
        <w:tc>
          <w:tcPr>
            <w:tcW w:w="1276" w:type="dxa"/>
            <w:hideMark/>
          </w:tcPr>
          <w:p w:rsidR="00B90067" w:rsidRPr="000A53D0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C70DA8">
              <w:rPr>
                <w:bCs/>
                <w:sz w:val="22"/>
                <w:szCs w:val="22"/>
              </w:rPr>
              <w:t>63 560,0</w:t>
            </w:r>
          </w:p>
        </w:tc>
        <w:tc>
          <w:tcPr>
            <w:tcW w:w="1276" w:type="dxa"/>
            <w:hideMark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279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91382B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5D1ACE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90067" w:rsidRPr="00CA7F67" w:rsidTr="00273E8D">
        <w:trPr>
          <w:trHeight w:val="858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90067" w:rsidRPr="0091382B" w:rsidRDefault="00B90067" w:rsidP="00B90067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382B">
              <w:rPr>
                <w:bCs/>
                <w:sz w:val="22"/>
                <w:szCs w:val="22"/>
              </w:rPr>
              <w:t>15 </w:t>
            </w:r>
            <w:r>
              <w:rPr>
                <w:bCs/>
                <w:sz w:val="22"/>
                <w:szCs w:val="22"/>
              </w:rPr>
              <w:t>433</w:t>
            </w:r>
            <w:r w:rsidRPr="0091382B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0067" w:rsidRPr="00C86668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32 762,3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B90067" w:rsidRPr="00C70DA8" w:rsidRDefault="00B90067" w:rsidP="00B90067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70DA8">
              <w:rPr>
                <w:bCs/>
                <w:sz w:val="22"/>
                <w:szCs w:val="22"/>
              </w:rPr>
              <w:t>63 560,0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B90067" w:rsidRPr="00052297" w:rsidRDefault="00B90067" w:rsidP="00B90067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B90067" w:rsidRPr="00052297" w:rsidRDefault="00B90067" w:rsidP="00B90067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273E8D">
        <w:trPr>
          <w:trHeight w:val="359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1.4.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Благоустройство населенных пунктов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  <w:r w:rsidRPr="00CA7F6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90067" w:rsidRPr="00C86668" w:rsidRDefault="00B90067" w:rsidP="000D2DAE">
            <w:pPr>
              <w:jc w:val="center"/>
            </w:pPr>
            <w:r>
              <w:rPr>
                <w:bCs/>
                <w:sz w:val="22"/>
                <w:szCs w:val="22"/>
              </w:rPr>
              <w:t>26 231,4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B90067" w:rsidRPr="00080F5B" w:rsidRDefault="00B90067" w:rsidP="000D2DAE">
            <w:pPr>
              <w:jc w:val="center"/>
            </w:pPr>
            <w:r>
              <w:rPr>
                <w:bCs/>
                <w:sz w:val="22"/>
                <w:szCs w:val="22"/>
              </w:rPr>
              <w:t>31 695,9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B90067" w:rsidRPr="00080F5B" w:rsidRDefault="00B90067" w:rsidP="000D2DAE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B90067" w:rsidRPr="00080F5B" w:rsidRDefault="00B90067" w:rsidP="00B90067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339"/>
        </w:trPr>
        <w:tc>
          <w:tcPr>
            <w:tcW w:w="709" w:type="dxa"/>
            <w:vMerge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C86668" w:rsidRDefault="00B90067" w:rsidP="000D2DAE">
            <w:pPr>
              <w:jc w:val="center"/>
            </w:pPr>
          </w:p>
        </w:tc>
        <w:tc>
          <w:tcPr>
            <w:tcW w:w="1276" w:type="dxa"/>
          </w:tcPr>
          <w:p w:rsidR="00B90067" w:rsidRPr="00080F5B" w:rsidRDefault="00B90067" w:rsidP="000D2DAE">
            <w:pPr>
              <w:jc w:val="center"/>
            </w:pPr>
          </w:p>
        </w:tc>
        <w:tc>
          <w:tcPr>
            <w:tcW w:w="1276" w:type="dxa"/>
          </w:tcPr>
          <w:p w:rsidR="00B90067" w:rsidRPr="00080F5B" w:rsidRDefault="00B90067" w:rsidP="000D2DAE">
            <w:pPr>
              <w:jc w:val="center"/>
            </w:pPr>
          </w:p>
        </w:tc>
        <w:tc>
          <w:tcPr>
            <w:tcW w:w="1134" w:type="dxa"/>
          </w:tcPr>
          <w:p w:rsidR="00B90067" w:rsidRPr="00080F5B" w:rsidRDefault="00B90067" w:rsidP="00B90067">
            <w:pPr>
              <w:jc w:val="center"/>
            </w:pPr>
          </w:p>
        </w:tc>
      </w:tr>
      <w:tr w:rsidR="00B90067" w:rsidRPr="00CA7F67" w:rsidTr="00B90067">
        <w:trPr>
          <w:trHeight w:val="645"/>
        </w:trPr>
        <w:tc>
          <w:tcPr>
            <w:tcW w:w="709" w:type="dxa"/>
            <w:vMerge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0D2DAE">
            <w:pPr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C86668" w:rsidRDefault="00B90067" w:rsidP="000D2DAE">
            <w:pPr>
              <w:jc w:val="center"/>
            </w:pPr>
            <w:r>
              <w:rPr>
                <w:bCs/>
                <w:sz w:val="22"/>
                <w:szCs w:val="22"/>
              </w:rPr>
              <w:t>26 231,4</w:t>
            </w:r>
          </w:p>
        </w:tc>
        <w:tc>
          <w:tcPr>
            <w:tcW w:w="1276" w:type="dxa"/>
            <w:hideMark/>
          </w:tcPr>
          <w:p w:rsidR="00B90067" w:rsidRPr="00080F5B" w:rsidRDefault="00B90067" w:rsidP="000D2DAE">
            <w:pPr>
              <w:jc w:val="center"/>
            </w:pPr>
            <w:r>
              <w:rPr>
                <w:bCs/>
                <w:sz w:val="22"/>
                <w:szCs w:val="22"/>
              </w:rPr>
              <w:t>31 695,9</w:t>
            </w:r>
          </w:p>
        </w:tc>
        <w:tc>
          <w:tcPr>
            <w:tcW w:w="1276" w:type="dxa"/>
            <w:hideMark/>
          </w:tcPr>
          <w:p w:rsidR="00B90067" w:rsidRPr="00080F5B" w:rsidRDefault="00B90067" w:rsidP="000D2DAE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B90067" w:rsidRPr="00080F5B" w:rsidRDefault="00B90067" w:rsidP="00B90067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127"/>
        </w:trPr>
        <w:tc>
          <w:tcPr>
            <w:tcW w:w="709" w:type="dxa"/>
            <w:vMerge w:val="restart"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1.5.</w:t>
            </w:r>
          </w:p>
        </w:tc>
        <w:tc>
          <w:tcPr>
            <w:tcW w:w="1967" w:type="dxa"/>
            <w:vMerge w:val="restart"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Развитие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</w:tcPr>
          <w:p w:rsidR="00B90067" w:rsidRPr="00424903" w:rsidRDefault="00B90067" w:rsidP="000D2DAE">
            <w:pPr>
              <w:jc w:val="center"/>
            </w:pPr>
            <w:r w:rsidRPr="004249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Pr="0042490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343</w:t>
            </w:r>
            <w:r w:rsidRPr="0042490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hideMark/>
          </w:tcPr>
          <w:p w:rsidR="00B90067" w:rsidRPr="00C70DA8" w:rsidRDefault="00B90067" w:rsidP="000D2DAE">
            <w:pPr>
              <w:jc w:val="center"/>
            </w:pPr>
            <w:r w:rsidRPr="00C70DA8">
              <w:rPr>
                <w:sz w:val="22"/>
                <w:szCs w:val="22"/>
              </w:rPr>
              <w:t>49 631,0</w:t>
            </w:r>
          </w:p>
        </w:tc>
        <w:tc>
          <w:tcPr>
            <w:tcW w:w="1276" w:type="dxa"/>
          </w:tcPr>
          <w:p w:rsidR="00B90067" w:rsidRPr="008F5DF0" w:rsidRDefault="00B90067" w:rsidP="000D2DAE">
            <w:pPr>
              <w:jc w:val="center"/>
              <w:rPr>
                <w:sz w:val="22"/>
                <w:szCs w:val="22"/>
              </w:rPr>
            </w:pPr>
            <w:r w:rsidRPr="008F5DF0">
              <w:rPr>
                <w:sz w:val="22"/>
                <w:szCs w:val="22"/>
              </w:rPr>
              <w:t>50 214,3</w:t>
            </w:r>
          </w:p>
        </w:tc>
        <w:tc>
          <w:tcPr>
            <w:tcW w:w="1134" w:type="dxa"/>
          </w:tcPr>
          <w:p w:rsidR="00B90067" w:rsidRPr="008F5DF0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51 876,0</w:t>
            </w:r>
          </w:p>
        </w:tc>
      </w:tr>
      <w:tr w:rsidR="00B90067" w:rsidRPr="00CA7F67" w:rsidTr="00B90067">
        <w:trPr>
          <w:trHeight w:val="77"/>
        </w:trPr>
        <w:tc>
          <w:tcPr>
            <w:tcW w:w="709" w:type="dxa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424903" w:rsidRDefault="00B90067" w:rsidP="000D2DAE">
            <w:pPr>
              <w:jc w:val="center"/>
            </w:pPr>
          </w:p>
        </w:tc>
        <w:tc>
          <w:tcPr>
            <w:tcW w:w="1276" w:type="dxa"/>
          </w:tcPr>
          <w:p w:rsidR="00B90067" w:rsidRPr="00C70DA8" w:rsidRDefault="00B90067" w:rsidP="000D2DAE">
            <w:pPr>
              <w:jc w:val="center"/>
            </w:pPr>
          </w:p>
        </w:tc>
        <w:tc>
          <w:tcPr>
            <w:tcW w:w="1276" w:type="dxa"/>
          </w:tcPr>
          <w:p w:rsidR="00B90067" w:rsidRPr="008F5DF0" w:rsidRDefault="00B90067" w:rsidP="000D2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067" w:rsidRPr="008F5DF0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</w:tr>
      <w:tr w:rsidR="00B90067" w:rsidRPr="00CA7F67" w:rsidTr="00B90067">
        <w:trPr>
          <w:trHeight w:val="362"/>
        </w:trPr>
        <w:tc>
          <w:tcPr>
            <w:tcW w:w="709" w:type="dxa"/>
            <w:vMerge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2C2EFC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  <w:noWrap/>
            <w:hideMark/>
          </w:tcPr>
          <w:p w:rsidR="00B90067" w:rsidRPr="00424903" w:rsidRDefault="00B90067" w:rsidP="000D2DAE">
            <w:pPr>
              <w:jc w:val="center"/>
            </w:pPr>
            <w:r w:rsidRPr="004249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Pr="0042490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343</w:t>
            </w:r>
            <w:r w:rsidRPr="0042490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B90067" w:rsidRPr="00C70DA8" w:rsidRDefault="00B90067" w:rsidP="000D2DAE">
            <w:pPr>
              <w:jc w:val="center"/>
            </w:pPr>
            <w:r w:rsidRPr="00C70DA8">
              <w:rPr>
                <w:sz w:val="22"/>
                <w:szCs w:val="22"/>
              </w:rPr>
              <w:t>49 631,0</w:t>
            </w:r>
          </w:p>
        </w:tc>
        <w:tc>
          <w:tcPr>
            <w:tcW w:w="1276" w:type="dxa"/>
            <w:noWrap/>
          </w:tcPr>
          <w:p w:rsidR="00B90067" w:rsidRPr="008F5DF0" w:rsidRDefault="00B90067" w:rsidP="000D2DAE">
            <w:pPr>
              <w:jc w:val="center"/>
              <w:rPr>
                <w:sz w:val="22"/>
                <w:szCs w:val="22"/>
              </w:rPr>
            </w:pPr>
            <w:r w:rsidRPr="008F5DF0">
              <w:rPr>
                <w:sz w:val="22"/>
                <w:szCs w:val="22"/>
              </w:rPr>
              <w:t>50 214,3</w:t>
            </w:r>
          </w:p>
        </w:tc>
        <w:tc>
          <w:tcPr>
            <w:tcW w:w="1134" w:type="dxa"/>
            <w:noWrap/>
          </w:tcPr>
          <w:p w:rsidR="00B90067" w:rsidRPr="008F5DF0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51 876,0</w:t>
            </w:r>
          </w:p>
        </w:tc>
      </w:tr>
      <w:tr w:rsidR="00B90067" w:rsidRPr="00CA7F67" w:rsidTr="00B90067">
        <w:trPr>
          <w:trHeight w:val="362"/>
        </w:trPr>
        <w:tc>
          <w:tcPr>
            <w:tcW w:w="709" w:type="dxa"/>
            <w:vMerge w:val="restart"/>
          </w:tcPr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93EE6">
              <w:rPr>
                <w:color w:val="000000"/>
                <w:sz w:val="22"/>
                <w:szCs w:val="22"/>
              </w:rPr>
              <w:t>1.6.</w:t>
            </w:r>
          </w:p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B90067" w:rsidRPr="00793EE6" w:rsidRDefault="00B90067" w:rsidP="000D2DA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B90067" w:rsidRPr="00793EE6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793EE6">
              <w:rPr>
                <w:sz w:val="22"/>
                <w:szCs w:val="22"/>
              </w:rPr>
              <w:t>Основное мероприятие 1.6.</w:t>
            </w:r>
          </w:p>
          <w:p w:rsidR="00B90067" w:rsidRPr="00793EE6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B90067" w:rsidRPr="00012721" w:rsidRDefault="00B90067" w:rsidP="000D2DAE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12721">
              <w:rPr>
                <w:color w:val="000000"/>
                <w:sz w:val="22"/>
                <w:szCs w:val="22"/>
              </w:rPr>
              <w:t xml:space="preserve">Приоритетный проект </w:t>
            </w:r>
            <w:r>
              <w:rPr>
                <w:color w:val="000000"/>
                <w:sz w:val="22"/>
                <w:szCs w:val="22"/>
              </w:rPr>
              <w:t>"</w:t>
            </w:r>
            <w:r w:rsidRPr="00012721">
              <w:rPr>
                <w:color w:val="000000"/>
                <w:sz w:val="22"/>
                <w:szCs w:val="22"/>
              </w:rPr>
              <w:t>Формирование комфортной городской среды</w:t>
            </w:r>
            <w:r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843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  <w:r w:rsidRPr="00CA0CEA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362"/>
        </w:trPr>
        <w:tc>
          <w:tcPr>
            <w:tcW w:w="709" w:type="dxa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90067" w:rsidRPr="00CA7F67" w:rsidTr="00B90067">
        <w:trPr>
          <w:trHeight w:val="362"/>
        </w:trPr>
        <w:tc>
          <w:tcPr>
            <w:tcW w:w="709" w:type="dxa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0D2DAE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  <w:r w:rsidRPr="00CA0CEA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B90067" w:rsidRPr="00052297" w:rsidRDefault="00B90067" w:rsidP="000D2DAE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362"/>
        </w:trPr>
        <w:tc>
          <w:tcPr>
            <w:tcW w:w="709" w:type="dxa"/>
            <w:vMerge w:val="restart"/>
          </w:tcPr>
          <w:p w:rsidR="00B90067" w:rsidRPr="00793EE6" w:rsidRDefault="00B90067" w:rsidP="00B9006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793EE6"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967" w:type="dxa"/>
            <w:vMerge w:val="restart"/>
          </w:tcPr>
          <w:p w:rsidR="00B90067" w:rsidRPr="00793EE6" w:rsidRDefault="00B90067" w:rsidP="00B90067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793EE6">
              <w:rPr>
                <w:sz w:val="22"/>
                <w:szCs w:val="22"/>
              </w:rPr>
              <w:t>Основное мероприятие 1.7.</w:t>
            </w:r>
          </w:p>
          <w:p w:rsidR="00B90067" w:rsidRPr="00793EE6" w:rsidRDefault="00B90067" w:rsidP="00B90067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B90067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B90067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B90067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B90067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B90067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B90067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B90067" w:rsidRPr="00793EE6" w:rsidRDefault="00B90067" w:rsidP="00B90067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B90067" w:rsidRPr="00012721" w:rsidRDefault="00B90067" w:rsidP="00B9006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12721">
              <w:rPr>
                <w:color w:val="000000"/>
                <w:sz w:val="22"/>
                <w:szCs w:val="22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B90067" w:rsidRPr="00080F5B" w:rsidRDefault="00B90067" w:rsidP="00B900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362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080F5B" w:rsidRDefault="00B90067" w:rsidP="00B90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B90067" w:rsidRPr="00CA7F67" w:rsidTr="00B90067">
        <w:trPr>
          <w:trHeight w:val="362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B90067" w:rsidRPr="00080F5B" w:rsidRDefault="00B90067" w:rsidP="00B900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B90067" w:rsidRPr="0005229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153"/>
        </w:trPr>
        <w:tc>
          <w:tcPr>
            <w:tcW w:w="709" w:type="dxa"/>
            <w:vMerge w:val="restart"/>
            <w:noWrap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vMerge w:val="restart"/>
            <w:noWrap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B900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 xml:space="preserve">Стимулирование развития жилищного строительства </w:t>
            </w:r>
          </w:p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Пензенской области</w:t>
            </w:r>
          </w:p>
        </w:tc>
        <w:tc>
          <w:tcPr>
            <w:tcW w:w="1843" w:type="dxa"/>
            <w:hideMark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2C2EFC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noWrap/>
          </w:tcPr>
          <w:p w:rsidR="00B90067" w:rsidRPr="00CF24DC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noWrap/>
            <w:hideMark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noWrap/>
            <w:hideMark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  <w:noWrap/>
            <w:hideMark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B90067" w:rsidRPr="00CA7F67" w:rsidTr="00B90067">
        <w:trPr>
          <w:trHeight w:val="186"/>
        </w:trPr>
        <w:tc>
          <w:tcPr>
            <w:tcW w:w="709" w:type="dxa"/>
            <w:vMerge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2C2EFC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CF24DC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B90067" w:rsidRPr="00CA7F67" w:rsidTr="00B90067">
        <w:trPr>
          <w:trHeight w:val="830"/>
        </w:trPr>
        <w:tc>
          <w:tcPr>
            <w:tcW w:w="709" w:type="dxa"/>
            <w:vMerge/>
            <w:tcBorders>
              <w:bottom w:val="nil"/>
            </w:tcBorders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Министерство стро</w:t>
            </w:r>
            <w:r>
              <w:rPr>
                <w:sz w:val="22"/>
                <w:szCs w:val="22"/>
              </w:rPr>
              <w:t xml:space="preserve">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B90067" w:rsidRPr="00CA7F67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B90067" w:rsidRPr="002C2EFC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B90067" w:rsidRPr="00CF24DC" w:rsidRDefault="00B90067" w:rsidP="00B90067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B90067" w:rsidRPr="00CA7F67" w:rsidTr="00B90067">
        <w:trPr>
          <w:trHeight w:val="243"/>
        </w:trPr>
        <w:tc>
          <w:tcPr>
            <w:tcW w:w="709" w:type="dxa"/>
            <w:vMerge w:val="restart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2.1.</w:t>
            </w:r>
          </w:p>
        </w:tc>
        <w:tc>
          <w:tcPr>
            <w:tcW w:w="1967" w:type="dxa"/>
            <w:vMerge w:val="restart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2.1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</w:tcPr>
          <w:p w:rsidR="00B90067" w:rsidRPr="00CA7F67" w:rsidRDefault="00B90067" w:rsidP="00B90067">
            <w:pPr>
              <w:jc w:val="center"/>
              <w:rPr>
                <w:sz w:val="22"/>
                <w:szCs w:val="22"/>
              </w:rPr>
            </w:pPr>
            <w:r w:rsidRPr="00793EE6">
              <w:rPr>
                <w:sz w:val="22"/>
                <w:szCs w:val="22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793EE6">
              <w:rPr>
                <w:sz w:val="22"/>
                <w:szCs w:val="22"/>
              </w:rPr>
              <w:br/>
              <w:t>области</w:t>
            </w: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B90067" w:rsidRPr="00CA7F67" w:rsidTr="00B90067">
        <w:trPr>
          <w:trHeight w:val="77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B90067" w:rsidRPr="00CA7F67" w:rsidTr="00B90067">
        <w:trPr>
          <w:trHeight w:val="1105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строительства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B90067" w:rsidRPr="00CA7F67" w:rsidTr="00B90067">
        <w:trPr>
          <w:trHeight w:val="77"/>
        </w:trPr>
        <w:tc>
          <w:tcPr>
            <w:tcW w:w="709" w:type="dxa"/>
            <w:vMerge w:val="restart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vMerge w:val="restart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2.2</w:t>
            </w:r>
            <w:r>
              <w:rPr>
                <w:sz w:val="22"/>
                <w:szCs w:val="22"/>
              </w:rPr>
              <w:t>.</w:t>
            </w:r>
          </w:p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B90067" w:rsidRPr="00CA7F67" w:rsidRDefault="00B90067" w:rsidP="00B90067">
            <w:pPr>
              <w:tabs>
                <w:tab w:val="left" w:pos="14580"/>
              </w:tabs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B90067" w:rsidRPr="00CA7F67" w:rsidRDefault="00B90067" w:rsidP="00B90067">
            <w:pPr>
              <w:jc w:val="center"/>
              <w:rPr>
                <w:sz w:val="22"/>
                <w:szCs w:val="22"/>
              </w:rPr>
            </w:pPr>
            <w:r w:rsidRPr="00E90D43">
              <w:rPr>
                <w:bCs/>
                <w:sz w:val="22"/>
                <w:szCs w:val="22"/>
              </w:rPr>
              <w:t>Повышение доступности ипотечного жилищного кредитования</w:t>
            </w: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D44232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D44232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267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D44232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B90067" w:rsidRPr="00CA7F67" w:rsidTr="00B90067">
        <w:trPr>
          <w:trHeight w:val="1719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107F1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Департамент </w:t>
            </w:r>
            <w:r w:rsidRPr="0019211D">
              <w:rPr>
                <w:spacing w:val="-6"/>
                <w:sz w:val="22"/>
                <w:szCs w:val="22"/>
              </w:rPr>
              <w:t>государственного</w:t>
            </w:r>
            <w:r>
              <w:rPr>
                <w:sz w:val="22"/>
                <w:szCs w:val="22"/>
              </w:rPr>
              <w:t xml:space="preserve"> имущества Пензенской области, </w:t>
            </w:r>
            <w:r w:rsidRPr="00B364B6">
              <w:rPr>
                <w:sz w:val="22"/>
                <w:szCs w:val="22"/>
              </w:rPr>
              <w:t xml:space="preserve">ООО </w:t>
            </w:r>
            <w:r>
              <w:rPr>
                <w:sz w:val="22"/>
                <w:szCs w:val="22"/>
              </w:rPr>
              <w:t>"</w:t>
            </w:r>
            <w:r w:rsidRPr="00B364B6">
              <w:rPr>
                <w:sz w:val="22"/>
                <w:szCs w:val="22"/>
              </w:rPr>
              <w:t>Агентство ипотечного кредитования Пензенской области</w:t>
            </w:r>
            <w:r>
              <w:rPr>
                <w:sz w:val="22"/>
                <w:szCs w:val="22"/>
              </w:rPr>
              <w:t xml:space="preserve">" </w:t>
            </w:r>
          </w:p>
          <w:p w:rsidR="00B900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согла</w:t>
            </w:r>
            <w:r w:rsidR="00B107F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сованию),</w:t>
            </w:r>
          </w:p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12721">
              <w:rPr>
                <w:sz w:val="22"/>
                <w:szCs w:val="22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D44232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D44232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273"/>
        </w:trPr>
        <w:tc>
          <w:tcPr>
            <w:tcW w:w="709" w:type="dxa"/>
            <w:vMerge w:val="restart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vMerge w:val="restart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CA7F67">
              <w:rPr>
                <w:sz w:val="22"/>
                <w:szCs w:val="22"/>
              </w:rPr>
              <w:t>Основное мероприятие 2.3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</w:tcPr>
          <w:p w:rsidR="00B90067" w:rsidRPr="00CA7F67" w:rsidRDefault="00B90067" w:rsidP="00B90067">
            <w:pPr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Субсидии на возмещение затрат юридическим лицам</w:t>
            </w: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594</w:t>
            </w:r>
            <w:r w:rsidRPr="00080F5B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B90067" w:rsidRPr="00CA7F67" w:rsidTr="00B90067">
        <w:trPr>
          <w:trHeight w:val="351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B90067" w:rsidRPr="00CA7F67" w:rsidTr="00B90067">
        <w:trPr>
          <w:trHeight w:val="565"/>
        </w:trPr>
        <w:tc>
          <w:tcPr>
            <w:tcW w:w="709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B90067" w:rsidRPr="00CA7F67" w:rsidRDefault="00B90067" w:rsidP="00B90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строительства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CA7F67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594</w:t>
            </w:r>
            <w:r w:rsidRPr="00080F5B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B90067" w:rsidRPr="00080F5B" w:rsidRDefault="00B90067" w:rsidP="00B90067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B90067" w:rsidRPr="0065056C" w:rsidTr="00B90067">
        <w:trPr>
          <w:trHeight w:val="113"/>
        </w:trPr>
        <w:tc>
          <w:tcPr>
            <w:tcW w:w="709" w:type="dxa"/>
            <w:vMerge w:val="restart"/>
            <w:hideMark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  <w:gridSpan w:val="2"/>
            <w:vMerge w:val="restart"/>
            <w:hideMark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1985" w:type="dxa"/>
            <w:vMerge w:val="restart"/>
            <w:hideMark/>
          </w:tcPr>
          <w:p w:rsidR="00B90067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 xml:space="preserve">Государственное регулирование </w:t>
            </w:r>
          </w:p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1843" w:type="dxa"/>
            <w:hideMark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2C2EFC" w:rsidRDefault="00B90067" w:rsidP="00B900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  <w:noWrap/>
          </w:tcPr>
          <w:p w:rsidR="00B90067" w:rsidRPr="005B5E60" w:rsidRDefault="00B90067" w:rsidP="00B90067">
            <w:pPr>
              <w:jc w:val="center"/>
            </w:pPr>
            <w:r w:rsidRPr="005B5E6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5B5E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5B5E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B90067" w:rsidRPr="00C70DA8" w:rsidRDefault="00B90067" w:rsidP="00B90067">
            <w:pPr>
              <w:jc w:val="center"/>
            </w:pPr>
            <w:r w:rsidRPr="00C70DA8">
              <w:rPr>
                <w:sz w:val="22"/>
                <w:szCs w:val="22"/>
              </w:rPr>
              <w:t>54 462,7</w:t>
            </w:r>
          </w:p>
        </w:tc>
        <w:tc>
          <w:tcPr>
            <w:tcW w:w="1276" w:type="dxa"/>
            <w:noWrap/>
            <w:hideMark/>
          </w:tcPr>
          <w:p w:rsidR="00B90067" w:rsidRPr="00080F5B" w:rsidRDefault="00B90067" w:rsidP="00B90067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noWrap/>
          </w:tcPr>
          <w:p w:rsidR="00B90067" w:rsidRPr="00DE0968" w:rsidRDefault="00B90067" w:rsidP="00B90067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B90067" w:rsidRPr="0065056C" w:rsidTr="00B90067">
        <w:trPr>
          <w:trHeight w:val="351"/>
        </w:trPr>
        <w:tc>
          <w:tcPr>
            <w:tcW w:w="709" w:type="dxa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B90067" w:rsidRPr="002C2EFC" w:rsidRDefault="00B90067" w:rsidP="00B90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B90067" w:rsidRPr="005B5E60" w:rsidRDefault="00B90067" w:rsidP="00B90067">
            <w:pPr>
              <w:jc w:val="center"/>
            </w:pPr>
          </w:p>
        </w:tc>
        <w:tc>
          <w:tcPr>
            <w:tcW w:w="1276" w:type="dxa"/>
            <w:noWrap/>
          </w:tcPr>
          <w:p w:rsidR="00B90067" w:rsidRPr="00C70DA8" w:rsidRDefault="00B90067" w:rsidP="00B90067">
            <w:pPr>
              <w:jc w:val="center"/>
            </w:pPr>
          </w:p>
        </w:tc>
        <w:tc>
          <w:tcPr>
            <w:tcW w:w="1276" w:type="dxa"/>
            <w:noWrap/>
          </w:tcPr>
          <w:p w:rsidR="00B90067" w:rsidRPr="00080F5B" w:rsidRDefault="00B90067" w:rsidP="00B90067">
            <w:pPr>
              <w:jc w:val="center"/>
            </w:pPr>
          </w:p>
        </w:tc>
        <w:tc>
          <w:tcPr>
            <w:tcW w:w="1134" w:type="dxa"/>
            <w:noWrap/>
          </w:tcPr>
          <w:p w:rsidR="00B90067" w:rsidRPr="00DE0968" w:rsidRDefault="00B90067" w:rsidP="00B90067">
            <w:pPr>
              <w:rPr>
                <w:sz w:val="22"/>
                <w:szCs w:val="22"/>
              </w:rPr>
            </w:pPr>
          </w:p>
        </w:tc>
      </w:tr>
      <w:tr w:rsidR="00B90067" w:rsidRPr="0065056C" w:rsidTr="00B90067">
        <w:trPr>
          <w:trHeight w:val="255"/>
        </w:trPr>
        <w:tc>
          <w:tcPr>
            <w:tcW w:w="709" w:type="dxa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B900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B90067" w:rsidRPr="005B5E60" w:rsidRDefault="00B90067" w:rsidP="00B90067">
            <w:pPr>
              <w:jc w:val="center"/>
            </w:pPr>
            <w:r w:rsidRPr="00AC7D5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AC7D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AC7D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B90067" w:rsidRPr="00C70DA8" w:rsidRDefault="00B90067" w:rsidP="00B90067">
            <w:pPr>
              <w:jc w:val="center"/>
            </w:pPr>
            <w:r w:rsidRPr="00C70DA8">
              <w:rPr>
                <w:sz w:val="22"/>
                <w:szCs w:val="22"/>
              </w:rPr>
              <w:t>54 462,7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B90067" w:rsidRPr="00DE0968" w:rsidRDefault="00B90067" w:rsidP="00B90067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B90067" w:rsidRPr="0065056C" w:rsidTr="00B90067">
        <w:trPr>
          <w:trHeight w:val="114"/>
        </w:trPr>
        <w:tc>
          <w:tcPr>
            <w:tcW w:w="709" w:type="dxa"/>
            <w:vMerge w:val="restart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3.1.</w:t>
            </w:r>
          </w:p>
        </w:tc>
        <w:tc>
          <w:tcPr>
            <w:tcW w:w="1984" w:type="dxa"/>
            <w:gridSpan w:val="2"/>
            <w:vMerge w:val="restart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Основное мероприятие 3.1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vMerge w:val="restart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Осуществление государственной инспекции на территории Пензенской области</w:t>
            </w:r>
          </w:p>
        </w:tc>
        <w:tc>
          <w:tcPr>
            <w:tcW w:w="1843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B900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B90067" w:rsidRPr="005B5E60" w:rsidRDefault="00B90067" w:rsidP="00B90067">
            <w:pPr>
              <w:jc w:val="center"/>
            </w:pPr>
            <w:r w:rsidRPr="005B5E6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5B5E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5B5E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B90067" w:rsidRPr="00C70DA8" w:rsidRDefault="00B90067" w:rsidP="00B90067">
            <w:pPr>
              <w:jc w:val="center"/>
            </w:pPr>
            <w:r w:rsidRPr="00C70DA8">
              <w:rPr>
                <w:sz w:val="22"/>
                <w:szCs w:val="22"/>
              </w:rPr>
              <w:t>54 462,7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B90067" w:rsidRPr="00DE0968" w:rsidRDefault="00B90067" w:rsidP="00B90067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B90067" w:rsidRPr="0065056C" w:rsidTr="00B90067">
        <w:trPr>
          <w:trHeight w:val="114"/>
        </w:trPr>
        <w:tc>
          <w:tcPr>
            <w:tcW w:w="709" w:type="dxa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B900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90067" w:rsidRPr="005B5E60" w:rsidRDefault="00B90067" w:rsidP="00B90067">
            <w:pPr>
              <w:jc w:val="center"/>
            </w:pPr>
          </w:p>
        </w:tc>
        <w:tc>
          <w:tcPr>
            <w:tcW w:w="1276" w:type="dxa"/>
          </w:tcPr>
          <w:p w:rsidR="00B90067" w:rsidRPr="00C70DA8" w:rsidRDefault="00B90067" w:rsidP="00B90067">
            <w:pPr>
              <w:jc w:val="center"/>
            </w:pPr>
          </w:p>
        </w:tc>
        <w:tc>
          <w:tcPr>
            <w:tcW w:w="1276" w:type="dxa"/>
          </w:tcPr>
          <w:p w:rsidR="00B90067" w:rsidRPr="00080F5B" w:rsidRDefault="00B90067" w:rsidP="00B90067">
            <w:pPr>
              <w:jc w:val="center"/>
            </w:pPr>
          </w:p>
        </w:tc>
        <w:tc>
          <w:tcPr>
            <w:tcW w:w="1134" w:type="dxa"/>
          </w:tcPr>
          <w:p w:rsidR="00B90067" w:rsidRPr="00DE0968" w:rsidRDefault="00B90067" w:rsidP="00B90067">
            <w:pPr>
              <w:rPr>
                <w:sz w:val="22"/>
                <w:szCs w:val="22"/>
              </w:rPr>
            </w:pPr>
          </w:p>
        </w:tc>
      </w:tr>
      <w:tr w:rsidR="00B90067" w:rsidRPr="0065056C" w:rsidTr="00B90067">
        <w:trPr>
          <w:trHeight w:val="255"/>
        </w:trPr>
        <w:tc>
          <w:tcPr>
            <w:tcW w:w="709" w:type="dxa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90067" w:rsidRPr="002C4019" w:rsidRDefault="00B90067" w:rsidP="00B9006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90067" w:rsidRPr="002C2EFC" w:rsidRDefault="00B90067" w:rsidP="00B900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B90067" w:rsidRPr="005B5E60" w:rsidRDefault="00B90067" w:rsidP="00B90067">
            <w:pPr>
              <w:jc w:val="center"/>
            </w:pPr>
            <w:r w:rsidRPr="00AC7D5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AC7D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AC7D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B90067" w:rsidRPr="00C70DA8" w:rsidRDefault="00B90067" w:rsidP="00B90067">
            <w:pPr>
              <w:jc w:val="center"/>
            </w:pPr>
            <w:r w:rsidRPr="00C70DA8">
              <w:rPr>
                <w:sz w:val="22"/>
                <w:szCs w:val="22"/>
              </w:rPr>
              <w:t>54 462,7</w:t>
            </w:r>
          </w:p>
        </w:tc>
        <w:tc>
          <w:tcPr>
            <w:tcW w:w="1276" w:type="dxa"/>
          </w:tcPr>
          <w:p w:rsidR="00B90067" w:rsidRPr="00080F5B" w:rsidRDefault="00B90067" w:rsidP="00B90067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B90067" w:rsidRPr="00DE0968" w:rsidRDefault="00B90067" w:rsidP="00B90067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B90067" w:rsidRDefault="00B90067" w:rsidP="00B90067">
      <w:pPr>
        <w:rPr>
          <w:sz w:val="24"/>
          <w:szCs w:val="24"/>
        </w:rPr>
      </w:pPr>
    </w:p>
    <w:p w:rsidR="00B90067" w:rsidRDefault="00B90067" w:rsidP="00B90067">
      <w:pPr>
        <w:rPr>
          <w:sz w:val="24"/>
          <w:szCs w:val="24"/>
        </w:rPr>
      </w:pPr>
    </w:p>
    <w:p w:rsidR="00B90067" w:rsidRDefault="00B90067" w:rsidP="00B90067">
      <w:pPr>
        <w:rPr>
          <w:sz w:val="24"/>
          <w:szCs w:val="24"/>
        </w:rPr>
      </w:pPr>
    </w:p>
    <w:p w:rsidR="00B90067" w:rsidRDefault="00B90067" w:rsidP="00B90067">
      <w:pPr>
        <w:rPr>
          <w:sz w:val="24"/>
          <w:szCs w:val="24"/>
        </w:rPr>
      </w:pPr>
    </w:p>
    <w:p w:rsidR="00B90067" w:rsidRDefault="0019211D" w:rsidP="0019211D">
      <w:pPr>
        <w:tabs>
          <w:tab w:val="left" w:pos="4695"/>
        </w:tabs>
        <w:jc w:val="center"/>
        <w:rPr>
          <w:sz w:val="24"/>
          <w:szCs w:val="24"/>
        </w:rPr>
        <w:sectPr w:rsidR="00B90067" w:rsidSect="006A64FA">
          <w:endnotePr>
            <w:numFmt w:val="decimal"/>
          </w:endnotePr>
          <w:pgSz w:w="16840" w:h="11907" w:orient="landscape" w:code="9"/>
          <w:pgMar w:top="1134" w:right="1134" w:bottom="1134" w:left="567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>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5324"/>
      </w:tblGrid>
      <w:tr w:rsidR="00B90067" w:rsidRPr="00B6668B" w:rsidTr="00B90067">
        <w:trPr>
          <w:trHeight w:val="70"/>
        </w:trPr>
        <w:tc>
          <w:tcPr>
            <w:tcW w:w="5528" w:type="dxa"/>
          </w:tcPr>
          <w:p w:rsidR="00B90067" w:rsidRPr="00B6668B" w:rsidRDefault="00B90067" w:rsidP="00B9006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7</w:t>
            </w:r>
          </w:p>
          <w:p w:rsidR="00B90067" w:rsidRPr="00B6668B" w:rsidRDefault="00B90067" w:rsidP="00B9006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B6668B">
              <w:rPr>
                <w:sz w:val="24"/>
                <w:szCs w:val="24"/>
              </w:rPr>
              <w:t>равительства</w:t>
            </w:r>
          </w:p>
          <w:p w:rsidR="00B90067" w:rsidRPr="00B6668B" w:rsidRDefault="00B90067" w:rsidP="00B9006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>Пензенской области</w:t>
            </w:r>
          </w:p>
          <w:p w:rsidR="00B90067" w:rsidRPr="003E2663" w:rsidRDefault="00B90067" w:rsidP="00963A76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963A76">
              <w:rPr>
                <w:sz w:val="24"/>
                <w:szCs w:val="24"/>
              </w:rPr>
              <w:t xml:space="preserve">16.05.2018 </w:t>
            </w:r>
            <w:r w:rsidRPr="00B34AB1">
              <w:rPr>
                <w:sz w:val="24"/>
                <w:szCs w:val="24"/>
              </w:rPr>
              <w:t>№</w:t>
            </w:r>
            <w:r w:rsidR="00963A76">
              <w:rPr>
                <w:sz w:val="24"/>
                <w:szCs w:val="24"/>
              </w:rPr>
              <w:t xml:space="preserve"> 282-пП</w:t>
            </w:r>
            <w:bookmarkStart w:id="1" w:name="_GoBack"/>
            <w:bookmarkEnd w:id="1"/>
          </w:p>
        </w:tc>
      </w:tr>
      <w:tr w:rsidR="00B90067" w:rsidRPr="00B6668B" w:rsidTr="00B90067">
        <w:trPr>
          <w:trHeight w:val="70"/>
        </w:trPr>
        <w:tc>
          <w:tcPr>
            <w:tcW w:w="5528" w:type="dxa"/>
          </w:tcPr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B90067" w:rsidRPr="00B6668B" w:rsidTr="00B90067">
        <w:tc>
          <w:tcPr>
            <w:tcW w:w="5528" w:type="dxa"/>
          </w:tcPr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7.1</w:t>
            </w:r>
          </w:p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B6668B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B90067" w:rsidRPr="00B6668B" w:rsidRDefault="00B90067" w:rsidP="00B9006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на 2014</w:t>
            </w:r>
            <w:r w:rsidR="006A64FA">
              <w:rPr>
                <w:bCs/>
                <w:sz w:val="24"/>
                <w:szCs w:val="24"/>
              </w:rPr>
              <w:t xml:space="preserve"> </w:t>
            </w:r>
            <w:r w:rsidR="00AD494F">
              <w:rPr>
                <w:bCs/>
                <w:sz w:val="24"/>
                <w:szCs w:val="24"/>
              </w:rPr>
              <w:t xml:space="preserve">- </w:t>
            </w:r>
            <w:r w:rsidRPr="00B6668B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B90067" w:rsidRDefault="00B90067" w:rsidP="00B90067">
      <w:pPr>
        <w:spacing w:line="228" w:lineRule="auto"/>
        <w:rPr>
          <w:sz w:val="24"/>
          <w:szCs w:val="24"/>
        </w:rPr>
      </w:pPr>
    </w:p>
    <w:p w:rsidR="00B90067" w:rsidRPr="00C727E0" w:rsidRDefault="00B90067" w:rsidP="00B90067">
      <w:pPr>
        <w:spacing w:line="228" w:lineRule="auto"/>
        <w:rPr>
          <w:sz w:val="24"/>
          <w:szCs w:val="24"/>
        </w:rPr>
      </w:pPr>
    </w:p>
    <w:p w:rsidR="00B90067" w:rsidRPr="001D1ABF" w:rsidRDefault="00B90067" w:rsidP="006A64FA">
      <w:pPr>
        <w:spacing w:line="216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>П</w:t>
      </w:r>
      <w:r w:rsidR="006A64FA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Е</w:t>
      </w:r>
      <w:r w:rsidR="006A64FA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Р</w:t>
      </w:r>
      <w:r w:rsidR="006A64FA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Е</w:t>
      </w:r>
      <w:r w:rsidR="006A64FA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Ч</w:t>
      </w:r>
      <w:r w:rsidR="006A64FA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Е</w:t>
      </w:r>
      <w:r w:rsidR="006A64FA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Н</w:t>
      </w:r>
      <w:r w:rsidR="006A64FA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 xml:space="preserve">Ь </w:t>
      </w:r>
    </w:p>
    <w:p w:rsidR="00B90067" w:rsidRDefault="00B90067" w:rsidP="006A64FA">
      <w:pPr>
        <w:spacing w:line="216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>основных мероприятий, мероприятий государственной программы</w:t>
      </w:r>
      <w:r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 xml:space="preserve">Пензенской области </w:t>
      </w:r>
      <w:r w:rsidR="006A64FA">
        <w:rPr>
          <w:b/>
          <w:sz w:val="24"/>
          <w:szCs w:val="24"/>
        </w:rPr>
        <w:br/>
      </w:r>
      <w:r>
        <w:rPr>
          <w:b/>
          <w:sz w:val="24"/>
          <w:szCs w:val="24"/>
        </w:rPr>
        <w:t>"</w:t>
      </w:r>
      <w:r w:rsidRPr="001D1ABF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AD494F">
        <w:rPr>
          <w:b/>
          <w:sz w:val="24"/>
          <w:szCs w:val="24"/>
        </w:rPr>
        <w:t xml:space="preserve">- </w:t>
      </w:r>
      <w:r w:rsidRPr="001D1ABF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  на 2016</w:t>
      </w:r>
      <w:r w:rsidR="006A64FA">
        <w:rPr>
          <w:b/>
          <w:sz w:val="24"/>
          <w:szCs w:val="24"/>
        </w:rPr>
        <w:t xml:space="preserve"> </w:t>
      </w:r>
      <w:r w:rsidR="00AD494F">
        <w:rPr>
          <w:b/>
          <w:sz w:val="24"/>
          <w:szCs w:val="24"/>
        </w:rPr>
        <w:t xml:space="preserve">- </w:t>
      </w:r>
      <w:r w:rsidRPr="001D1ABF">
        <w:rPr>
          <w:b/>
          <w:sz w:val="24"/>
          <w:szCs w:val="24"/>
        </w:rPr>
        <w:t>2020 годы</w:t>
      </w:r>
    </w:p>
    <w:p w:rsidR="00B90067" w:rsidRPr="006A64FA" w:rsidRDefault="00B90067" w:rsidP="006A64FA">
      <w:pPr>
        <w:spacing w:line="216" w:lineRule="auto"/>
        <w:jc w:val="center"/>
        <w:rPr>
          <w:sz w:val="24"/>
          <w:szCs w:val="24"/>
        </w:rPr>
      </w:pPr>
    </w:p>
    <w:tbl>
      <w:tblPr>
        <w:tblStyle w:val="5"/>
        <w:tblW w:w="16018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54"/>
        <w:gridCol w:w="1750"/>
        <w:gridCol w:w="914"/>
      </w:tblGrid>
      <w:tr w:rsidR="00B90067" w:rsidRPr="006A64FA" w:rsidTr="006A64FA">
        <w:trPr>
          <w:trHeight w:val="270"/>
        </w:trPr>
        <w:tc>
          <w:tcPr>
            <w:tcW w:w="546" w:type="dxa"/>
            <w:vMerge w:val="restart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14" w:type="dxa"/>
            <w:vMerge w:val="restart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Срок исполнения (год)</w:t>
            </w:r>
          </w:p>
        </w:tc>
        <w:tc>
          <w:tcPr>
            <w:tcW w:w="6649" w:type="dxa"/>
            <w:gridSpan w:val="5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Объём финансирования, тыс. рублей</w:t>
            </w:r>
          </w:p>
        </w:tc>
        <w:tc>
          <w:tcPr>
            <w:tcW w:w="1750" w:type="dxa"/>
            <w:vMerge w:val="restart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результата мероприятия </w:t>
            </w:r>
          </w:p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по годам (ожидаемый непосред-ственный результат)</w:t>
            </w:r>
          </w:p>
        </w:tc>
        <w:tc>
          <w:tcPr>
            <w:tcW w:w="914" w:type="dxa"/>
            <w:vMerge w:val="restart"/>
          </w:tcPr>
          <w:p w:rsid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Связь с показа-телем</w:t>
            </w:r>
          </w:p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госу-дар-ствен-ной прог-раммы (под-прог-раммы)</w:t>
            </w:r>
          </w:p>
        </w:tc>
      </w:tr>
      <w:tr w:rsidR="00B90067" w:rsidRPr="006A64FA" w:rsidTr="006A64FA">
        <w:trPr>
          <w:trHeight w:val="1245"/>
        </w:trPr>
        <w:tc>
          <w:tcPr>
            <w:tcW w:w="546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46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232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федераль-ный бюджет</w:t>
            </w:r>
          </w:p>
        </w:tc>
        <w:tc>
          <w:tcPr>
            <w:tcW w:w="1343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бюджет муници-пальных образований</w:t>
            </w:r>
          </w:p>
        </w:tc>
        <w:tc>
          <w:tcPr>
            <w:tcW w:w="1554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внебюд-жетные средства</w:t>
            </w:r>
          </w:p>
        </w:tc>
        <w:tc>
          <w:tcPr>
            <w:tcW w:w="1750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0067" w:rsidRPr="001B19E4" w:rsidRDefault="00B90067" w:rsidP="006A64FA">
      <w:pPr>
        <w:spacing w:line="216" w:lineRule="auto"/>
        <w:rPr>
          <w:sz w:val="4"/>
          <w:szCs w:val="4"/>
        </w:rPr>
      </w:pPr>
    </w:p>
    <w:tbl>
      <w:tblPr>
        <w:tblStyle w:val="5"/>
        <w:tblW w:w="16028" w:type="dxa"/>
        <w:tblLayout w:type="fixed"/>
        <w:tblLook w:val="00A0" w:firstRow="1" w:lastRow="0" w:firstColumn="1" w:lastColumn="0" w:noHBand="0" w:noVBand="0"/>
      </w:tblPr>
      <w:tblGrid>
        <w:gridCol w:w="531"/>
        <w:gridCol w:w="2099"/>
        <w:gridCol w:w="6"/>
        <w:gridCol w:w="58"/>
        <w:gridCol w:w="2616"/>
        <w:gridCol w:w="1397"/>
        <w:gridCol w:w="1263"/>
        <w:gridCol w:w="1207"/>
        <w:gridCol w:w="23"/>
        <w:gridCol w:w="8"/>
        <w:gridCol w:w="6"/>
        <w:gridCol w:w="1232"/>
        <w:gridCol w:w="44"/>
        <w:gridCol w:w="1280"/>
        <w:gridCol w:w="33"/>
        <w:gridCol w:w="14"/>
        <w:gridCol w:w="1549"/>
        <w:gridCol w:w="1737"/>
        <w:gridCol w:w="925"/>
      </w:tblGrid>
      <w:tr w:rsidR="00B90067" w:rsidRPr="006A64FA" w:rsidTr="006A64FA">
        <w:trPr>
          <w:trHeight w:val="77"/>
          <w:tblHeader/>
        </w:trPr>
        <w:tc>
          <w:tcPr>
            <w:tcW w:w="531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5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4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5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90067" w:rsidRPr="006A64FA" w:rsidTr="006A64FA">
        <w:trPr>
          <w:trHeight w:val="77"/>
        </w:trPr>
        <w:tc>
          <w:tcPr>
            <w:tcW w:w="16028" w:type="dxa"/>
            <w:gridSpan w:val="19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B90067" w:rsidRPr="006A64FA" w:rsidTr="006A64FA">
        <w:trPr>
          <w:trHeight w:val="361"/>
        </w:trPr>
        <w:tc>
          <w:tcPr>
            <w:tcW w:w="16028" w:type="dxa"/>
            <w:gridSpan w:val="19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улучшение качества предоставления коммунальных услуг, повышение эффективности, устойчивости и </w:t>
            </w:r>
          </w:p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надежности функционирования систем жизнеобеспечения населения</w:t>
            </w:r>
          </w:p>
        </w:tc>
      </w:tr>
      <w:tr w:rsidR="00B90067" w:rsidRPr="006A64FA" w:rsidTr="006A64FA">
        <w:trPr>
          <w:trHeight w:val="270"/>
        </w:trPr>
        <w:tc>
          <w:tcPr>
            <w:tcW w:w="16028" w:type="dxa"/>
            <w:gridSpan w:val="19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эффективности, устойчивости и надежности работы существующих,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а также строительство новых сетей и сооружений водоотведения</w:t>
            </w:r>
          </w:p>
        </w:tc>
      </w:tr>
      <w:tr w:rsidR="00B90067" w:rsidRPr="006A64FA" w:rsidTr="006A64FA">
        <w:trPr>
          <w:trHeight w:val="145"/>
        </w:trPr>
        <w:tc>
          <w:tcPr>
            <w:tcW w:w="531" w:type="dxa"/>
            <w:vMerge w:val="restart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1.1. "Водоотведение"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</w:p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36 061,0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20 714,1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12 454,4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2 892,5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№ 1,1.2,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14 529,0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6 032,4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5 604,1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2 892,5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5 189,1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3 241,7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1 947,4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6A64FA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16 342,9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11 440,0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4 902,9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16028" w:type="dxa"/>
            <w:gridSpan w:val="19"/>
          </w:tcPr>
          <w:p w:rsidR="00B90067" w:rsidRPr="006A64FA" w:rsidRDefault="00B90067" w:rsidP="00B90067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 w:val="restart"/>
          </w:tcPr>
          <w:p w:rsidR="00B90067" w:rsidRPr="006A64FA" w:rsidRDefault="00B90067" w:rsidP="006A64FA">
            <w:pPr>
              <w:spacing w:line="257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1.1.1.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Капитальный ремонт  и ремонт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</w:t>
            </w:r>
            <w:r w:rsidR="00740C2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  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10 076,4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5 417,4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4 659,0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1.2,</w:t>
            </w:r>
          </w:p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4 887,3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2 175,7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2 711,6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2,5 км сетей  водоотведения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5 189,1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3 241,7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1 947,4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1,37 км сетей  водоотведения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292"/>
        </w:trPr>
        <w:tc>
          <w:tcPr>
            <w:tcW w:w="531" w:type="dxa"/>
            <w:vMerge w:val="restart"/>
          </w:tcPr>
          <w:p w:rsidR="00B90067" w:rsidRPr="006A64FA" w:rsidRDefault="00B90067" w:rsidP="006A64FA">
            <w:pPr>
              <w:spacing w:line="257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1.1.2.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Строительство и реконструкция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  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25 984,6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15 296,7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7 795,4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2 892,5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1,1.2, 1.3</w:t>
            </w:r>
          </w:p>
        </w:tc>
      </w:tr>
      <w:tr w:rsidR="00B90067" w:rsidRPr="006A64FA" w:rsidTr="006A64FA">
        <w:trPr>
          <w:trHeight w:val="149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9 641,7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3 856,7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2 892,5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2 892,5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Строительство  2,7 км сетей водоотведения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196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113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16 342,9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11 440,0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4 902,9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Строительство 2,5 км сетей водоотведения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187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16028" w:type="dxa"/>
            <w:gridSpan w:val="19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 обеспечение надежного и экономичного теплоснабжения населенных пунктов Пензенской области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 w:val="restart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1.2. "Модернизация, строительство и капитальный ремонт систем теплоснабжения в населенных пунктах Пензенской области"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  </w:t>
            </w:r>
          </w:p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12 399,7</w:t>
            </w:r>
          </w:p>
        </w:tc>
        <w:tc>
          <w:tcPr>
            <w:tcW w:w="120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12 719,9</w:t>
            </w:r>
          </w:p>
        </w:tc>
        <w:tc>
          <w:tcPr>
            <w:tcW w:w="1269" w:type="dxa"/>
            <w:gridSpan w:val="4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8 679,8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1.2,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B90067" w:rsidRPr="006A64FA" w:rsidTr="006A64FA">
        <w:trPr>
          <w:trHeight w:val="95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0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9" w:type="dxa"/>
            <w:gridSpan w:val="4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214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399,7</w:t>
            </w:r>
          </w:p>
        </w:tc>
        <w:tc>
          <w:tcPr>
            <w:tcW w:w="120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119,9</w:t>
            </w:r>
          </w:p>
        </w:tc>
        <w:tc>
          <w:tcPr>
            <w:tcW w:w="1269" w:type="dxa"/>
            <w:gridSpan w:val="4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279,8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4 000,0</w:t>
            </w:r>
          </w:p>
        </w:tc>
        <w:tc>
          <w:tcPr>
            <w:tcW w:w="120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1 200,0</w:t>
            </w:r>
          </w:p>
        </w:tc>
        <w:tc>
          <w:tcPr>
            <w:tcW w:w="1269" w:type="dxa"/>
            <w:gridSpan w:val="4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2 800,0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191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4 000,0</w:t>
            </w:r>
          </w:p>
        </w:tc>
        <w:tc>
          <w:tcPr>
            <w:tcW w:w="120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1 200,0</w:t>
            </w:r>
          </w:p>
        </w:tc>
        <w:tc>
          <w:tcPr>
            <w:tcW w:w="1269" w:type="dxa"/>
            <w:gridSpan w:val="4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2 800,0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251"/>
        </w:trPr>
        <w:tc>
          <w:tcPr>
            <w:tcW w:w="531" w:type="dxa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4 000,0</w:t>
            </w:r>
          </w:p>
        </w:tc>
        <w:tc>
          <w:tcPr>
            <w:tcW w:w="120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1 200,0</w:t>
            </w:r>
          </w:p>
        </w:tc>
        <w:tc>
          <w:tcPr>
            <w:tcW w:w="1269" w:type="dxa"/>
            <w:gridSpan w:val="4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2 800,0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6A64FA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16028" w:type="dxa"/>
            <w:gridSpan w:val="19"/>
            <w:tcBorders>
              <w:bottom w:val="single" w:sz="4" w:space="0" w:color="auto"/>
            </w:tcBorders>
          </w:tcPr>
          <w:p w:rsidR="00B90067" w:rsidRPr="006A64FA" w:rsidRDefault="00B90067" w:rsidP="006A64FA">
            <w:pPr>
              <w:spacing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6A64FA" w:rsidRPr="006A64FA" w:rsidTr="006A64FA">
        <w:trPr>
          <w:trHeight w:val="300"/>
        </w:trPr>
        <w:tc>
          <w:tcPr>
            <w:tcW w:w="16028" w:type="dxa"/>
            <w:gridSpan w:val="19"/>
            <w:tcBorders>
              <w:left w:val="nil"/>
              <w:bottom w:val="nil"/>
              <w:right w:val="nil"/>
            </w:tcBorders>
          </w:tcPr>
          <w:p w:rsidR="006A64FA" w:rsidRPr="006A64FA" w:rsidRDefault="006A64FA" w:rsidP="006A64FA">
            <w:pPr>
              <w:spacing w:line="257" w:lineRule="auto"/>
            </w:pPr>
          </w:p>
        </w:tc>
      </w:tr>
      <w:tr w:rsidR="006A64FA" w:rsidRPr="006A64FA" w:rsidTr="006A64FA">
        <w:trPr>
          <w:trHeight w:val="300"/>
        </w:trPr>
        <w:tc>
          <w:tcPr>
            <w:tcW w:w="1602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A64FA" w:rsidRPr="006A64FA" w:rsidRDefault="006A64FA" w:rsidP="006A64FA">
            <w:pPr>
              <w:spacing w:line="257" w:lineRule="auto"/>
            </w:pPr>
          </w:p>
        </w:tc>
      </w:tr>
      <w:tr w:rsidR="00B90067" w:rsidRPr="006A64FA" w:rsidTr="006A64FA">
        <w:trPr>
          <w:trHeight w:val="646"/>
        </w:trPr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:rsidR="00B90067" w:rsidRPr="006A64FA" w:rsidRDefault="00B90067" w:rsidP="00AA6FBB">
            <w:pPr>
              <w:spacing w:line="211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1.2.1.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</w:tcBorders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</w:tcBorders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  <w:tcBorders>
              <w:top w:val="nil"/>
            </w:tcBorders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  <w:tcBorders>
              <w:top w:val="nil"/>
            </w:tcBorders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  <w:tcBorders>
              <w:top w:val="nil"/>
            </w:tcBorders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  <w:tcBorders>
              <w:top w:val="nil"/>
            </w:tcBorders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  <w:tcBorders>
              <w:top w:val="nil"/>
            </w:tcBorders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  <w:tcBorders>
              <w:top w:val="nil"/>
            </w:tcBorders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Модернизация и капитальный ремонт ветхих тепловых сетей, км</w:t>
            </w:r>
          </w:p>
        </w:tc>
        <w:tc>
          <w:tcPr>
            <w:tcW w:w="925" w:type="dxa"/>
            <w:vMerge w:val="restart"/>
            <w:tcBorders>
              <w:top w:val="nil"/>
            </w:tcBorders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1.2,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B90067" w:rsidRPr="006A64FA" w:rsidTr="006A64FA">
        <w:trPr>
          <w:trHeight w:val="77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23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09"/>
        </w:trPr>
        <w:tc>
          <w:tcPr>
            <w:tcW w:w="531" w:type="dxa"/>
            <w:vMerge w:val="restart"/>
          </w:tcPr>
          <w:p w:rsidR="00B90067" w:rsidRPr="006A64FA" w:rsidRDefault="00B90067" w:rsidP="00AA6FBB">
            <w:pPr>
              <w:spacing w:line="211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1.2.2.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Перевод квартир на индивидуальное поквартирное отопление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  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12 399,7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12 719,9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8 679,8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переведенных квартир на индивидуальное отопление,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1.2,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B90067" w:rsidRPr="006A64FA" w:rsidTr="006A64FA">
        <w:trPr>
          <w:trHeight w:val="7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7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399,7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119,9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279,8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43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1 200,0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2 800,0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7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1 200,0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2 800,0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1 200,0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2 800,0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16028" w:type="dxa"/>
            <w:gridSpan w:val="19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эффективности, устойчивости и надежности работы существующих, а также строительство новых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сетей и сооружений водоснабжения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 w:val="restart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1.3. "Чистая вода"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  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364 197,2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197 335,3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163 490,5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3 371,4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1, 1.1, 1.2, 1.3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49 515,7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15 433,0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32 347,8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1 734,9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101 624,3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32 762,3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67 225,5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1 636,5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90 800,0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63 560,0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27 240,0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61 128,6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42 790,0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18 338,6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61 128,6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42 790,0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18 338,6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06"/>
        </w:trPr>
        <w:tc>
          <w:tcPr>
            <w:tcW w:w="16028" w:type="dxa"/>
            <w:gridSpan w:val="19"/>
          </w:tcPr>
          <w:p w:rsidR="00B90067" w:rsidRPr="006A64FA" w:rsidRDefault="00B90067" w:rsidP="00AA6FBB">
            <w:pPr>
              <w:spacing w:line="211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B90067" w:rsidRPr="006A64FA" w:rsidTr="006A64FA">
        <w:trPr>
          <w:trHeight w:val="97"/>
        </w:trPr>
        <w:tc>
          <w:tcPr>
            <w:tcW w:w="531" w:type="dxa"/>
            <w:vMerge w:val="restart"/>
          </w:tcPr>
          <w:p w:rsidR="00B90067" w:rsidRPr="006A64FA" w:rsidRDefault="00B90067" w:rsidP="00AA6FBB">
            <w:pPr>
              <w:spacing w:line="211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1.3.</w:t>
            </w: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>1</w:t>
            </w: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и гражданской защиты населения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согласованию),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СПоК</w:t>
            </w: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322 179,8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183 255,8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135 552,6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3 371,4</w:t>
            </w:r>
          </w:p>
        </w:tc>
        <w:tc>
          <w:tcPr>
            <w:tcW w:w="173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1.1, 1.2,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B90067" w:rsidRPr="006A64FA" w:rsidTr="00AA6FBB">
        <w:trPr>
          <w:trHeight w:val="67"/>
        </w:trPr>
        <w:tc>
          <w:tcPr>
            <w:tcW w:w="531" w:type="dxa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49 515,7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15 433,0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32 347,8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1 734,9</w:t>
            </w:r>
          </w:p>
        </w:tc>
        <w:tc>
          <w:tcPr>
            <w:tcW w:w="1737" w:type="dxa"/>
          </w:tcPr>
          <w:p w:rsidR="00AA6FBB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24,3 км сетей водоснабжения, 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16 артезианских скважин,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19 водонапорных башен,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бурение </w:t>
            </w:r>
          </w:p>
          <w:p w:rsidR="00B90067" w:rsidRPr="006A64FA" w:rsidRDefault="00B90067" w:rsidP="00AA6FBB">
            <w:pPr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 скважины малого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заложения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63 292,6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21 262,8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40 393,3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1 636,5</w:t>
            </w:r>
          </w:p>
        </w:tc>
        <w:tc>
          <w:tcPr>
            <w:tcW w:w="1737" w:type="dxa"/>
          </w:tcPr>
          <w:p w:rsidR="00EE5C74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38,5 км сетей водоснабжения, 13 артезианских скважин,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 каптажей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13 водонапорных башен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81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87 114,3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60 980,0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26 134,3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EE5C74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 км сетей водоснабжения, 15 артезианских скважин,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 каптажей</w:t>
            </w:r>
          </w:p>
          <w:p w:rsidR="00EE5C74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20 водонапорных башен, монтаж 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станции обезжелезивания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78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61 128,6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42 790,0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18 338,6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9708B5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км сетей водоснабжения, 15 артезианских скважин,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 водонапорных башен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9708B5">
        <w:trPr>
          <w:trHeight w:val="720"/>
        </w:trPr>
        <w:tc>
          <w:tcPr>
            <w:tcW w:w="531" w:type="dxa"/>
            <w:vMerge/>
            <w:tcBorders>
              <w:bottom w:val="nil"/>
            </w:tcBorders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  <w:tcBorders>
              <w:bottom w:val="nil"/>
            </w:tcBorders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  <w:tcBorders>
              <w:bottom w:val="nil"/>
            </w:tcBorders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  <w:tcBorders>
              <w:bottom w:val="nil"/>
            </w:tcBorders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61 128,6</w:t>
            </w:r>
          </w:p>
        </w:tc>
        <w:tc>
          <w:tcPr>
            <w:tcW w:w="1230" w:type="dxa"/>
            <w:gridSpan w:val="2"/>
            <w:tcBorders>
              <w:bottom w:val="nil"/>
            </w:tcBorders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42 790,0</w:t>
            </w:r>
          </w:p>
        </w:tc>
        <w:tc>
          <w:tcPr>
            <w:tcW w:w="1246" w:type="dxa"/>
            <w:gridSpan w:val="3"/>
            <w:tcBorders>
              <w:bottom w:val="nil"/>
            </w:tcBorders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18 338,6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9708B5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км сетей водоснабжения, 15 артезианских скважин,</w:t>
            </w:r>
          </w:p>
          <w:p w:rsidR="00B90067" w:rsidRPr="006A64FA" w:rsidRDefault="00B90067" w:rsidP="009708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 водонапорных башен</w:t>
            </w:r>
          </w:p>
        </w:tc>
        <w:tc>
          <w:tcPr>
            <w:tcW w:w="925" w:type="dxa"/>
            <w:vMerge/>
            <w:tcBorders>
              <w:bottom w:val="nil"/>
            </w:tcBorders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B5" w:rsidRPr="006A64FA" w:rsidTr="009708B5">
        <w:trPr>
          <w:trHeight w:val="70"/>
        </w:trPr>
        <w:tc>
          <w:tcPr>
            <w:tcW w:w="531" w:type="dxa"/>
            <w:tcBorders>
              <w:top w:val="nil"/>
              <w:bottom w:val="nil"/>
            </w:tcBorders>
          </w:tcPr>
          <w:p w:rsidR="009708B5" w:rsidRPr="006A64FA" w:rsidRDefault="009708B5" w:rsidP="00B90067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tcBorders>
              <w:top w:val="nil"/>
              <w:bottom w:val="nil"/>
            </w:tcBorders>
          </w:tcPr>
          <w:p w:rsidR="009708B5" w:rsidRPr="006A64FA" w:rsidRDefault="009708B5" w:rsidP="00B90067">
            <w:pPr>
              <w:spacing w:line="228" w:lineRule="auto"/>
              <w:jc w:val="center"/>
            </w:pPr>
          </w:p>
        </w:tc>
        <w:tc>
          <w:tcPr>
            <w:tcW w:w="2674" w:type="dxa"/>
            <w:gridSpan w:val="2"/>
            <w:tcBorders>
              <w:top w:val="nil"/>
              <w:bottom w:val="nil"/>
            </w:tcBorders>
          </w:tcPr>
          <w:p w:rsidR="009708B5" w:rsidRPr="006A64FA" w:rsidRDefault="009708B5" w:rsidP="00B90067">
            <w:pPr>
              <w:spacing w:line="228" w:lineRule="auto"/>
              <w:jc w:val="center"/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230" w:type="dxa"/>
            <w:gridSpan w:val="2"/>
            <w:tcBorders>
              <w:top w:val="nil"/>
              <w:bottom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246" w:type="dxa"/>
            <w:gridSpan w:val="3"/>
            <w:tcBorders>
              <w:top w:val="nil"/>
              <w:bottom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357" w:type="dxa"/>
            <w:gridSpan w:val="3"/>
            <w:tcBorders>
              <w:top w:val="nil"/>
              <w:bottom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:rsidR="009708B5" w:rsidRPr="006A64FA" w:rsidRDefault="009708B5" w:rsidP="00B90067">
            <w:pPr>
              <w:jc w:val="center"/>
            </w:pPr>
          </w:p>
        </w:tc>
      </w:tr>
      <w:tr w:rsidR="009708B5" w:rsidRPr="006A64FA" w:rsidTr="009708B5">
        <w:trPr>
          <w:trHeight w:val="70"/>
        </w:trPr>
        <w:tc>
          <w:tcPr>
            <w:tcW w:w="531" w:type="dxa"/>
            <w:tcBorders>
              <w:top w:val="nil"/>
            </w:tcBorders>
          </w:tcPr>
          <w:p w:rsidR="009708B5" w:rsidRPr="006A64FA" w:rsidRDefault="009708B5" w:rsidP="00B90067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tcBorders>
              <w:top w:val="nil"/>
            </w:tcBorders>
          </w:tcPr>
          <w:p w:rsidR="009708B5" w:rsidRPr="006A64FA" w:rsidRDefault="009708B5" w:rsidP="00B90067">
            <w:pPr>
              <w:spacing w:line="228" w:lineRule="auto"/>
              <w:jc w:val="center"/>
            </w:pPr>
          </w:p>
        </w:tc>
        <w:tc>
          <w:tcPr>
            <w:tcW w:w="2674" w:type="dxa"/>
            <w:gridSpan w:val="2"/>
            <w:tcBorders>
              <w:top w:val="nil"/>
            </w:tcBorders>
          </w:tcPr>
          <w:p w:rsidR="009708B5" w:rsidRPr="006A64FA" w:rsidRDefault="009708B5" w:rsidP="00B90067">
            <w:pPr>
              <w:spacing w:line="228" w:lineRule="auto"/>
              <w:jc w:val="center"/>
            </w:pPr>
          </w:p>
        </w:tc>
        <w:tc>
          <w:tcPr>
            <w:tcW w:w="1397" w:type="dxa"/>
            <w:tcBorders>
              <w:top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263" w:type="dxa"/>
            <w:tcBorders>
              <w:top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230" w:type="dxa"/>
            <w:gridSpan w:val="2"/>
            <w:tcBorders>
              <w:top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246" w:type="dxa"/>
            <w:gridSpan w:val="3"/>
            <w:tcBorders>
              <w:top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357" w:type="dxa"/>
            <w:gridSpan w:val="3"/>
            <w:tcBorders>
              <w:top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1737" w:type="dxa"/>
            <w:tcBorders>
              <w:top w:val="nil"/>
            </w:tcBorders>
          </w:tcPr>
          <w:p w:rsidR="009708B5" w:rsidRPr="006A64FA" w:rsidRDefault="009708B5" w:rsidP="009708B5">
            <w:pPr>
              <w:spacing w:line="257" w:lineRule="auto"/>
              <w:jc w:val="center"/>
            </w:pPr>
          </w:p>
        </w:tc>
        <w:tc>
          <w:tcPr>
            <w:tcW w:w="925" w:type="dxa"/>
            <w:tcBorders>
              <w:top w:val="nil"/>
            </w:tcBorders>
          </w:tcPr>
          <w:p w:rsidR="009708B5" w:rsidRPr="006A64FA" w:rsidRDefault="009708B5" w:rsidP="00B90067">
            <w:pPr>
              <w:jc w:val="center"/>
            </w:pPr>
          </w:p>
        </w:tc>
      </w:tr>
      <w:tr w:rsidR="00B90067" w:rsidRPr="006A64FA" w:rsidTr="006A64FA">
        <w:trPr>
          <w:trHeight w:val="70"/>
        </w:trPr>
        <w:tc>
          <w:tcPr>
            <w:tcW w:w="531" w:type="dxa"/>
            <w:vMerge w:val="restart"/>
          </w:tcPr>
          <w:p w:rsidR="00B90067" w:rsidRPr="006A64FA" w:rsidRDefault="00B90067" w:rsidP="00172AB5">
            <w:pPr>
              <w:spacing w:line="257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1.3.2.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Строительство и реконструкция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  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42 017,4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14 059,5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27 937,9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и реконструкция 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артезианских скважин и сетей водоснабжения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1.2, 1.3</w:t>
            </w:r>
          </w:p>
        </w:tc>
      </w:tr>
      <w:tr w:rsidR="00B90067" w:rsidRPr="006A64FA" w:rsidTr="006A64FA">
        <w:trPr>
          <w:trHeight w:val="70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73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38 331,7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11 499,5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26 832,2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водопровода 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2,7 км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70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3 685,7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2 580,0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1 105,7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Бурение </w:t>
            </w:r>
            <w:r w:rsidR="009708B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 скважины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70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43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96"/>
        </w:trPr>
        <w:tc>
          <w:tcPr>
            <w:tcW w:w="531" w:type="dxa"/>
            <w:vMerge w:val="restart"/>
          </w:tcPr>
          <w:p w:rsidR="00B90067" w:rsidRPr="006A64FA" w:rsidRDefault="00B90067" w:rsidP="00172AB5">
            <w:pPr>
              <w:spacing w:line="257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1.3.3.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Установка систем управления, защиты, контроля и учета на сооружениях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  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Установка систем управления, защиты, контроля и учета,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</w:tr>
      <w:tr w:rsidR="00B90067" w:rsidRPr="006A64FA" w:rsidTr="006A64FA">
        <w:trPr>
          <w:trHeight w:val="296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96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96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96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96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17"/>
        </w:trPr>
        <w:tc>
          <w:tcPr>
            <w:tcW w:w="16028" w:type="dxa"/>
            <w:gridSpan w:val="19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 повышение уровня благоустройства населенных пунктов Пензенской области, комфортного проживания населения Пензенской области</w:t>
            </w:r>
          </w:p>
        </w:tc>
      </w:tr>
      <w:tr w:rsidR="00B90067" w:rsidRPr="006A64FA" w:rsidTr="006A64FA">
        <w:trPr>
          <w:trHeight w:val="419"/>
        </w:trPr>
        <w:tc>
          <w:tcPr>
            <w:tcW w:w="531" w:type="dxa"/>
            <w:vMerge w:val="restart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1.4. "Благоустройство населенных пунктов"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  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159 017,2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116 547,3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42 469,9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1,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1.2</w:t>
            </w:r>
          </w:p>
        </w:tc>
      </w:tr>
      <w:tr w:rsidR="00B90067" w:rsidRPr="006A64FA" w:rsidTr="006A64FA">
        <w:trPr>
          <w:trHeight w:val="270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40 771,3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26 231,4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14 539,9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41 005,9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31 695,9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9 310,0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38 620,0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29 310,0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9 310,0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" w:type="dxa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38 620,0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29 310,0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9 310,0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16028" w:type="dxa"/>
            <w:gridSpan w:val="19"/>
          </w:tcPr>
          <w:p w:rsidR="00B90067" w:rsidRPr="006A64FA" w:rsidRDefault="00B90067" w:rsidP="00172AB5">
            <w:pPr>
              <w:spacing w:line="257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B90067" w:rsidRPr="006A64FA" w:rsidTr="006A64FA">
        <w:trPr>
          <w:trHeight w:val="562"/>
        </w:trPr>
        <w:tc>
          <w:tcPr>
            <w:tcW w:w="531" w:type="dxa"/>
            <w:vMerge w:val="restart"/>
          </w:tcPr>
          <w:p w:rsidR="00B90067" w:rsidRPr="006A64FA" w:rsidRDefault="00B90067" w:rsidP="00172AB5">
            <w:pPr>
              <w:spacing w:line="257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1.4.1.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</w:p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76 631,3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34 161,4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42 469,9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72AB5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Реконструкция уличного освещения, км/установка энергосбере-гающих светильников,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</w:tr>
      <w:tr w:rsidR="00B90067" w:rsidRPr="006A64FA" w:rsidTr="006A64FA">
        <w:trPr>
          <w:trHeight w:val="91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7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20 771,3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6 231,4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14 539,9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0/2757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183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18 620,0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9 310,0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9 310,0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0/3200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101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18 620,0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9 310,0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9 310,0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0/3200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147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18 620,0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9 310,0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9 310,0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0/3200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2027"/>
        </w:trPr>
        <w:tc>
          <w:tcPr>
            <w:tcW w:w="531" w:type="dxa"/>
            <w:vMerge w:val="restart"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1.4.2.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Проведение областного конкурса на звание "Индивидуальное домовладение образцового содержания"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индивидуальных домовладений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победителей конкурса </w:t>
            </w:r>
            <w:r w:rsidRPr="006A64F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"Индивидуальное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домовладение образцового содержания", ед</w:t>
            </w:r>
            <w:r w:rsidR="00740C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</w:tr>
      <w:tr w:rsidR="00B90067" w:rsidRPr="006A64FA" w:rsidTr="006A64FA">
        <w:trPr>
          <w:trHeight w:val="322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58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4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4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6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69"/>
        </w:trPr>
        <w:tc>
          <w:tcPr>
            <w:tcW w:w="531" w:type="dxa"/>
            <w:vMerge w:val="restart"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1.4.3.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Закупка коммунальной техники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Приобретение коммунальной техники,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1.2</w:t>
            </w:r>
          </w:p>
        </w:tc>
      </w:tr>
      <w:tr w:rsidR="00B90067" w:rsidRPr="006A64FA" w:rsidTr="006A64FA">
        <w:trPr>
          <w:trHeight w:val="40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4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2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9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 w:val="restart"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1.4.4.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Проведение областного конкурса на звание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Cs/>
                <w:sz w:val="20"/>
                <w:szCs w:val="20"/>
              </w:rPr>
              <w:t>"Самое благоустроенное городское поселение Пензенской области "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образования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конкурсов,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 w:val="restart"/>
          </w:tcPr>
          <w:p w:rsidR="00B90067" w:rsidRPr="006A64FA" w:rsidRDefault="00B90067" w:rsidP="00B90067">
            <w:pPr>
              <w:spacing w:line="228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1.4.5.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Премирование территорий-победителей конкурса на звание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Cs/>
                <w:sz w:val="20"/>
                <w:szCs w:val="20"/>
              </w:rPr>
              <w:t>"Самое благоустроенное муниципальное образование Пензенской области"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образования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82 385,9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82 385,9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22 385,9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22 385,9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16028" w:type="dxa"/>
            <w:gridSpan w:val="19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качества предоставления коммунальных услуг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1.5. "Развитие жилищно-коммунального хозяйства </w:t>
            </w:r>
          </w:p>
          <w:p w:rsidR="00B90067" w:rsidRPr="006A64FA" w:rsidRDefault="00B90067" w:rsidP="00B9006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области"</w:t>
            </w:r>
          </w:p>
        </w:tc>
        <w:tc>
          <w:tcPr>
            <w:tcW w:w="2616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237 443,1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237 443,1</w:t>
            </w:r>
          </w:p>
        </w:tc>
        <w:tc>
          <w:tcPr>
            <w:tcW w:w="1276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9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16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42 499,7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42 499,7</w:t>
            </w:r>
          </w:p>
        </w:tc>
        <w:tc>
          <w:tcPr>
            <w:tcW w:w="1276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9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16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45 343,6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45 343,6</w:t>
            </w:r>
          </w:p>
        </w:tc>
        <w:tc>
          <w:tcPr>
            <w:tcW w:w="1276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9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16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49 631,0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49 631,0</w:t>
            </w:r>
          </w:p>
        </w:tc>
        <w:tc>
          <w:tcPr>
            <w:tcW w:w="1276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9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16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49 174,4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49 174,4</w:t>
            </w:r>
          </w:p>
        </w:tc>
        <w:tc>
          <w:tcPr>
            <w:tcW w:w="1276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9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16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50 794,4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50 794,4</w:t>
            </w:r>
          </w:p>
        </w:tc>
        <w:tc>
          <w:tcPr>
            <w:tcW w:w="1276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96" w:type="dxa"/>
            <w:gridSpan w:val="3"/>
          </w:tcPr>
          <w:p w:rsidR="00B90067" w:rsidRPr="006A64FA" w:rsidRDefault="00B90067" w:rsidP="00E75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16028" w:type="dxa"/>
            <w:gridSpan w:val="19"/>
          </w:tcPr>
          <w:p w:rsidR="00B90067" w:rsidRPr="006A64FA" w:rsidRDefault="00B90067" w:rsidP="00B90067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B90067" w:rsidRPr="006A64FA" w:rsidTr="006A64FA">
        <w:trPr>
          <w:trHeight w:val="189"/>
        </w:trPr>
        <w:tc>
          <w:tcPr>
            <w:tcW w:w="531" w:type="dxa"/>
            <w:vMerge w:val="restart"/>
          </w:tcPr>
          <w:p w:rsidR="00B90067" w:rsidRDefault="00B90067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1.5.1.</w:t>
            </w: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  <w:p w:rsidR="00E75118" w:rsidRPr="006A64FA" w:rsidRDefault="00E75118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 w:val="restart"/>
          </w:tcPr>
          <w:p w:rsidR="00B90067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Создание благоприятных и безопасных условий проживания граждан</w:t>
            </w: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Pr="006A64FA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118" w:rsidRPr="006A64FA" w:rsidRDefault="00E75118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237 565,7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237 565,7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41 699,7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41 699,7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составленных протоколов по администра-тивным </w:t>
            </w:r>
            <w:r w:rsidRPr="00E7511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правонарушениям,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10 тыс. ед./</w:t>
            </w:r>
          </w:p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многоквар-тирных домов, </w:t>
            </w:r>
          </w:p>
          <w:p w:rsidR="00B90067" w:rsidRPr="006A64FA" w:rsidRDefault="00B90067" w:rsidP="00E75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которых произведен капитальный ремонт общего имущества, 116ед./</w:t>
            </w:r>
          </w:p>
          <w:p w:rsidR="00B90067" w:rsidRPr="006A64FA" w:rsidRDefault="00B90067" w:rsidP="00E75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постановлений Правительства Пензенской области о внесении изменений в Государственную программу, </w:t>
            </w:r>
          </w:p>
          <w:p w:rsidR="00B90067" w:rsidRPr="006A64FA" w:rsidRDefault="00B90067" w:rsidP="00E7511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 ед.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7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44 744,7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44 744,7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составленных протоколов по администра-тивным </w:t>
            </w:r>
            <w:r w:rsidRPr="00EF368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правонарушениям,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4,8 тыс. ед./</w:t>
            </w:r>
          </w:p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многоквар-тирных домов, </w:t>
            </w:r>
          </w:p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в которых произведен капитальный ремонт общего имущества, </w:t>
            </w:r>
          </w:p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132 ед./</w:t>
            </w:r>
          </w:p>
          <w:p w:rsidR="00B90067" w:rsidRPr="006A64FA" w:rsidRDefault="00B90067" w:rsidP="00E7511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постановлений Правительства Пензенской области о внесении изменений в Государственную программу, 8 ед.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47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49 431,0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49 431,0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составленных протоколов по администра-тивным </w:t>
            </w:r>
            <w:r w:rsidRPr="00462D6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правонарушениям,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2,5 тыс. ед./</w:t>
            </w:r>
          </w:p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многоквар-тирных домов, </w:t>
            </w:r>
          </w:p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в которых произведен капитальный ремонт общего имущества, </w:t>
            </w:r>
          </w:p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299 ед.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50 014,3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50 014,3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составленных протоколов по администра-тивным </w:t>
            </w:r>
            <w:r w:rsidRPr="00EF368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правонарушениям,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2,5 тыс. ед./</w:t>
            </w:r>
          </w:p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многоквар-тирных домов, </w:t>
            </w:r>
          </w:p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в которых произведен капитальный ремонт общего имущества, </w:t>
            </w:r>
          </w:p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398 ед.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51 676,0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51 676,0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состав</w:t>
            </w:r>
            <w:r w:rsidR="00EF368A">
              <w:rPr>
                <w:rFonts w:ascii="Times New Roman" w:hAnsi="Times New Roman" w:cs="Times New Roman"/>
                <w:sz w:val="20"/>
                <w:szCs w:val="20"/>
              </w:rPr>
              <w:t xml:space="preserve">ленных протоколов по </w:t>
            </w:r>
            <w:r w:rsidR="00EF368A" w:rsidRPr="00EF368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администра</w:t>
            </w:r>
            <w:r w:rsidRPr="00EF368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тивным </w:t>
            </w:r>
            <w:r w:rsidRPr="00EF368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правонарушениям,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2,5 тыс. ед./</w:t>
            </w:r>
          </w:p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многоквар-тирных домов, </w:t>
            </w:r>
          </w:p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которых произведен капитальный ремонт общего имущества,</w:t>
            </w:r>
          </w:p>
          <w:p w:rsidR="00B90067" w:rsidRPr="006A64FA" w:rsidRDefault="00B90067" w:rsidP="00EF368A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563 ед.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 w:val="restart"/>
          </w:tcPr>
          <w:p w:rsidR="00B90067" w:rsidRPr="006A64FA" w:rsidRDefault="00B90067" w:rsidP="00BA4A98">
            <w:pPr>
              <w:spacing w:line="252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1.5.2.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средств бюджета </w:t>
            </w:r>
          </w:p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1 998,9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1 998,9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598,9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598,9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16028" w:type="dxa"/>
            <w:gridSpan w:val="19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уровня благоустройства дворовых территорий муниципальных образований Пензенской области</w:t>
            </w: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 w:val="restart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</w:p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мероприятие 1.6. "Приоритетный проект "Формирование комфортной городской среды"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306 484,3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33 713,3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272 771,0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1,4</w:t>
            </w: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306 484,3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33 713,3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272 771,0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16028" w:type="dxa"/>
            <w:gridSpan w:val="19"/>
          </w:tcPr>
          <w:p w:rsidR="00B90067" w:rsidRPr="006A64FA" w:rsidRDefault="00B90067" w:rsidP="00BA4A9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 w:val="restart"/>
          </w:tcPr>
          <w:p w:rsidR="00B90067" w:rsidRPr="006A64FA" w:rsidRDefault="00B90067" w:rsidP="001F0B5F">
            <w:pPr>
              <w:spacing w:line="252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B5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1.6.1.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</w:p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образования </w:t>
            </w:r>
          </w:p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</w:p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306 484,3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33 713,3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272 771,0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благоустроенных дворовых территорий, ед./количество благоустроенных муниципальных территорий общего пользования,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1,4</w:t>
            </w: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306 484,3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33 713,3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272 771,0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216/20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BA4A98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16028" w:type="dxa"/>
            <w:gridSpan w:val="19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уровня благоустройства муниципальных территорий общего пользования</w:t>
            </w:r>
            <w:r w:rsidR="00BA4A9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(парков, скверов, набережных и других мест массового пребывания населения)</w:t>
            </w: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</w:p>
          <w:p w:rsidR="00107ED5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1.7. "Содействие обустройству мест массового отдыха населения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(городских парков)"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107ED5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области, Департамент градостроительства и архитектуры </w:t>
            </w:r>
          </w:p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6 127,6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674,0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5 453,6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1,5</w:t>
            </w: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6 127,6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674,0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5 453,6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107ED5">
        <w:trPr>
          <w:trHeight w:val="67"/>
        </w:trPr>
        <w:tc>
          <w:tcPr>
            <w:tcW w:w="16028" w:type="dxa"/>
            <w:gridSpan w:val="19"/>
          </w:tcPr>
          <w:p w:rsidR="00B90067" w:rsidRPr="006A64FA" w:rsidRDefault="00B90067" w:rsidP="007C2FBC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 w:val="restart"/>
          </w:tcPr>
          <w:p w:rsidR="00B90067" w:rsidRPr="006A64FA" w:rsidRDefault="00B90067" w:rsidP="001F0B5F">
            <w:pPr>
              <w:spacing w:line="252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B5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1.7.1.</w:t>
            </w:r>
          </w:p>
        </w:tc>
        <w:tc>
          <w:tcPr>
            <w:tcW w:w="2105" w:type="dxa"/>
            <w:gridSpan w:val="2"/>
            <w:vMerge w:val="restart"/>
          </w:tcPr>
          <w:p w:rsidR="00107ED5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на поддержку обустройства мест массового отдыха населения 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(городских парков)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1F0B5F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области, Департамент градостроительства и архитектуры </w:t>
            </w:r>
          </w:p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6 127,6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674,0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5 453,6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Благоустройство парков,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1,5</w:t>
            </w: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6 127,6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674,0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5 453,6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 1:</w:t>
            </w: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1 121 730,1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610 147,0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278 224,6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227 094,6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6 263,9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106 544,4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63 965,1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37 951,9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4 627,4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7C2FBC">
        <w:trPr>
          <w:trHeight w:val="67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505 939,9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142 086,2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278 224,6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83 992,6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1 636,5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7C2FBC">
        <w:trPr>
          <w:trHeight w:val="67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201 779,8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157 526,9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44 252,9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7C2FBC">
        <w:trPr>
          <w:trHeight w:val="67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153 962,9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123 514,3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30 448,6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89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155 624,6 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125 176,0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30 448,6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35"/>
        </w:trPr>
        <w:tc>
          <w:tcPr>
            <w:tcW w:w="16028" w:type="dxa"/>
            <w:gridSpan w:val="19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B90067" w:rsidRPr="006A64FA" w:rsidTr="006A64FA">
        <w:trPr>
          <w:trHeight w:val="366"/>
        </w:trPr>
        <w:tc>
          <w:tcPr>
            <w:tcW w:w="16028" w:type="dxa"/>
            <w:gridSpan w:val="19"/>
          </w:tcPr>
          <w:p w:rsidR="007C2FBC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ежегодного роста объемов ввода жилья с формированием условий для стимулирования </w:t>
            </w:r>
          </w:p>
          <w:p w:rsidR="00B90067" w:rsidRPr="006A64FA" w:rsidRDefault="00B90067" w:rsidP="007C2FBC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B90067" w:rsidRPr="006A64FA" w:rsidTr="00107ED5">
        <w:trPr>
          <w:trHeight w:val="67"/>
        </w:trPr>
        <w:tc>
          <w:tcPr>
            <w:tcW w:w="16028" w:type="dxa"/>
            <w:gridSpan w:val="19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</w:tc>
      </w:tr>
      <w:tr w:rsidR="00B90067" w:rsidRPr="006A64FA" w:rsidTr="006A64FA">
        <w:trPr>
          <w:trHeight w:val="466"/>
        </w:trPr>
        <w:tc>
          <w:tcPr>
            <w:tcW w:w="531" w:type="dxa"/>
            <w:vMerge w:val="restart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105" w:type="dxa"/>
            <w:gridSpan w:val="2"/>
            <w:vMerge w:val="restart"/>
          </w:tcPr>
          <w:p w:rsidR="00107ED5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2.1. </w:t>
            </w:r>
            <w:r w:rsidRPr="00107ED5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"Строительство</w:t>
            </w:r>
            <w:r w:rsidR="00107ED5" w:rsidRPr="00107ED5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07ED5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объектов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инфраструктуры для обеспечения развития районов массовой жилищной застройки и комплексного освоения территорий </w:t>
            </w:r>
            <w:r w:rsidRPr="00107ED5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в населенных пунктах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0067" w:rsidRPr="00107ED5" w:rsidRDefault="00B90067" w:rsidP="00107ED5">
            <w:pPr>
              <w:spacing w:line="228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7E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Пензенской области"</w:t>
            </w:r>
          </w:p>
        </w:tc>
        <w:tc>
          <w:tcPr>
            <w:tcW w:w="2674" w:type="dxa"/>
            <w:gridSpan w:val="2"/>
            <w:vMerge w:val="restart"/>
          </w:tcPr>
          <w:p w:rsidR="00107ED5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строительства и дорожного хозяйства 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муниципальные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образования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393 780,7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243 044,2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150 736,5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2,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2.1, 2.2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067" w:rsidRPr="006A64FA" w:rsidTr="006A64FA">
        <w:trPr>
          <w:trHeight w:val="36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24 088,4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12 044,2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12 044,2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2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7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307 692,3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107 692,3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107ED5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63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31 000,0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6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31 000,0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65"/>
        </w:trPr>
        <w:tc>
          <w:tcPr>
            <w:tcW w:w="531" w:type="dxa"/>
            <w:vMerge w:val="restart"/>
          </w:tcPr>
          <w:p w:rsidR="00B90067" w:rsidRPr="006A64FA" w:rsidRDefault="00B90067" w:rsidP="00026230">
            <w:pPr>
              <w:spacing w:line="257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2.1.1.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муниципальных образований Пензенской области в обеспечении участков под жилищное строительство инженерными сетями     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674" w:type="dxa"/>
            <w:gridSpan w:val="2"/>
            <w:vMerge w:val="restart"/>
          </w:tcPr>
          <w:p w:rsidR="00026230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строительства и дорожного хозяйства </w:t>
            </w:r>
          </w:p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муниципальные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образования</w:t>
            </w:r>
          </w:p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24 088,4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12 044,2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12 044,2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реализованных проектов по строительству инженерных коммуникаций,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2.1, 2.2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24 088,4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12 044,2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12 044,2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 w:val="restart"/>
          </w:tcPr>
          <w:p w:rsidR="00B90067" w:rsidRPr="006A64FA" w:rsidRDefault="00B90067" w:rsidP="00A87C4C">
            <w:pPr>
              <w:spacing w:line="257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C4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2.1.2</w:t>
            </w:r>
            <w:r w:rsidR="00A87C4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муниципальных образований Пензенской области в обеспечении участков под жилищное строительство объектами инфраструктуры      </w:t>
            </w:r>
          </w:p>
        </w:tc>
        <w:tc>
          <w:tcPr>
            <w:tcW w:w="2674" w:type="dxa"/>
            <w:gridSpan w:val="2"/>
            <w:vMerge w:val="restart"/>
          </w:tcPr>
          <w:p w:rsidR="00026230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строительства и дорожного хозяйства </w:t>
            </w:r>
          </w:p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муниципальные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образования</w:t>
            </w:r>
          </w:p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 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369 692,3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231 000,0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138 692,3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реализованных проектов по строительству объектов инфраструктуры,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2.1, 2.2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307 692,3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107 692,3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31 000,0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31 000,0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98"/>
        </w:trPr>
        <w:tc>
          <w:tcPr>
            <w:tcW w:w="531" w:type="dxa"/>
            <w:vMerge w:val="restart"/>
          </w:tcPr>
          <w:p w:rsidR="00B90067" w:rsidRPr="006A64FA" w:rsidRDefault="00A87C4C" w:rsidP="00026230">
            <w:pPr>
              <w:spacing w:line="257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2.1.</w:t>
            </w:r>
            <w:r w:rsidR="00B90067"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2"/>
            <w:vMerge w:val="restart"/>
          </w:tcPr>
          <w:p w:rsidR="00026230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строительства и дорожного хозяйства </w:t>
            </w:r>
          </w:p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области,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муниципальные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образования </w:t>
            </w:r>
          </w:p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участков земли под жилищное строительство, обеспеченных объектами инфраструктуры, ед.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2,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2.1, 2.2</w:t>
            </w:r>
          </w:p>
          <w:p w:rsidR="00B90067" w:rsidRPr="006A64FA" w:rsidRDefault="00B90067" w:rsidP="00B9006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99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65"/>
        </w:trPr>
        <w:tc>
          <w:tcPr>
            <w:tcW w:w="16028" w:type="dxa"/>
            <w:gridSpan w:val="19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026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увеличение объемов ипотечного жилищного кредитования, разработка и применение новых видов использования финансовых средств, </w:t>
            </w:r>
          </w:p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направляемых на развитие ипотеки</w:t>
            </w:r>
          </w:p>
        </w:tc>
      </w:tr>
      <w:tr w:rsidR="00B90067" w:rsidRPr="006A64FA" w:rsidTr="006A64FA">
        <w:trPr>
          <w:trHeight w:val="204"/>
        </w:trPr>
        <w:tc>
          <w:tcPr>
            <w:tcW w:w="531" w:type="dxa"/>
            <w:vMerge w:val="restart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026230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2.2. "Повышение доступности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 Департамент государственного имущества </w:t>
            </w:r>
          </w:p>
          <w:p w:rsidR="00C2432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области, </w:t>
            </w:r>
          </w:p>
          <w:p w:rsidR="00C2432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ООО "Агентство ипотечного кредитования Пензенской области"</w:t>
            </w:r>
          </w:p>
          <w:p w:rsidR="00C2432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согласованию), Министерство строительства  и дорожного хозяйства </w:t>
            </w:r>
          </w:p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2.3, 2.4</w:t>
            </w:r>
          </w:p>
        </w:tc>
      </w:tr>
      <w:tr w:rsidR="00B90067" w:rsidRPr="006A64FA" w:rsidTr="006A64FA">
        <w:trPr>
          <w:trHeight w:val="154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78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6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6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98"/>
        </w:trPr>
        <w:tc>
          <w:tcPr>
            <w:tcW w:w="531" w:type="dxa"/>
            <w:vMerge w:val="restart"/>
          </w:tcPr>
          <w:p w:rsidR="00B90067" w:rsidRPr="006A64FA" w:rsidRDefault="00B90067" w:rsidP="00B90067">
            <w:pPr>
              <w:spacing w:line="216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2.2.1.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Предоставление гражданам ипотечных займов по стандартам АО "Агентство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</w:p>
          <w:p w:rsidR="00C2432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государственного имущества </w:t>
            </w:r>
          </w:p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области, </w:t>
            </w:r>
          </w:p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2.3, 2.4</w:t>
            </w:r>
          </w:p>
        </w:tc>
      </w:tr>
      <w:tr w:rsidR="00B90067" w:rsidRPr="006A64FA" w:rsidTr="006A64FA">
        <w:trPr>
          <w:trHeight w:val="147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38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C2432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Пензенской области в уставном капитале </w:t>
            </w:r>
          </w:p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ООО "Агентство ипотечного кредитования Пензенской области", 80,41%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89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C2432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Выдача </w:t>
            </w:r>
          </w:p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145  ипотечных займов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1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C2432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Выдача </w:t>
            </w:r>
          </w:p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196  ипотечных займов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8C1EDA">
        <w:trPr>
          <w:trHeight w:val="231"/>
        </w:trPr>
        <w:tc>
          <w:tcPr>
            <w:tcW w:w="531" w:type="dxa"/>
            <w:vMerge/>
            <w:tcBorders>
              <w:bottom w:val="nil"/>
            </w:tcBorders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  <w:tcBorders>
              <w:bottom w:val="nil"/>
            </w:tcBorders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  <w:tcBorders>
              <w:bottom w:val="nil"/>
            </w:tcBorders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  <w:tcBorders>
              <w:bottom w:val="nil"/>
            </w:tcBorders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  <w:tcBorders>
              <w:bottom w:val="nil"/>
            </w:tcBorders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  <w:tcBorders>
              <w:bottom w:val="nil"/>
            </w:tcBorders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C2432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Выдача </w:t>
            </w:r>
          </w:p>
          <w:p w:rsidR="00B90067" w:rsidRPr="006A64FA" w:rsidRDefault="00B90067" w:rsidP="00C2432A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98 ипотечных займов</w:t>
            </w:r>
          </w:p>
        </w:tc>
        <w:tc>
          <w:tcPr>
            <w:tcW w:w="925" w:type="dxa"/>
            <w:vMerge/>
            <w:tcBorders>
              <w:bottom w:val="nil"/>
            </w:tcBorders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C1EDA" w:rsidRPr="006A64FA" w:rsidTr="008C1EDA">
        <w:trPr>
          <w:trHeight w:val="318"/>
        </w:trPr>
        <w:tc>
          <w:tcPr>
            <w:tcW w:w="531" w:type="dxa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jc w:val="center"/>
            </w:pPr>
          </w:p>
        </w:tc>
        <w:tc>
          <w:tcPr>
            <w:tcW w:w="2674" w:type="dxa"/>
            <w:gridSpan w:val="2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jc w:val="center"/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jc w:val="center"/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jc w:val="center"/>
            </w:pPr>
          </w:p>
        </w:tc>
        <w:tc>
          <w:tcPr>
            <w:tcW w:w="1230" w:type="dxa"/>
            <w:gridSpan w:val="2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jc w:val="center"/>
            </w:pPr>
          </w:p>
        </w:tc>
        <w:tc>
          <w:tcPr>
            <w:tcW w:w="1246" w:type="dxa"/>
            <w:gridSpan w:val="3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jc w:val="center"/>
            </w:pPr>
          </w:p>
        </w:tc>
        <w:tc>
          <w:tcPr>
            <w:tcW w:w="1357" w:type="dxa"/>
            <w:gridSpan w:val="3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jc w:val="center"/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jc w:val="center"/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28" w:lineRule="auto"/>
              <w:jc w:val="center"/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:rsidR="008C1EDA" w:rsidRPr="006A64FA" w:rsidRDefault="008C1EDA" w:rsidP="00B90067">
            <w:pPr>
              <w:spacing w:line="216" w:lineRule="auto"/>
              <w:jc w:val="center"/>
            </w:pPr>
          </w:p>
        </w:tc>
      </w:tr>
      <w:tr w:rsidR="00C2432A" w:rsidRPr="006A64FA" w:rsidTr="008C1EDA">
        <w:trPr>
          <w:trHeight w:val="318"/>
        </w:trPr>
        <w:tc>
          <w:tcPr>
            <w:tcW w:w="531" w:type="dxa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jc w:val="center"/>
            </w:pPr>
          </w:p>
        </w:tc>
        <w:tc>
          <w:tcPr>
            <w:tcW w:w="2674" w:type="dxa"/>
            <w:gridSpan w:val="2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jc w:val="center"/>
            </w:pPr>
          </w:p>
        </w:tc>
        <w:tc>
          <w:tcPr>
            <w:tcW w:w="1397" w:type="dxa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jc w:val="center"/>
            </w:pPr>
          </w:p>
        </w:tc>
        <w:tc>
          <w:tcPr>
            <w:tcW w:w="1263" w:type="dxa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jc w:val="center"/>
            </w:pPr>
          </w:p>
        </w:tc>
        <w:tc>
          <w:tcPr>
            <w:tcW w:w="1230" w:type="dxa"/>
            <w:gridSpan w:val="2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jc w:val="center"/>
            </w:pPr>
          </w:p>
        </w:tc>
        <w:tc>
          <w:tcPr>
            <w:tcW w:w="1246" w:type="dxa"/>
            <w:gridSpan w:val="3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jc w:val="center"/>
            </w:pPr>
          </w:p>
        </w:tc>
        <w:tc>
          <w:tcPr>
            <w:tcW w:w="1357" w:type="dxa"/>
            <w:gridSpan w:val="3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jc w:val="center"/>
            </w:pP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jc w:val="center"/>
            </w:pPr>
          </w:p>
        </w:tc>
        <w:tc>
          <w:tcPr>
            <w:tcW w:w="1737" w:type="dxa"/>
            <w:tcBorders>
              <w:top w:val="nil"/>
            </w:tcBorders>
          </w:tcPr>
          <w:p w:rsidR="00C2432A" w:rsidRPr="006A64FA" w:rsidRDefault="00C2432A" w:rsidP="00B90067">
            <w:pPr>
              <w:spacing w:line="228" w:lineRule="auto"/>
              <w:jc w:val="center"/>
            </w:pPr>
          </w:p>
        </w:tc>
        <w:tc>
          <w:tcPr>
            <w:tcW w:w="925" w:type="dxa"/>
            <w:tcBorders>
              <w:top w:val="nil"/>
            </w:tcBorders>
          </w:tcPr>
          <w:p w:rsidR="00C2432A" w:rsidRPr="006A64FA" w:rsidRDefault="00C2432A" w:rsidP="00B90067">
            <w:pPr>
              <w:spacing w:line="216" w:lineRule="auto"/>
              <w:jc w:val="center"/>
            </w:pPr>
          </w:p>
        </w:tc>
      </w:tr>
      <w:tr w:rsidR="00B90067" w:rsidRPr="006A64FA" w:rsidTr="006A64FA">
        <w:trPr>
          <w:trHeight w:val="318"/>
        </w:trPr>
        <w:tc>
          <w:tcPr>
            <w:tcW w:w="531" w:type="dxa"/>
            <w:vMerge w:val="restart"/>
          </w:tcPr>
          <w:p w:rsidR="00B90067" w:rsidRPr="006A64FA" w:rsidRDefault="00B90067" w:rsidP="008C1EDA">
            <w:pPr>
              <w:spacing w:line="252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2.2.2.</w:t>
            </w:r>
          </w:p>
        </w:tc>
        <w:tc>
          <w:tcPr>
            <w:tcW w:w="2105" w:type="dxa"/>
            <w:gridSpan w:val="2"/>
            <w:vMerge w:val="restart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о выдаче 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ООО "Агентство ипотечного кредитования Пензенской области" ипотечных займов по стандартам АО "Агентство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C2432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строительства и дорожного хозяйства 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Пензенской области, 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публикаций на официальном сайте Министерства строительства и дорожного хозяйства Пензенской области, ед</w:t>
            </w:r>
            <w:r w:rsidR="00DC7D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2.3, 2.4</w:t>
            </w: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115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98"/>
        </w:trPr>
        <w:tc>
          <w:tcPr>
            <w:tcW w:w="16028" w:type="dxa"/>
            <w:gridSpan w:val="19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стимулирование застройщиков при реализации программы "Жилье для российской семьи"</w:t>
            </w:r>
          </w:p>
        </w:tc>
      </w:tr>
      <w:tr w:rsidR="00B90067" w:rsidRPr="006A64FA" w:rsidTr="006A64FA">
        <w:trPr>
          <w:trHeight w:val="330"/>
        </w:trPr>
        <w:tc>
          <w:tcPr>
            <w:tcW w:w="531" w:type="dxa"/>
            <w:vMerge w:val="restart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099" w:type="dxa"/>
            <w:vMerge w:val="restart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2.3. "Субсидии на возмещение затрат юридическим лицам"</w:t>
            </w:r>
          </w:p>
        </w:tc>
        <w:tc>
          <w:tcPr>
            <w:tcW w:w="2680" w:type="dxa"/>
            <w:gridSpan w:val="3"/>
            <w:vMerge w:val="restart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строительства и дорожного хозяйства 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15 399,9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15 399,9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2,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2.1, 2.2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63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3 805,9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3 805,9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1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11 594,0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11 594,0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93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3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3"/>
        </w:trPr>
        <w:tc>
          <w:tcPr>
            <w:tcW w:w="531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99"/>
        </w:trPr>
        <w:tc>
          <w:tcPr>
            <w:tcW w:w="531" w:type="dxa"/>
            <w:vMerge w:val="restart"/>
          </w:tcPr>
          <w:p w:rsidR="00B90067" w:rsidRPr="006A64FA" w:rsidRDefault="00B90067" w:rsidP="008C1EDA">
            <w:pPr>
              <w:spacing w:line="252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2.3.1.</w:t>
            </w:r>
          </w:p>
        </w:tc>
        <w:tc>
          <w:tcPr>
            <w:tcW w:w="2099" w:type="dxa"/>
            <w:vMerge w:val="restart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на возмещение затрат юридическим лицам по уплате процентов по кредитам, полученным на строительство жилых домов в рамках реализации программы 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"Жилье для российской семьи"</w:t>
            </w:r>
          </w:p>
        </w:tc>
        <w:tc>
          <w:tcPr>
            <w:tcW w:w="2680" w:type="dxa"/>
            <w:gridSpan w:val="3"/>
            <w:vMerge w:val="restart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строительства и дорожного хозяйства 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15 399,9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15 399,9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выданных субсидий, шт.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2,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2.1, 2.2</w:t>
            </w:r>
          </w:p>
          <w:p w:rsidR="00B90067" w:rsidRPr="006A64FA" w:rsidRDefault="00B90067" w:rsidP="008C1EDA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3 805,9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3 805,9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10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11 594,0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11 594,0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41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87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99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57"/>
        </w:trPr>
        <w:tc>
          <w:tcPr>
            <w:tcW w:w="531" w:type="dxa"/>
            <w:vMerge w:val="restart"/>
          </w:tcPr>
          <w:p w:rsidR="00B90067" w:rsidRPr="006A64FA" w:rsidRDefault="00B90067" w:rsidP="002148E2">
            <w:pPr>
              <w:spacing w:line="264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2.3.2.</w:t>
            </w:r>
          </w:p>
        </w:tc>
        <w:tc>
          <w:tcPr>
            <w:tcW w:w="2099" w:type="dxa"/>
            <w:vMerge w:val="restart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установленных показателей </w:t>
            </w:r>
          </w:p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по вводу жилья экономического класса в рамках программы </w:t>
            </w:r>
          </w:p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"Жилье для российской семьи"</w:t>
            </w:r>
          </w:p>
        </w:tc>
        <w:tc>
          <w:tcPr>
            <w:tcW w:w="2680" w:type="dxa"/>
            <w:gridSpan w:val="3"/>
            <w:vMerge w:val="restart"/>
          </w:tcPr>
          <w:p w:rsidR="002148E2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строительства и дорожного хозяйства </w:t>
            </w:r>
          </w:p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Ввод жилья экономического класса, тыс. кв. м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2,</w:t>
            </w:r>
          </w:p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2.1, 2.2</w:t>
            </w:r>
          </w:p>
        </w:tc>
      </w:tr>
      <w:tr w:rsidR="00B90067" w:rsidRPr="006A64FA" w:rsidTr="006A64FA">
        <w:trPr>
          <w:trHeight w:val="79"/>
        </w:trPr>
        <w:tc>
          <w:tcPr>
            <w:tcW w:w="531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25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5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  <w:vMerge w:val="restart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 2:</w:t>
            </w: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469 180,6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318 444,1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150 736,5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27 894,3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15 850,1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12 044,2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71 594,0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71 594,0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307 692,3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107 692,3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31 000,0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31 000,0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15 500,0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65"/>
        </w:trPr>
        <w:tc>
          <w:tcPr>
            <w:tcW w:w="16028" w:type="dxa"/>
            <w:gridSpan w:val="19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B90067" w:rsidRPr="006A64FA" w:rsidTr="006A64FA">
        <w:trPr>
          <w:trHeight w:val="215"/>
        </w:trPr>
        <w:tc>
          <w:tcPr>
            <w:tcW w:w="16028" w:type="dxa"/>
            <w:gridSpan w:val="19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</w:tc>
      </w:tr>
      <w:tr w:rsidR="00B90067" w:rsidRPr="006A64FA" w:rsidTr="006A64FA">
        <w:trPr>
          <w:trHeight w:val="83"/>
        </w:trPr>
        <w:tc>
          <w:tcPr>
            <w:tcW w:w="16028" w:type="dxa"/>
            <w:gridSpan w:val="19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</w:t>
            </w:r>
            <w:r w:rsidR="00AD494F"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проверок по обследованию поднадзорных объектов жилищного фонда, поднадзорных объектов капитального </w:t>
            </w:r>
          </w:p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B90067" w:rsidRPr="006A64FA" w:rsidTr="006A64FA">
        <w:trPr>
          <w:trHeight w:val="330"/>
        </w:trPr>
        <w:tc>
          <w:tcPr>
            <w:tcW w:w="531" w:type="dxa"/>
            <w:vMerge w:val="restart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099" w:type="dxa"/>
            <w:vMerge w:val="restart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3.1. "Осуществление государственной инспекции на территории Пензенской области"</w:t>
            </w:r>
          </w:p>
        </w:tc>
        <w:tc>
          <w:tcPr>
            <w:tcW w:w="2680" w:type="dxa"/>
            <w:gridSpan w:val="3"/>
            <w:vMerge w:val="restart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269 001,6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269 001,6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3, 3.1, 3.2, 3.3</w:t>
            </w:r>
          </w:p>
        </w:tc>
      </w:tr>
      <w:tr w:rsidR="00B90067" w:rsidRPr="006A64FA" w:rsidTr="006A64FA">
        <w:trPr>
          <w:trHeight w:val="300"/>
        </w:trPr>
        <w:tc>
          <w:tcPr>
            <w:tcW w:w="531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51 046,0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51 046,0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B90067" w:rsidRPr="006A64FA" w:rsidRDefault="00B90067" w:rsidP="002148E2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60"/>
        </w:trPr>
        <w:tc>
          <w:tcPr>
            <w:tcW w:w="531" w:type="dxa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51 587,2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51 587,2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45"/>
        </w:trPr>
        <w:tc>
          <w:tcPr>
            <w:tcW w:w="531" w:type="dxa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54 462,7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54 462,7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45"/>
        </w:trPr>
        <w:tc>
          <w:tcPr>
            <w:tcW w:w="531" w:type="dxa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54 923,7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54 923,7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2148E2">
        <w:trPr>
          <w:trHeight w:val="345"/>
        </w:trPr>
        <w:tc>
          <w:tcPr>
            <w:tcW w:w="531" w:type="dxa"/>
            <w:vMerge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56 982,0</w:t>
            </w:r>
          </w:p>
        </w:tc>
        <w:tc>
          <w:tcPr>
            <w:tcW w:w="1238" w:type="dxa"/>
            <w:gridSpan w:val="3"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56 982,0</w:t>
            </w:r>
          </w:p>
        </w:tc>
        <w:tc>
          <w:tcPr>
            <w:tcW w:w="1238" w:type="dxa"/>
            <w:gridSpan w:val="2"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tcBorders>
              <w:bottom w:val="nil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148E2" w:rsidRPr="006A64FA" w:rsidTr="002148E2">
        <w:trPr>
          <w:trHeight w:val="345"/>
        </w:trPr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23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2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35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</w:tr>
      <w:tr w:rsidR="002148E2" w:rsidRPr="006A64FA" w:rsidTr="002148E2">
        <w:trPr>
          <w:trHeight w:val="3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2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3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E2" w:rsidRPr="006A64FA" w:rsidRDefault="002148E2" w:rsidP="002148E2">
            <w:pPr>
              <w:spacing w:line="257" w:lineRule="auto"/>
              <w:jc w:val="center"/>
            </w:pPr>
          </w:p>
        </w:tc>
      </w:tr>
      <w:tr w:rsidR="00B90067" w:rsidRPr="006A64FA" w:rsidTr="002148E2">
        <w:trPr>
          <w:trHeight w:val="345"/>
        </w:trPr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3.1.1.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2680" w:type="dxa"/>
            <w:gridSpan w:val="3"/>
            <w:vMerge w:val="restart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Пензенской области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268 973,2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268 973,2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</w:tcBorders>
          </w:tcPr>
          <w:p w:rsidR="00B90067" w:rsidRPr="006A64FA" w:rsidRDefault="00B90067" w:rsidP="002148E2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3, 3.1, 3.2, 3.3</w:t>
            </w:r>
          </w:p>
        </w:tc>
      </w:tr>
      <w:tr w:rsidR="00B90067" w:rsidRPr="006A64FA" w:rsidTr="006A64FA">
        <w:trPr>
          <w:trHeight w:val="136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51 046,0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51 046,0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площади,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9400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площади,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5600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организованных и проведенных проверок поднадзорных организаций-застройщиков, 270 ед.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51 580,1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51 580,1 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площади,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9500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площади,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5700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организованных и проведенных проверок поднадзорных организаций-застройщиков, 275 ед.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54 455,6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54 455,6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площади,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9550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площади,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2617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соотношение количества предоставленной ежеквартальной отчетности застройщиков без нарушения установленных требований </w:t>
            </w:r>
            <w:r w:rsidR="0014324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к общему количеству предоставленной ежеквартальной отчетности,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>85 %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54 916,6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54 916,6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площади,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9600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площади, </w:t>
            </w:r>
          </w:p>
          <w:p w:rsid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2617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соотношение количества предоставленной ежеквартальной отчетности застройщиков без нару</w:t>
            </w:r>
            <w:r w:rsidR="00611E31">
              <w:rPr>
                <w:rFonts w:ascii="Times New Roman" w:hAnsi="Times New Roman" w:cs="Times New Roman"/>
                <w:sz w:val="20"/>
                <w:szCs w:val="20"/>
              </w:rPr>
              <w:t>шения установленных требований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к общему количеству предоставленной ежеквартальной отчетности,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>87 %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56 974,9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56 974,9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площади,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9650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площади,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2617 тыс. кв. м/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соотношение количества предоставленной ежеквартальной отчетности застройщиков без нар</w:t>
            </w:r>
            <w:r w:rsidR="00611E31">
              <w:rPr>
                <w:rFonts w:ascii="Times New Roman" w:hAnsi="Times New Roman" w:cs="Times New Roman"/>
                <w:sz w:val="20"/>
                <w:szCs w:val="20"/>
              </w:rPr>
              <w:t>ушения установленных требований</w:t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1E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 xml:space="preserve">к общему количеству предоставленной ежеквартальной отчетности, </w:t>
            </w:r>
          </w:p>
          <w:p w:rsidR="00B90067" w:rsidRPr="00993426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426"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45"/>
        </w:trPr>
        <w:tc>
          <w:tcPr>
            <w:tcW w:w="531" w:type="dxa"/>
            <w:vMerge w:val="restart"/>
          </w:tcPr>
          <w:p w:rsidR="00B90067" w:rsidRPr="006A64FA" w:rsidRDefault="00B90067" w:rsidP="00B90067">
            <w:pPr>
              <w:spacing w:line="252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3.1.2.</w:t>
            </w:r>
          </w:p>
        </w:tc>
        <w:tc>
          <w:tcPr>
            <w:tcW w:w="2099" w:type="dxa"/>
            <w:vMerge w:val="restart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 xml:space="preserve">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информационно-телекоммуника-ционной сети "Интернет" сведений о результатах </w:t>
            </w:r>
          </w:p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6A64FA">
              <w:rPr>
                <w:rFonts w:ascii="Times New Roman" w:hAnsi="Times New Roman" w:cs="Times New Roman"/>
                <w:sz w:val="20"/>
                <w:szCs w:val="20"/>
              </w:rPr>
              <w:br/>
              <w:t>Пензенской области</w:t>
            </w:r>
          </w:p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Количество публикаций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информационно-телекоммуника-ционной сети "Интернет" сведений о результатах работы в рамках осуществления государственного жилищного надзора на территории Пензенской области, шт.</w:t>
            </w:r>
          </w:p>
        </w:tc>
        <w:tc>
          <w:tcPr>
            <w:tcW w:w="925" w:type="dxa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№ 3, 3.1, 3.2, 3.3</w:t>
            </w: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4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85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92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12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62"/>
        </w:trPr>
        <w:tc>
          <w:tcPr>
            <w:tcW w:w="531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99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5" w:type="dxa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22"/>
        </w:trPr>
        <w:tc>
          <w:tcPr>
            <w:tcW w:w="5310" w:type="dxa"/>
            <w:gridSpan w:val="5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Всего по подпрограмме 3:</w:t>
            </w: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269 001,6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269 001,6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14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51 046,0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51 046,0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20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51 587,2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51 587,2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11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54 462,7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54 462,7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418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54 923,7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54 923,7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56 982,0</w:t>
            </w:r>
          </w:p>
        </w:tc>
        <w:tc>
          <w:tcPr>
            <w:tcW w:w="1238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56 982,0</w:t>
            </w:r>
          </w:p>
        </w:tc>
        <w:tc>
          <w:tcPr>
            <w:tcW w:w="1238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0"/>
        </w:trPr>
        <w:tc>
          <w:tcPr>
            <w:tcW w:w="16028" w:type="dxa"/>
            <w:gridSpan w:val="19"/>
          </w:tcPr>
          <w:p w:rsidR="00B90067" w:rsidRPr="006A64FA" w:rsidRDefault="00B90067" w:rsidP="00B9006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Всего по государственной программе:</w:t>
            </w:r>
          </w:p>
        </w:tc>
      </w:tr>
      <w:tr w:rsidR="00B90067" w:rsidRPr="006A64FA" w:rsidTr="006A64FA">
        <w:trPr>
          <w:trHeight w:val="429"/>
        </w:trPr>
        <w:tc>
          <w:tcPr>
            <w:tcW w:w="5310" w:type="dxa"/>
            <w:gridSpan w:val="5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1 862 033,8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1 199 714,2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278 224,6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377 831,1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6 263,9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278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185 484,7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130 861,2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49 996,1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4 627,4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64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629 121,1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265 267,4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278 224,6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83 992,6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1 636,5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563 934,8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411 989,6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151 945,2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00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239 886,6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193 938,0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45 948,6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243 606,6</w:t>
            </w:r>
          </w:p>
        </w:tc>
        <w:tc>
          <w:tcPr>
            <w:tcW w:w="1230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197 658,0</w:t>
            </w:r>
          </w:p>
        </w:tc>
        <w:tc>
          <w:tcPr>
            <w:tcW w:w="1246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45 948,6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16028" w:type="dxa"/>
            <w:gridSpan w:val="19"/>
          </w:tcPr>
          <w:p w:rsidR="00B90067" w:rsidRPr="006A64FA" w:rsidRDefault="00B90067" w:rsidP="00B90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:rsidR="00B90067" w:rsidRPr="006A64FA" w:rsidRDefault="00B90067" w:rsidP="00B9006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по мероприятиям, имеющим инновационную направленность:</w:t>
            </w: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57" w:type="dxa"/>
            <w:gridSpan w:val="3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3" w:type="dxa"/>
            <w:gridSpan w:val="2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16028" w:type="dxa"/>
            <w:gridSpan w:val="19"/>
          </w:tcPr>
          <w:p w:rsidR="00B90067" w:rsidRPr="006A64FA" w:rsidRDefault="00B90067" w:rsidP="00B9006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по другим мероприятиям:</w:t>
            </w: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 w:val="restart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1 862 033,8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1 199 714,2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278 224,6</w:t>
            </w:r>
          </w:p>
        </w:tc>
        <w:tc>
          <w:tcPr>
            <w:tcW w:w="1371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377 831,1</w:t>
            </w:r>
          </w:p>
        </w:tc>
        <w:tc>
          <w:tcPr>
            <w:tcW w:w="1549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6 263,9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185 484,7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130 861,2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49 996,1</w:t>
            </w:r>
          </w:p>
        </w:tc>
        <w:tc>
          <w:tcPr>
            <w:tcW w:w="1549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4 627,4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629 121,1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265 267,4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278 224,6</w:t>
            </w:r>
          </w:p>
        </w:tc>
        <w:tc>
          <w:tcPr>
            <w:tcW w:w="1371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83 992,6</w:t>
            </w:r>
          </w:p>
        </w:tc>
        <w:tc>
          <w:tcPr>
            <w:tcW w:w="1549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1 636,5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563 934,8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411 989,6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151 945,2</w:t>
            </w:r>
          </w:p>
        </w:tc>
        <w:tc>
          <w:tcPr>
            <w:tcW w:w="1549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239 886,6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193 938,0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45 948,6</w:t>
            </w:r>
          </w:p>
        </w:tc>
        <w:tc>
          <w:tcPr>
            <w:tcW w:w="1549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067" w:rsidRPr="006A64FA" w:rsidTr="006A64FA">
        <w:trPr>
          <w:trHeight w:val="315"/>
        </w:trPr>
        <w:tc>
          <w:tcPr>
            <w:tcW w:w="5310" w:type="dxa"/>
            <w:gridSpan w:val="5"/>
            <w:vMerge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9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3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243 606,6</w:t>
            </w:r>
          </w:p>
        </w:tc>
        <w:tc>
          <w:tcPr>
            <w:tcW w:w="1244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197 658,0</w:t>
            </w:r>
          </w:p>
        </w:tc>
        <w:tc>
          <w:tcPr>
            <w:tcW w:w="1232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  <w:gridSpan w:val="4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45 948,6</w:t>
            </w:r>
          </w:p>
        </w:tc>
        <w:tc>
          <w:tcPr>
            <w:tcW w:w="1549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A64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37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B90067" w:rsidRPr="006A64FA" w:rsidRDefault="00B90067" w:rsidP="00B9006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B90067" w:rsidRDefault="00B90067" w:rsidP="00B90067">
      <w:pPr>
        <w:widowControl/>
        <w:rPr>
          <w:sz w:val="28"/>
        </w:rPr>
      </w:pPr>
    </w:p>
    <w:p w:rsidR="00993426" w:rsidRDefault="00993426" w:rsidP="00B90067">
      <w:pPr>
        <w:widowControl/>
        <w:rPr>
          <w:sz w:val="28"/>
        </w:rPr>
      </w:pPr>
    </w:p>
    <w:p w:rsidR="00B90067" w:rsidRDefault="00B90067" w:rsidP="00B90067">
      <w:pPr>
        <w:widowControl/>
        <w:jc w:val="center"/>
        <w:rPr>
          <w:sz w:val="28"/>
        </w:rPr>
      </w:pPr>
      <w:r>
        <w:rPr>
          <w:sz w:val="28"/>
        </w:rPr>
        <w:t>__________</w:t>
      </w:r>
    </w:p>
    <w:p w:rsidR="00CD09DC" w:rsidRDefault="00CD09DC" w:rsidP="00B90067">
      <w:pPr>
        <w:tabs>
          <w:tab w:val="left" w:pos="4695"/>
        </w:tabs>
        <w:rPr>
          <w:sz w:val="24"/>
          <w:szCs w:val="24"/>
        </w:rPr>
      </w:pPr>
    </w:p>
    <w:sectPr w:rsidR="00CD09DC" w:rsidSect="00B90067">
      <w:endnotePr>
        <w:numFmt w:val="decimal"/>
      </w:endnotePr>
      <w:pgSz w:w="16840" w:h="11907" w:orient="landscape" w:code="9"/>
      <w:pgMar w:top="709" w:right="1134" w:bottom="851" w:left="56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853" w:rsidRDefault="00500853">
      <w:r>
        <w:separator/>
      </w:r>
    </w:p>
  </w:endnote>
  <w:endnote w:type="continuationSeparator" w:id="0">
    <w:p w:rsidR="00500853" w:rsidRDefault="0050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0D4" w:rsidRDefault="00DC10D4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B06C7">
      <w:rPr>
        <w:noProof/>
        <w:sz w:val="16"/>
      </w:rPr>
      <w:t>d:\пк1\пр10\постановления\15.05.18.03.docx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0D4" w:rsidRDefault="00DC10D4" w:rsidP="00564089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B06C7">
      <w:rPr>
        <w:noProof/>
        <w:sz w:val="16"/>
      </w:rPr>
      <w:t>d:\пк1\пр10\постановления\15.05.18.03.docx</w:t>
    </w:r>
    <w:r>
      <w:rPr>
        <w:sz w:val="16"/>
      </w:rPr>
      <w:fldChar w:fldCharType="end"/>
    </w:r>
  </w:p>
  <w:p w:rsidR="00DC10D4" w:rsidRDefault="00DC10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853" w:rsidRDefault="00500853">
      <w:r>
        <w:separator/>
      </w:r>
    </w:p>
  </w:footnote>
  <w:footnote w:type="continuationSeparator" w:id="0">
    <w:p w:rsidR="00500853" w:rsidRDefault="00500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74097"/>
      <w:docPartObj>
        <w:docPartGallery w:val="Page Numbers (Top of Page)"/>
        <w:docPartUnique/>
      </w:docPartObj>
    </w:sdtPr>
    <w:sdtEndPr/>
    <w:sdtContent>
      <w:p w:rsidR="00DC10D4" w:rsidRDefault="00DC10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A76">
          <w:rPr>
            <w:noProof/>
          </w:rPr>
          <w:t>22</w:t>
        </w:r>
        <w:r>
          <w:fldChar w:fldCharType="end"/>
        </w:r>
      </w:p>
    </w:sdtContent>
  </w:sdt>
  <w:p w:rsidR="00DC10D4" w:rsidRDefault="00DC10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82"/>
    <w:rsid w:val="00026230"/>
    <w:rsid w:val="00042180"/>
    <w:rsid w:val="000710DF"/>
    <w:rsid w:val="000A183E"/>
    <w:rsid w:val="000A23DC"/>
    <w:rsid w:val="000D2DAE"/>
    <w:rsid w:val="000E5B58"/>
    <w:rsid w:val="00107ED5"/>
    <w:rsid w:val="0012249F"/>
    <w:rsid w:val="00126A44"/>
    <w:rsid w:val="00143244"/>
    <w:rsid w:val="001535C1"/>
    <w:rsid w:val="00172AB5"/>
    <w:rsid w:val="0019211D"/>
    <w:rsid w:val="001F0B5F"/>
    <w:rsid w:val="001F60D8"/>
    <w:rsid w:val="002148E2"/>
    <w:rsid w:val="00243E49"/>
    <w:rsid w:val="00273E8D"/>
    <w:rsid w:val="0028392E"/>
    <w:rsid w:val="002A6B99"/>
    <w:rsid w:val="002C59AA"/>
    <w:rsid w:val="002D2FEB"/>
    <w:rsid w:val="002E0E63"/>
    <w:rsid w:val="002E1EBA"/>
    <w:rsid w:val="002F70DB"/>
    <w:rsid w:val="0033239F"/>
    <w:rsid w:val="00355031"/>
    <w:rsid w:val="00380A7A"/>
    <w:rsid w:val="003B06C7"/>
    <w:rsid w:val="003D407A"/>
    <w:rsid w:val="004021F4"/>
    <w:rsid w:val="00433676"/>
    <w:rsid w:val="00453D68"/>
    <w:rsid w:val="00462D6A"/>
    <w:rsid w:val="004962A1"/>
    <w:rsid w:val="004D348B"/>
    <w:rsid w:val="00500853"/>
    <w:rsid w:val="00514BE8"/>
    <w:rsid w:val="005266F9"/>
    <w:rsid w:val="005521D4"/>
    <w:rsid w:val="00564089"/>
    <w:rsid w:val="00585B26"/>
    <w:rsid w:val="005A46A3"/>
    <w:rsid w:val="005E510A"/>
    <w:rsid w:val="005F31BE"/>
    <w:rsid w:val="00611E31"/>
    <w:rsid w:val="00627B26"/>
    <w:rsid w:val="006573C8"/>
    <w:rsid w:val="0066429B"/>
    <w:rsid w:val="00694F04"/>
    <w:rsid w:val="006A64FA"/>
    <w:rsid w:val="007144E0"/>
    <w:rsid w:val="00740C24"/>
    <w:rsid w:val="00772629"/>
    <w:rsid w:val="00782FB2"/>
    <w:rsid w:val="00792500"/>
    <w:rsid w:val="007C2FBC"/>
    <w:rsid w:val="008246D4"/>
    <w:rsid w:val="00840605"/>
    <w:rsid w:val="00850154"/>
    <w:rsid w:val="00854596"/>
    <w:rsid w:val="008844F9"/>
    <w:rsid w:val="008B4B0C"/>
    <w:rsid w:val="008C1EDA"/>
    <w:rsid w:val="008F789B"/>
    <w:rsid w:val="00910A4A"/>
    <w:rsid w:val="009144F4"/>
    <w:rsid w:val="009238E7"/>
    <w:rsid w:val="009275C2"/>
    <w:rsid w:val="00963A76"/>
    <w:rsid w:val="009708B5"/>
    <w:rsid w:val="00993426"/>
    <w:rsid w:val="00A05320"/>
    <w:rsid w:val="00A30EAE"/>
    <w:rsid w:val="00A34FBE"/>
    <w:rsid w:val="00A5245F"/>
    <w:rsid w:val="00A628E0"/>
    <w:rsid w:val="00A87C4C"/>
    <w:rsid w:val="00AA6FBB"/>
    <w:rsid w:val="00AC4CE9"/>
    <w:rsid w:val="00AD494F"/>
    <w:rsid w:val="00AD60DE"/>
    <w:rsid w:val="00AF50D6"/>
    <w:rsid w:val="00B107F1"/>
    <w:rsid w:val="00B90067"/>
    <w:rsid w:val="00BA4A98"/>
    <w:rsid w:val="00C2432A"/>
    <w:rsid w:val="00C822AD"/>
    <w:rsid w:val="00C82B38"/>
    <w:rsid w:val="00CA3B2B"/>
    <w:rsid w:val="00CB7128"/>
    <w:rsid w:val="00CD09DC"/>
    <w:rsid w:val="00D11435"/>
    <w:rsid w:val="00D5445C"/>
    <w:rsid w:val="00D8541B"/>
    <w:rsid w:val="00DC10D4"/>
    <w:rsid w:val="00DC7D5B"/>
    <w:rsid w:val="00DD0096"/>
    <w:rsid w:val="00E07239"/>
    <w:rsid w:val="00E11D09"/>
    <w:rsid w:val="00E13C11"/>
    <w:rsid w:val="00E205D4"/>
    <w:rsid w:val="00E503FC"/>
    <w:rsid w:val="00E54168"/>
    <w:rsid w:val="00E6754F"/>
    <w:rsid w:val="00E71DD9"/>
    <w:rsid w:val="00E75118"/>
    <w:rsid w:val="00ED4E61"/>
    <w:rsid w:val="00EE5C74"/>
    <w:rsid w:val="00EF1D5B"/>
    <w:rsid w:val="00EF368A"/>
    <w:rsid w:val="00F03FAD"/>
    <w:rsid w:val="00F052EA"/>
    <w:rsid w:val="00F50D6D"/>
    <w:rsid w:val="00F713C3"/>
    <w:rsid w:val="00FC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FC338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FC3382"/>
    <w:rPr>
      <w:rFonts w:cs="Times New Roman"/>
      <w:color w:val="0000FF"/>
      <w:u w:val="single"/>
    </w:rPr>
  </w:style>
  <w:style w:type="table" w:styleId="aa">
    <w:name w:val="Table Grid"/>
    <w:basedOn w:val="a1"/>
    <w:rsid w:val="00FC3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CD09DC"/>
    <w:rPr>
      <w:sz w:val="24"/>
    </w:rPr>
  </w:style>
  <w:style w:type="character" w:customStyle="1" w:styleId="20">
    <w:name w:val="Заголовок 2 Знак"/>
    <w:link w:val="2"/>
    <w:uiPriority w:val="99"/>
    <w:locked/>
    <w:rsid w:val="00CD09DC"/>
    <w:rPr>
      <w:sz w:val="24"/>
    </w:rPr>
  </w:style>
  <w:style w:type="character" w:customStyle="1" w:styleId="30">
    <w:name w:val="Заголовок 3 Знак"/>
    <w:link w:val="3"/>
    <w:uiPriority w:val="99"/>
    <w:locked/>
    <w:rsid w:val="00CD09DC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D09DC"/>
  </w:style>
  <w:style w:type="character" w:customStyle="1" w:styleId="a6">
    <w:name w:val="Нижний колонтитул Знак"/>
    <w:basedOn w:val="a0"/>
    <w:link w:val="a5"/>
    <w:uiPriority w:val="99"/>
    <w:locked/>
    <w:rsid w:val="00CD09DC"/>
  </w:style>
  <w:style w:type="character" w:customStyle="1" w:styleId="a9">
    <w:name w:val="Текст выноски Знак"/>
    <w:link w:val="a8"/>
    <w:uiPriority w:val="99"/>
    <w:semiHidden/>
    <w:locked/>
    <w:rsid w:val="00CD09D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CD09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CD09D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CD09DC"/>
    <w:rPr>
      <w:rFonts w:cs="Times New Roman"/>
    </w:rPr>
  </w:style>
  <w:style w:type="paragraph" w:customStyle="1" w:styleId="12">
    <w:name w:val="Абзац списка1"/>
    <w:basedOn w:val="a"/>
    <w:uiPriority w:val="99"/>
    <w:rsid w:val="00CD09D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CD09DC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CD09DC"/>
    <w:rPr>
      <w:sz w:val="22"/>
    </w:rPr>
  </w:style>
  <w:style w:type="paragraph" w:customStyle="1" w:styleId="ConsPlusTitle">
    <w:name w:val="ConsPlusTitle"/>
    <w:uiPriority w:val="99"/>
    <w:rsid w:val="00CD09D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CD09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D09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CD09DC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CD09DC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CD09DC"/>
    <w:rPr>
      <w:b/>
      <w:color w:val="000080"/>
    </w:rPr>
  </w:style>
  <w:style w:type="character" w:customStyle="1" w:styleId="af1">
    <w:name w:val="Гипертекстовая ссылка"/>
    <w:uiPriority w:val="99"/>
    <w:rsid w:val="00CD09DC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CD09DC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CD09D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CD09DC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CD09D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CD09DC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CD09DC"/>
    <w:rPr>
      <w:b/>
      <w:color w:val="000080"/>
    </w:rPr>
  </w:style>
  <w:style w:type="paragraph" w:customStyle="1" w:styleId="13">
    <w:name w:val="Рецензия1"/>
    <w:hidden/>
    <w:uiPriority w:val="99"/>
    <w:semiHidden/>
    <w:rsid w:val="00CD09DC"/>
  </w:style>
  <w:style w:type="character" w:styleId="af7">
    <w:name w:val="FollowedHyperlink"/>
    <w:uiPriority w:val="99"/>
    <w:rsid w:val="00CD09DC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CD09D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CD09D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CD09D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CD09DC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CD09DC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CD09DC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CD09DC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CD09DC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CD09DC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CD09D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CD09D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CD09DC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CD09D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CD09DC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CD09DC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CD09DC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CD09DC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CD09DC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CD09D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CD09DC"/>
    <w:rPr>
      <w:sz w:val="28"/>
      <w:lang w:val="ru-RU" w:eastAsia="ru-RU"/>
    </w:rPr>
  </w:style>
  <w:style w:type="paragraph" w:customStyle="1" w:styleId="ConsNormal">
    <w:name w:val="ConsNormal"/>
    <w:uiPriority w:val="99"/>
    <w:rsid w:val="00CD09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CD09DC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CD09DC"/>
    <w:rPr>
      <w:sz w:val="24"/>
    </w:rPr>
  </w:style>
  <w:style w:type="paragraph" w:customStyle="1" w:styleId="font5">
    <w:name w:val="font5"/>
    <w:basedOn w:val="a"/>
    <w:uiPriority w:val="99"/>
    <w:rsid w:val="00CD09DC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CD09DC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CD09DC"/>
    <w:rPr>
      <w:rFonts w:cs="Times New Roman"/>
    </w:rPr>
  </w:style>
  <w:style w:type="paragraph" w:customStyle="1" w:styleId="font7">
    <w:name w:val="font7"/>
    <w:basedOn w:val="a"/>
    <w:uiPriority w:val="99"/>
    <w:rsid w:val="00CD09DC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CD09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CD09DC"/>
  </w:style>
  <w:style w:type="numbering" w:customStyle="1" w:styleId="110">
    <w:name w:val="Нет списка11"/>
    <w:next w:val="a2"/>
    <w:uiPriority w:val="99"/>
    <w:semiHidden/>
    <w:unhideWhenUsed/>
    <w:rsid w:val="00CD09DC"/>
  </w:style>
  <w:style w:type="numbering" w:customStyle="1" w:styleId="111">
    <w:name w:val="Нет списка111"/>
    <w:next w:val="a2"/>
    <w:uiPriority w:val="99"/>
    <w:semiHidden/>
    <w:unhideWhenUsed/>
    <w:rsid w:val="00CD09DC"/>
  </w:style>
  <w:style w:type="numbering" w:customStyle="1" w:styleId="23">
    <w:name w:val="Нет списка2"/>
    <w:next w:val="a2"/>
    <w:uiPriority w:val="99"/>
    <w:semiHidden/>
    <w:unhideWhenUsed/>
    <w:rsid w:val="00CD09DC"/>
  </w:style>
  <w:style w:type="numbering" w:customStyle="1" w:styleId="120">
    <w:name w:val="Нет списка12"/>
    <w:next w:val="a2"/>
    <w:uiPriority w:val="99"/>
    <w:semiHidden/>
    <w:unhideWhenUsed/>
    <w:rsid w:val="00CD09DC"/>
  </w:style>
  <w:style w:type="numbering" w:customStyle="1" w:styleId="33">
    <w:name w:val="Нет списка3"/>
    <w:next w:val="a2"/>
    <w:uiPriority w:val="99"/>
    <w:semiHidden/>
    <w:unhideWhenUsed/>
    <w:rsid w:val="00CD09DC"/>
  </w:style>
  <w:style w:type="table" w:customStyle="1" w:styleId="24">
    <w:name w:val="Сетка таблицы2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CD09DC"/>
  </w:style>
  <w:style w:type="table" w:customStyle="1" w:styleId="34">
    <w:name w:val="Сетка таблицы3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CD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CD09D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CD09DC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CD09DC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CD0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FC338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FC3382"/>
    <w:rPr>
      <w:rFonts w:cs="Times New Roman"/>
      <w:color w:val="0000FF"/>
      <w:u w:val="single"/>
    </w:rPr>
  </w:style>
  <w:style w:type="table" w:styleId="aa">
    <w:name w:val="Table Grid"/>
    <w:basedOn w:val="a1"/>
    <w:rsid w:val="00FC3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CD09DC"/>
    <w:rPr>
      <w:sz w:val="24"/>
    </w:rPr>
  </w:style>
  <w:style w:type="character" w:customStyle="1" w:styleId="20">
    <w:name w:val="Заголовок 2 Знак"/>
    <w:link w:val="2"/>
    <w:uiPriority w:val="99"/>
    <w:locked/>
    <w:rsid w:val="00CD09DC"/>
    <w:rPr>
      <w:sz w:val="24"/>
    </w:rPr>
  </w:style>
  <w:style w:type="character" w:customStyle="1" w:styleId="30">
    <w:name w:val="Заголовок 3 Знак"/>
    <w:link w:val="3"/>
    <w:uiPriority w:val="99"/>
    <w:locked/>
    <w:rsid w:val="00CD09DC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D09DC"/>
  </w:style>
  <w:style w:type="character" w:customStyle="1" w:styleId="a6">
    <w:name w:val="Нижний колонтитул Знак"/>
    <w:basedOn w:val="a0"/>
    <w:link w:val="a5"/>
    <w:uiPriority w:val="99"/>
    <w:locked/>
    <w:rsid w:val="00CD09DC"/>
  </w:style>
  <w:style w:type="character" w:customStyle="1" w:styleId="a9">
    <w:name w:val="Текст выноски Знак"/>
    <w:link w:val="a8"/>
    <w:uiPriority w:val="99"/>
    <w:semiHidden/>
    <w:locked/>
    <w:rsid w:val="00CD09D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CD09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CD09D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CD09DC"/>
    <w:rPr>
      <w:rFonts w:cs="Times New Roman"/>
    </w:rPr>
  </w:style>
  <w:style w:type="paragraph" w:customStyle="1" w:styleId="12">
    <w:name w:val="Абзац списка1"/>
    <w:basedOn w:val="a"/>
    <w:uiPriority w:val="99"/>
    <w:rsid w:val="00CD09D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CD09DC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CD09DC"/>
    <w:rPr>
      <w:sz w:val="22"/>
    </w:rPr>
  </w:style>
  <w:style w:type="paragraph" w:customStyle="1" w:styleId="ConsPlusTitle">
    <w:name w:val="ConsPlusTitle"/>
    <w:uiPriority w:val="99"/>
    <w:rsid w:val="00CD09D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CD09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D09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CD09DC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CD09DC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CD09DC"/>
    <w:rPr>
      <w:b/>
      <w:color w:val="000080"/>
    </w:rPr>
  </w:style>
  <w:style w:type="character" w:customStyle="1" w:styleId="af1">
    <w:name w:val="Гипертекстовая ссылка"/>
    <w:uiPriority w:val="99"/>
    <w:rsid w:val="00CD09DC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CD09DC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CD09D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CD09DC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CD09D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CD09DC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CD09DC"/>
    <w:rPr>
      <w:b/>
      <w:color w:val="000080"/>
    </w:rPr>
  </w:style>
  <w:style w:type="paragraph" w:customStyle="1" w:styleId="13">
    <w:name w:val="Рецензия1"/>
    <w:hidden/>
    <w:uiPriority w:val="99"/>
    <w:semiHidden/>
    <w:rsid w:val="00CD09DC"/>
  </w:style>
  <w:style w:type="character" w:styleId="af7">
    <w:name w:val="FollowedHyperlink"/>
    <w:uiPriority w:val="99"/>
    <w:rsid w:val="00CD09DC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CD09D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CD09D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CD09D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CD09DC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CD09DC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CD09DC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CD09DC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CD09DC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CD09DC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CD09D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CD09D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CD09D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CD09D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CD09D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CD09DC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CD09D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CD09DC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CD09DC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CD09DC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CD09DC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CD09DC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CD09DC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CD09D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CD09DC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CD09DC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CD09D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CD09DC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CD09DC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CD09DC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CD09D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CD09DC"/>
    <w:rPr>
      <w:sz w:val="28"/>
      <w:lang w:val="ru-RU" w:eastAsia="ru-RU"/>
    </w:rPr>
  </w:style>
  <w:style w:type="paragraph" w:customStyle="1" w:styleId="ConsNormal">
    <w:name w:val="ConsNormal"/>
    <w:uiPriority w:val="99"/>
    <w:rsid w:val="00CD09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CD09DC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CD09DC"/>
    <w:rPr>
      <w:sz w:val="24"/>
    </w:rPr>
  </w:style>
  <w:style w:type="paragraph" w:customStyle="1" w:styleId="font5">
    <w:name w:val="font5"/>
    <w:basedOn w:val="a"/>
    <w:uiPriority w:val="99"/>
    <w:rsid w:val="00CD09DC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CD09DC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CD09DC"/>
    <w:rPr>
      <w:rFonts w:cs="Times New Roman"/>
    </w:rPr>
  </w:style>
  <w:style w:type="paragraph" w:customStyle="1" w:styleId="font7">
    <w:name w:val="font7"/>
    <w:basedOn w:val="a"/>
    <w:uiPriority w:val="99"/>
    <w:rsid w:val="00CD09DC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CD09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CD09DC"/>
  </w:style>
  <w:style w:type="numbering" w:customStyle="1" w:styleId="110">
    <w:name w:val="Нет списка11"/>
    <w:next w:val="a2"/>
    <w:uiPriority w:val="99"/>
    <w:semiHidden/>
    <w:unhideWhenUsed/>
    <w:rsid w:val="00CD09DC"/>
  </w:style>
  <w:style w:type="numbering" w:customStyle="1" w:styleId="111">
    <w:name w:val="Нет списка111"/>
    <w:next w:val="a2"/>
    <w:uiPriority w:val="99"/>
    <w:semiHidden/>
    <w:unhideWhenUsed/>
    <w:rsid w:val="00CD09DC"/>
  </w:style>
  <w:style w:type="numbering" w:customStyle="1" w:styleId="23">
    <w:name w:val="Нет списка2"/>
    <w:next w:val="a2"/>
    <w:uiPriority w:val="99"/>
    <w:semiHidden/>
    <w:unhideWhenUsed/>
    <w:rsid w:val="00CD09DC"/>
  </w:style>
  <w:style w:type="numbering" w:customStyle="1" w:styleId="120">
    <w:name w:val="Нет списка12"/>
    <w:next w:val="a2"/>
    <w:uiPriority w:val="99"/>
    <w:semiHidden/>
    <w:unhideWhenUsed/>
    <w:rsid w:val="00CD09DC"/>
  </w:style>
  <w:style w:type="numbering" w:customStyle="1" w:styleId="33">
    <w:name w:val="Нет списка3"/>
    <w:next w:val="a2"/>
    <w:uiPriority w:val="99"/>
    <w:semiHidden/>
    <w:unhideWhenUsed/>
    <w:rsid w:val="00CD09DC"/>
  </w:style>
  <w:style w:type="table" w:customStyle="1" w:styleId="24">
    <w:name w:val="Сетка таблицы2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CD09DC"/>
  </w:style>
  <w:style w:type="table" w:customStyle="1" w:styleId="34">
    <w:name w:val="Сетка таблицы3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CD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CD09D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CD09DC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CD09DC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CD09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CD09D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AC1191A6E03635DD913F9C101D593B7494568B28D8DD0DCFA8B2B3045552A0A6ABB019BB9AF19F98265C882CFE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AC1191A6E03635DD913F9C101D593B7494568B28D8DD0DCFA8B2B3045552A0A6ABB019BB9AF19F98265C882CFEE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hyperlink" Target="consultantplus://offline/ref=DAC1191A6E03635DD913F9C101D593B7494568B28D8DD0DCFA8B2B3045552A0A6ABB019BB9AF19F98265C882CFEE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AD48B-D7C5-4816-BF8D-4A2AF5C5F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70</Pages>
  <Words>13438</Words>
  <Characters>76598</Characters>
  <Application>Microsoft Office Word</Application>
  <DocSecurity>4</DocSecurity>
  <Lines>638</Lines>
  <Paragraphs>179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>Elcom Ltd</Company>
  <LinksUpToDate>false</LinksUpToDate>
  <CharactersWithSpaces>89857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Черепкова Наталья Константина</dc:creator>
  <cp:lastModifiedBy>Рязанова Галина Геннадьевна</cp:lastModifiedBy>
  <cp:revision>2</cp:revision>
  <cp:lastPrinted>2018-05-17T06:33:00Z</cp:lastPrinted>
  <dcterms:created xsi:type="dcterms:W3CDTF">2018-05-17T07:05:00Z</dcterms:created>
  <dcterms:modified xsi:type="dcterms:W3CDTF">2018-05-17T07:05:00Z</dcterms:modified>
</cp:coreProperties>
</file>