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pStyle w:val="3"/>
              <w:framePr w:wrap="around" w:vAnchor="page" w:hAnchor="page" w:x="1418" w:y="2409"/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49522D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8D44DF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 августа 2018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8D44DF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408-пП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 w:rsidP="000A01AE">
      <w:pPr>
        <w:widowControl/>
        <w:spacing w:line="226" w:lineRule="auto"/>
        <w:rPr>
          <w:sz w:val="28"/>
        </w:rPr>
      </w:pPr>
    </w:p>
    <w:p w:rsidR="00447243" w:rsidRDefault="00447243" w:rsidP="000A01AE">
      <w:pPr>
        <w:widowControl/>
        <w:spacing w:line="22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</w:t>
      </w:r>
      <w:r w:rsidRPr="00377783">
        <w:rPr>
          <w:b/>
          <w:bCs/>
          <w:sz w:val="28"/>
          <w:szCs w:val="28"/>
        </w:rPr>
        <w:t>государственную программу</w:t>
      </w:r>
      <w:r>
        <w:rPr>
          <w:b/>
          <w:bCs/>
          <w:sz w:val="28"/>
          <w:szCs w:val="28"/>
        </w:rPr>
        <w:br/>
      </w:r>
      <w:r w:rsidRPr="001A69F4">
        <w:rPr>
          <w:b/>
          <w:bCs/>
          <w:sz w:val="28"/>
          <w:szCs w:val="28"/>
        </w:rPr>
        <w:t xml:space="preserve">Пензенской области </w:t>
      </w:r>
      <w:r w:rsidR="000F51B3">
        <w:rPr>
          <w:b/>
          <w:bCs/>
          <w:sz w:val="28"/>
          <w:szCs w:val="28"/>
        </w:rPr>
        <w:t>"</w:t>
      </w:r>
      <w:r w:rsidRPr="00377783">
        <w:rPr>
          <w:b/>
          <w:bCs/>
          <w:sz w:val="28"/>
          <w:szCs w:val="28"/>
        </w:rPr>
        <w:t>Обеспечение жильем и коммунальными</w:t>
      </w:r>
      <w:r>
        <w:rPr>
          <w:b/>
          <w:bCs/>
          <w:sz w:val="28"/>
          <w:szCs w:val="28"/>
        </w:rPr>
        <w:br/>
      </w:r>
      <w:r w:rsidRPr="00377783">
        <w:rPr>
          <w:b/>
          <w:bCs/>
          <w:sz w:val="28"/>
          <w:szCs w:val="28"/>
        </w:rPr>
        <w:t xml:space="preserve"> услугами населения Пензенской области на 2014</w:t>
      </w:r>
      <w:r w:rsidR="009428E2">
        <w:rPr>
          <w:b/>
          <w:bCs/>
          <w:sz w:val="28"/>
          <w:szCs w:val="28"/>
        </w:rPr>
        <w:t xml:space="preserve"> </w:t>
      </w:r>
      <w:r w:rsidR="000F51B3">
        <w:rPr>
          <w:b/>
          <w:bCs/>
          <w:sz w:val="28"/>
          <w:szCs w:val="28"/>
        </w:rPr>
        <w:t>-</w:t>
      </w:r>
      <w:r w:rsidR="009428E2">
        <w:rPr>
          <w:b/>
          <w:bCs/>
          <w:sz w:val="28"/>
          <w:szCs w:val="28"/>
        </w:rPr>
        <w:t xml:space="preserve"> </w:t>
      </w:r>
      <w:r w:rsidRPr="00377783">
        <w:rPr>
          <w:b/>
          <w:bCs/>
          <w:sz w:val="28"/>
          <w:szCs w:val="28"/>
        </w:rPr>
        <w:t>2020 годы</w:t>
      </w:r>
      <w:r w:rsidR="000F51B3">
        <w:rPr>
          <w:b/>
          <w:bCs/>
          <w:sz w:val="28"/>
          <w:szCs w:val="28"/>
        </w:rPr>
        <w:t>"</w:t>
      </w:r>
      <w:r w:rsidRPr="00377783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447243" w:rsidRDefault="00447243" w:rsidP="000A01AE">
      <w:pPr>
        <w:widowControl/>
        <w:spacing w:line="226" w:lineRule="auto"/>
        <w:jc w:val="center"/>
        <w:rPr>
          <w:b/>
          <w:bCs/>
          <w:sz w:val="28"/>
          <w:szCs w:val="28"/>
        </w:rPr>
      </w:pPr>
      <w:r w:rsidRPr="00377783">
        <w:rPr>
          <w:b/>
          <w:bCs/>
          <w:sz w:val="28"/>
          <w:szCs w:val="28"/>
        </w:rPr>
        <w:t>от 01.11.2013 № 811-пП (с последующими изменениями)</w:t>
      </w:r>
    </w:p>
    <w:p w:rsidR="00447243" w:rsidRDefault="00447243" w:rsidP="000A01AE">
      <w:pPr>
        <w:widowControl/>
        <w:tabs>
          <w:tab w:val="left" w:pos="567"/>
        </w:tabs>
        <w:spacing w:line="226" w:lineRule="auto"/>
        <w:jc w:val="center"/>
        <w:rPr>
          <w:b/>
          <w:bCs/>
          <w:sz w:val="28"/>
          <w:szCs w:val="28"/>
        </w:rPr>
      </w:pPr>
    </w:p>
    <w:p w:rsidR="00447243" w:rsidRPr="00377783" w:rsidRDefault="00447243" w:rsidP="000A01AE">
      <w:pPr>
        <w:widowControl/>
        <w:tabs>
          <w:tab w:val="left" w:pos="567"/>
        </w:tabs>
        <w:spacing w:line="226" w:lineRule="auto"/>
        <w:jc w:val="center"/>
        <w:rPr>
          <w:b/>
          <w:bCs/>
          <w:sz w:val="28"/>
          <w:szCs w:val="28"/>
        </w:rPr>
      </w:pPr>
    </w:p>
    <w:p w:rsidR="00447243" w:rsidRPr="00B6668B" w:rsidRDefault="00447243" w:rsidP="000A01AE">
      <w:pPr>
        <w:widowControl/>
        <w:autoSpaceDE w:val="0"/>
        <w:autoSpaceDN w:val="0"/>
        <w:adjustRightInd w:val="0"/>
        <w:spacing w:line="22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Pr="00B6668B">
        <w:rPr>
          <w:bCs/>
          <w:sz w:val="28"/>
          <w:szCs w:val="28"/>
        </w:rPr>
        <w:t xml:space="preserve">Законом Пензенской области </w:t>
      </w:r>
      <w:r w:rsidRPr="00F205D4">
        <w:rPr>
          <w:bCs/>
          <w:sz w:val="28"/>
          <w:szCs w:val="28"/>
        </w:rPr>
        <w:t xml:space="preserve">от 20.12.2017 № 3132-ЗПО </w:t>
      </w:r>
      <w:r w:rsidR="000F51B3">
        <w:rPr>
          <w:bCs/>
          <w:sz w:val="28"/>
          <w:szCs w:val="28"/>
        </w:rPr>
        <w:t>"</w:t>
      </w:r>
      <w:r w:rsidRPr="00F205D4">
        <w:rPr>
          <w:bCs/>
          <w:sz w:val="28"/>
          <w:szCs w:val="28"/>
        </w:rPr>
        <w:t>О бюджете Пензенской области на 2018 год и на плановый период 2019 и 2020</w:t>
      </w:r>
      <w:r w:rsidRPr="009D2910">
        <w:rPr>
          <w:bCs/>
          <w:sz w:val="28"/>
          <w:szCs w:val="28"/>
        </w:rPr>
        <w:t xml:space="preserve"> годов</w:t>
      </w:r>
      <w:r w:rsidR="000F51B3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B6668B">
        <w:rPr>
          <w:bCs/>
          <w:sz w:val="28"/>
          <w:szCs w:val="28"/>
        </w:rPr>
        <w:t xml:space="preserve">Законом Пензенской области </w:t>
      </w:r>
      <w:r w:rsidRPr="00971FB0">
        <w:rPr>
          <w:sz w:val="28"/>
          <w:szCs w:val="28"/>
        </w:rPr>
        <w:t xml:space="preserve">от </w:t>
      </w:r>
      <w:r w:rsidRPr="006E533E">
        <w:rPr>
          <w:bCs/>
          <w:sz w:val="28"/>
          <w:szCs w:val="28"/>
        </w:rPr>
        <w:t xml:space="preserve">22.12.2005 № 906-ЗПО </w:t>
      </w:r>
      <w:r w:rsidR="000A01AE">
        <w:rPr>
          <w:bCs/>
          <w:sz w:val="28"/>
          <w:szCs w:val="28"/>
        </w:rPr>
        <w:br/>
      </w:r>
      <w:r w:rsidR="000F51B3">
        <w:rPr>
          <w:bCs/>
          <w:sz w:val="28"/>
          <w:szCs w:val="28"/>
        </w:rPr>
        <w:t>"</w:t>
      </w:r>
      <w:r w:rsidRPr="006E533E">
        <w:rPr>
          <w:bCs/>
          <w:sz w:val="28"/>
          <w:szCs w:val="28"/>
        </w:rPr>
        <w:t>О Правительстве Пензенской области</w:t>
      </w:r>
      <w:r w:rsidR="000F51B3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</w:t>
      </w:r>
      <w:r w:rsidRPr="00DD2BED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DD2BED">
        <w:rPr>
          <w:sz w:val="28"/>
          <w:szCs w:val="28"/>
        </w:rPr>
        <w:t xml:space="preserve">Правительство Пензенской области </w:t>
      </w:r>
      <w:proofErr w:type="gramStart"/>
      <w:r w:rsidRPr="00DD2BED">
        <w:rPr>
          <w:b/>
          <w:sz w:val="28"/>
          <w:szCs w:val="28"/>
        </w:rPr>
        <w:t>п</w:t>
      </w:r>
      <w:proofErr w:type="gramEnd"/>
      <w:r w:rsidRPr="00DD2BED">
        <w:rPr>
          <w:b/>
          <w:sz w:val="28"/>
          <w:szCs w:val="28"/>
        </w:rPr>
        <w:t xml:space="preserve"> о с т а н о в л я е т:</w:t>
      </w:r>
    </w:p>
    <w:p w:rsidR="00447243" w:rsidRDefault="00447243" w:rsidP="000A01AE">
      <w:pPr>
        <w:widowControl/>
        <w:autoSpaceDE w:val="0"/>
        <w:autoSpaceDN w:val="0"/>
        <w:adjustRightInd w:val="0"/>
        <w:spacing w:line="226" w:lineRule="auto"/>
        <w:ind w:firstLine="709"/>
        <w:jc w:val="both"/>
        <w:rPr>
          <w:sz w:val="28"/>
          <w:szCs w:val="28"/>
        </w:rPr>
      </w:pPr>
      <w:r w:rsidRPr="00C727E0">
        <w:rPr>
          <w:sz w:val="28"/>
          <w:szCs w:val="28"/>
        </w:rPr>
        <w:t xml:space="preserve">1. </w:t>
      </w:r>
      <w:proofErr w:type="gramStart"/>
      <w:r w:rsidRPr="00C727E0">
        <w:rPr>
          <w:sz w:val="28"/>
          <w:szCs w:val="28"/>
        </w:rPr>
        <w:t xml:space="preserve">Внести в государственную программу Пензенской области </w:t>
      </w:r>
      <w:r w:rsidR="000F51B3"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Обеспечение жильем и коммунальными услугами населения Пензенской </w:t>
      </w:r>
      <w:r w:rsidRPr="00833785">
        <w:rPr>
          <w:spacing w:val="-8"/>
          <w:sz w:val="28"/>
          <w:szCs w:val="28"/>
        </w:rPr>
        <w:t>области на 2014</w:t>
      </w:r>
      <w:r w:rsidR="000A01AE">
        <w:rPr>
          <w:spacing w:val="-8"/>
          <w:sz w:val="28"/>
          <w:szCs w:val="28"/>
        </w:rPr>
        <w:t xml:space="preserve"> </w:t>
      </w:r>
      <w:r w:rsidR="000F51B3">
        <w:rPr>
          <w:spacing w:val="-8"/>
          <w:sz w:val="28"/>
          <w:szCs w:val="28"/>
        </w:rPr>
        <w:t>-</w:t>
      </w:r>
      <w:r w:rsidR="000A01AE">
        <w:rPr>
          <w:spacing w:val="-8"/>
          <w:sz w:val="28"/>
          <w:szCs w:val="28"/>
        </w:rPr>
        <w:t xml:space="preserve"> </w:t>
      </w:r>
      <w:r w:rsidRPr="00833785">
        <w:rPr>
          <w:spacing w:val="-8"/>
          <w:sz w:val="28"/>
          <w:szCs w:val="28"/>
        </w:rPr>
        <w:t>2020 годы</w:t>
      </w:r>
      <w:r w:rsidR="000F51B3">
        <w:rPr>
          <w:spacing w:val="-8"/>
          <w:sz w:val="28"/>
          <w:szCs w:val="28"/>
        </w:rPr>
        <w:t>"</w:t>
      </w:r>
      <w:r w:rsidRPr="00833785">
        <w:rPr>
          <w:spacing w:val="-8"/>
          <w:sz w:val="28"/>
          <w:szCs w:val="28"/>
        </w:rPr>
        <w:t xml:space="preserve"> (далее </w:t>
      </w:r>
      <w:r w:rsidR="000F51B3">
        <w:rPr>
          <w:spacing w:val="-8"/>
          <w:sz w:val="28"/>
          <w:szCs w:val="28"/>
        </w:rPr>
        <w:t>-</w:t>
      </w:r>
      <w:r w:rsidRPr="00833785">
        <w:rPr>
          <w:spacing w:val="-8"/>
          <w:sz w:val="28"/>
          <w:szCs w:val="28"/>
        </w:rPr>
        <w:t xml:space="preserve"> программа), утвержденную постановлением</w:t>
      </w:r>
      <w:r w:rsidRPr="00C727E0">
        <w:rPr>
          <w:sz w:val="28"/>
          <w:szCs w:val="28"/>
        </w:rPr>
        <w:t xml:space="preserve"> Правительства Пензенской области от 01.11.2013 № 811-пП</w:t>
      </w:r>
      <w:r>
        <w:rPr>
          <w:sz w:val="28"/>
          <w:szCs w:val="28"/>
        </w:rPr>
        <w:t xml:space="preserve"> </w:t>
      </w:r>
      <w:r w:rsidR="000F51B3"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Об утверждении государственной программы Пензенской области </w:t>
      </w:r>
      <w:r w:rsidR="000F51B3">
        <w:rPr>
          <w:sz w:val="28"/>
          <w:szCs w:val="28"/>
        </w:rPr>
        <w:t>"</w:t>
      </w:r>
      <w:r w:rsidRPr="00C727E0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 w:rsidR="000A01AE">
        <w:rPr>
          <w:sz w:val="28"/>
          <w:szCs w:val="28"/>
        </w:rPr>
        <w:t xml:space="preserve"> </w:t>
      </w:r>
      <w:r w:rsidR="000F51B3">
        <w:rPr>
          <w:sz w:val="28"/>
          <w:szCs w:val="28"/>
        </w:rPr>
        <w:t>-</w:t>
      </w:r>
      <w:r w:rsidR="000A01AE">
        <w:rPr>
          <w:sz w:val="28"/>
          <w:szCs w:val="28"/>
        </w:rPr>
        <w:t xml:space="preserve"> </w:t>
      </w:r>
      <w:r w:rsidRPr="00C727E0">
        <w:rPr>
          <w:sz w:val="28"/>
          <w:szCs w:val="28"/>
        </w:rPr>
        <w:t>2020 годы</w:t>
      </w:r>
      <w:r w:rsidR="000F51B3"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 (с последующими изменениями), следующие изменения:</w:t>
      </w:r>
      <w:proofErr w:type="gramEnd"/>
    </w:p>
    <w:p w:rsidR="00447243" w:rsidRDefault="00447243" w:rsidP="000A01AE">
      <w:pPr>
        <w:tabs>
          <w:tab w:val="left" w:pos="567"/>
          <w:tab w:val="left" w:pos="709"/>
          <w:tab w:val="left" w:pos="851"/>
        </w:tabs>
        <w:spacing w:line="226" w:lineRule="auto"/>
        <w:ind w:firstLine="709"/>
        <w:jc w:val="both"/>
        <w:rPr>
          <w:sz w:val="28"/>
          <w:szCs w:val="28"/>
        </w:rPr>
      </w:pPr>
      <w:bookmarkStart w:id="0" w:name="P185"/>
      <w:bookmarkEnd w:id="0"/>
      <w:r>
        <w:rPr>
          <w:sz w:val="28"/>
          <w:szCs w:val="28"/>
        </w:rPr>
        <w:t>1.1</w:t>
      </w:r>
      <w:r w:rsidRPr="000E6B3E">
        <w:rPr>
          <w:sz w:val="28"/>
          <w:szCs w:val="28"/>
        </w:rPr>
        <w:t xml:space="preserve">. </w:t>
      </w:r>
      <w:r w:rsidRPr="00007F23">
        <w:rPr>
          <w:sz w:val="28"/>
          <w:szCs w:val="28"/>
        </w:rPr>
        <w:t>В разделе "Порядок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 в 201</w:t>
      </w:r>
      <w:r>
        <w:rPr>
          <w:sz w:val="28"/>
          <w:szCs w:val="28"/>
        </w:rPr>
        <w:t>8</w:t>
      </w:r>
      <w:r w:rsidRPr="00007F23">
        <w:rPr>
          <w:sz w:val="28"/>
          <w:szCs w:val="28"/>
        </w:rPr>
        <w:t xml:space="preserve"> году"</w:t>
      </w:r>
      <w:r>
        <w:rPr>
          <w:sz w:val="28"/>
          <w:szCs w:val="28"/>
        </w:rPr>
        <w:t>:</w:t>
      </w:r>
    </w:p>
    <w:p w:rsidR="00447243" w:rsidRDefault="00447243" w:rsidP="000A01AE">
      <w:pPr>
        <w:tabs>
          <w:tab w:val="left" w:pos="567"/>
          <w:tab w:val="left" w:pos="709"/>
          <w:tab w:val="left" w:pos="851"/>
        </w:tabs>
        <w:spacing w:line="22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п</w:t>
      </w:r>
      <w:r w:rsidRPr="00E84305">
        <w:rPr>
          <w:sz w:val="28"/>
          <w:szCs w:val="28"/>
        </w:rPr>
        <w:t xml:space="preserve">риложение № </w:t>
      </w:r>
      <w:r>
        <w:rPr>
          <w:sz w:val="28"/>
          <w:szCs w:val="28"/>
        </w:rPr>
        <w:t>1</w:t>
      </w:r>
      <w:r w:rsidRPr="00E84305">
        <w:rPr>
          <w:sz w:val="28"/>
          <w:szCs w:val="28"/>
        </w:rPr>
        <w:t xml:space="preserve"> </w:t>
      </w:r>
      <w:r w:rsidRPr="00007F23">
        <w:rPr>
          <w:sz w:val="28"/>
          <w:szCs w:val="28"/>
        </w:rPr>
        <w:t>"</w:t>
      </w:r>
      <w:r w:rsidRPr="00E84305">
        <w:rPr>
          <w:bCs/>
          <w:sz w:val="28"/>
          <w:szCs w:val="28"/>
        </w:rPr>
        <w:t>Распределение субсидий из бюджета Пензенской области на выполнение  мероприятий подпрограммы 1 в 201</w:t>
      </w:r>
      <w:r>
        <w:rPr>
          <w:bCs/>
          <w:sz w:val="28"/>
          <w:szCs w:val="28"/>
        </w:rPr>
        <w:t>8</w:t>
      </w:r>
      <w:r w:rsidRPr="00E84305">
        <w:rPr>
          <w:bCs/>
          <w:sz w:val="28"/>
          <w:szCs w:val="28"/>
        </w:rPr>
        <w:t xml:space="preserve"> году</w:t>
      </w:r>
      <w:r w:rsidRPr="00007F23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Pr="00E84305">
        <w:rPr>
          <w:sz w:val="28"/>
          <w:szCs w:val="28"/>
        </w:rPr>
        <w:t xml:space="preserve">изложить </w:t>
      </w:r>
      <w:r w:rsidR="000A01AE">
        <w:rPr>
          <w:sz w:val="28"/>
          <w:szCs w:val="28"/>
        </w:rPr>
        <w:br/>
      </w:r>
      <w:r w:rsidRPr="00E84305">
        <w:rPr>
          <w:sz w:val="28"/>
          <w:szCs w:val="28"/>
        </w:rPr>
        <w:t xml:space="preserve">в новой редакции согласно приложению № </w:t>
      </w:r>
      <w:r>
        <w:rPr>
          <w:sz w:val="28"/>
          <w:szCs w:val="28"/>
        </w:rPr>
        <w:t>1 к настоящему постановлению;</w:t>
      </w:r>
    </w:p>
    <w:p w:rsidR="00447243" w:rsidRDefault="00447243" w:rsidP="000A01AE">
      <w:pPr>
        <w:tabs>
          <w:tab w:val="left" w:pos="567"/>
          <w:tab w:val="left" w:pos="709"/>
          <w:tab w:val="left" w:pos="851"/>
        </w:tabs>
        <w:spacing w:line="22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 приложение № 2 </w:t>
      </w:r>
      <w:r w:rsidRPr="00C0146C">
        <w:rPr>
          <w:sz w:val="28"/>
          <w:szCs w:val="28"/>
        </w:rPr>
        <w:t>"</w:t>
      </w:r>
      <w:r w:rsidRPr="00E84305">
        <w:rPr>
          <w:sz w:val="28"/>
          <w:szCs w:val="28"/>
        </w:rPr>
        <w:t xml:space="preserve">Объемы субсидий из бюджета Пензенской области бюджетам муниципальных образований Пензенской области в рамках основного мероприятия </w:t>
      </w:r>
      <w:r w:rsidR="000F51B3">
        <w:rPr>
          <w:sz w:val="28"/>
          <w:szCs w:val="28"/>
        </w:rPr>
        <w:t>"</w:t>
      </w:r>
      <w:r w:rsidRPr="005338BF">
        <w:rPr>
          <w:sz w:val="28"/>
          <w:szCs w:val="28"/>
        </w:rPr>
        <w:t>Чистая вода</w:t>
      </w:r>
      <w:r w:rsidR="000F51B3">
        <w:rPr>
          <w:sz w:val="28"/>
          <w:szCs w:val="28"/>
        </w:rPr>
        <w:t>"</w:t>
      </w:r>
      <w:r w:rsidRPr="005338BF">
        <w:rPr>
          <w:sz w:val="28"/>
          <w:szCs w:val="28"/>
        </w:rPr>
        <w:t xml:space="preserve"> </w:t>
      </w:r>
      <w:r w:rsidRPr="00555678">
        <w:rPr>
          <w:sz w:val="28"/>
          <w:szCs w:val="28"/>
        </w:rPr>
        <w:t>подпрограммы 1</w:t>
      </w:r>
      <w:r w:rsidRPr="005338BF">
        <w:rPr>
          <w:sz w:val="28"/>
          <w:szCs w:val="28"/>
        </w:rPr>
        <w:t xml:space="preserve"> в 201</w:t>
      </w:r>
      <w:r>
        <w:rPr>
          <w:sz w:val="28"/>
          <w:szCs w:val="28"/>
        </w:rPr>
        <w:t>8</w:t>
      </w:r>
      <w:r w:rsidRPr="005338BF">
        <w:rPr>
          <w:sz w:val="28"/>
          <w:szCs w:val="28"/>
        </w:rPr>
        <w:t xml:space="preserve"> году</w:t>
      </w:r>
      <w:r w:rsidRPr="00C0146C">
        <w:rPr>
          <w:sz w:val="28"/>
          <w:szCs w:val="28"/>
        </w:rPr>
        <w:t>"</w:t>
      </w:r>
      <w:r w:rsidRPr="00222363">
        <w:rPr>
          <w:sz w:val="28"/>
          <w:szCs w:val="28"/>
        </w:rPr>
        <w:t xml:space="preserve"> изложить </w:t>
      </w:r>
      <w:r w:rsidR="000A01AE">
        <w:rPr>
          <w:sz w:val="28"/>
          <w:szCs w:val="28"/>
        </w:rPr>
        <w:br/>
      </w:r>
      <w:r w:rsidRPr="00222363">
        <w:rPr>
          <w:sz w:val="28"/>
          <w:szCs w:val="28"/>
        </w:rPr>
        <w:t>в новой редакции</w:t>
      </w:r>
      <w:r>
        <w:rPr>
          <w:sz w:val="28"/>
          <w:szCs w:val="28"/>
        </w:rPr>
        <w:t xml:space="preserve"> </w:t>
      </w:r>
      <w:r w:rsidRPr="004A2DC6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2</w:t>
      </w:r>
      <w:r w:rsidRPr="004A2DC6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;</w:t>
      </w:r>
    </w:p>
    <w:p w:rsidR="00447243" w:rsidRDefault="00447243" w:rsidP="000A01AE">
      <w:pPr>
        <w:tabs>
          <w:tab w:val="left" w:pos="567"/>
          <w:tab w:val="left" w:pos="709"/>
          <w:tab w:val="left" w:pos="851"/>
        </w:tabs>
        <w:spacing w:line="226" w:lineRule="auto"/>
        <w:ind w:firstLine="709"/>
        <w:jc w:val="both"/>
        <w:rPr>
          <w:sz w:val="28"/>
          <w:szCs w:val="28"/>
        </w:rPr>
      </w:pPr>
      <w:r w:rsidRPr="00533487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533487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533487">
        <w:rPr>
          <w:sz w:val="28"/>
          <w:szCs w:val="28"/>
        </w:rPr>
        <w:t xml:space="preserve">. </w:t>
      </w:r>
      <w:r>
        <w:rPr>
          <w:sz w:val="28"/>
          <w:szCs w:val="28"/>
        </w:rPr>
        <w:t>приложение №</w:t>
      </w:r>
      <w:r w:rsidR="000A01AE">
        <w:rPr>
          <w:sz w:val="28"/>
          <w:szCs w:val="28"/>
        </w:rPr>
        <w:t> </w:t>
      </w:r>
      <w:r>
        <w:rPr>
          <w:sz w:val="28"/>
          <w:szCs w:val="28"/>
        </w:rPr>
        <w:t xml:space="preserve">3 </w:t>
      </w:r>
      <w:r w:rsidRPr="00C0146C">
        <w:rPr>
          <w:sz w:val="28"/>
          <w:szCs w:val="28"/>
        </w:rPr>
        <w:t>"</w:t>
      </w:r>
      <w:r w:rsidRPr="00E84305">
        <w:rPr>
          <w:sz w:val="28"/>
          <w:szCs w:val="28"/>
        </w:rPr>
        <w:t xml:space="preserve">Объемы субсидий из бюджета Пензенской области бюджетам муниципальных образований Пензенской области в рамках основного мероприятия </w:t>
      </w:r>
      <w:r w:rsidRPr="00C0146C">
        <w:rPr>
          <w:sz w:val="28"/>
          <w:szCs w:val="28"/>
        </w:rPr>
        <w:t>"</w:t>
      </w:r>
      <w:r w:rsidRPr="00E84305">
        <w:rPr>
          <w:sz w:val="28"/>
          <w:szCs w:val="28"/>
        </w:rPr>
        <w:t>Благоустройство населенных пунктов Пензенской области</w:t>
      </w:r>
      <w:r w:rsidRPr="00C0146C">
        <w:rPr>
          <w:sz w:val="28"/>
          <w:szCs w:val="28"/>
        </w:rPr>
        <w:t>"</w:t>
      </w:r>
      <w:r w:rsidRPr="00E84305">
        <w:rPr>
          <w:sz w:val="28"/>
          <w:szCs w:val="28"/>
        </w:rPr>
        <w:t xml:space="preserve"> </w:t>
      </w:r>
      <w:r w:rsidRPr="00555678">
        <w:rPr>
          <w:sz w:val="28"/>
          <w:szCs w:val="28"/>
        </w:rPr>
        <w:t>подпрограммы 1</w:t>
      </w:r>
      <w:r w:rsidRPr="00C019B1">
        <w:rPr>
          <w:sz w:val="28"/>
          <w:szCs w:val="28"/>
        </w:rPr>
        <w:t xml:space="preserve"> </w:t>
      </w:r>
      <w:r w:rsidRPr="00E84305">
        <w:rPr>
          <w:sz w:val="28"/>
          <w:szCs w:val="28"/>
        </w:rPr>
        <w:t>в 201</w:t>
      </w:r>
      <w:r>
        <w:rPr>
          <w:sz w:val="28"/>
          <w:szCs w:val="28"/>
        </w:rPr>
        <w:t>8</w:t>
      </w:r>
      <w:r w:rsidRPr="00E84305">
        <w:rPr>
          <w:sz w:val="28"/>
          <w:szCs w:val="28"/>
        </w:rPr>
        <w:t xml:space="preserve"> году</w:t>
      </w:r>
      <w:r w:rsidRPr="00C0146C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Pr="00533487">
        <w:rPr>
          <w:sz w:val="28"/>
          <w:szCs w:val="28"/>
        </w:rPr>
        <w:t xml:space="preserve">изложить в новой редакции согласно приложению № </w:t>
      </w:r>
      <w:r>
        <w:rPr>
          <w:sz w:val="28"/>
          <w:szCs w:val="28"/>
        </w:rPr>
        <w:t>3</w:t>
      </w:r>
      <w:r w:rsidRPr="00533487">
        <w:rPr>
          <w:sz w:val="28"/>
          <w:szCs w:val="28"/>
        </w:rPr>
        <w:t xml:space="preserve"> к настоящему постановлению.</w:t>
      </w:r>
    </w:p>
    <w:p w:rsidR="00447243" w:rsidRPr="00C727E0" w:rsidRDefault="00447243" w:rsidP="000F51B3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447243" w:rsidRDefault="00447243" w:rsidP="000F51B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27E0">
        <w:rPr>
          <w:sz w:val="28"/>
          <w:szCs w:val="28"/>
        </w:rPr>
        <w:t xml:space="preserve">. </w:t>
      </w:r>
      <w:r w:rsidR="004C5B9E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4C5B9E">
        <w:rPr>
          <w:color w:val="000000"/>
          <w:spacing w:val="-10"/>
          <w:sz w:val="28"/>
          <w:szCs w:val="28"/>
        </w:rPr>
        <w:t>"</w:t>
      </w:r>
      <w:r w:rsidR="004C5B9E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4C5B9E" w:rsidRPr="00295F30">
        <w:rPr>
          <w:color w:val="000000"/>
          <w:sz w:val="28"/>
          <w:szCs w:val="28"/>
        </w:rPr>
        <w:t xml:space="preserve"> ведомости</w:t>
      </w:r>
      <w:r w:rsidR="004C5B9E">
        <w:rPr>
          <w:color w:val="000000"/>
          <w:sz w:val="28"/>
          <w:szCs w:val="28"/>
        </w:rPr>
        <w:t>"</w:t>
      </w:r>
      <w:r w:rsidR="004C5B9E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4C5B9E">
        <w:rPr>
          <w:color w:val="000000"/>
          <w:sz w:val="28"/>
          <w:szCs w:val="28"/>
        </w:rPr>
        <w:t>"</w:t>
      </w:r>
      <w:r w:rsidR="004C5B9E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4C5B9E" w:rsidRPr="00295F30">
        <w:rPr>
          <w:color w:val="000000"/>
          <w:sz w:val="28"/>
          <w:szCs w:val="28"/>
        </w:rPr>
        <w:t>интернет-портале</w:t>
      </w:r>
      <w:proofErr w:type="gramEnd"/>
      <w:r w:rsidR="004C5B9E" w:rsidRPr="00295F30">
        <w:rPr>
          <w:color w:val="000000"/>
          <w:sz w:val="28"/>
          <w:szCs w:val="28"/>
        </w:rPr>
        <w:t xml:space="preserve"> </w:t>
      </w:r>
      <w:r w:rsidR="004C5B9E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4C5B9E">
        <w:rPr>
          <w:color w:val="000000"/>
          <w:spacing w:val="-10"/>
          <w:sz w:val="28"/>
          <w:szCs w:val="28"/>
        </w:rPr>
        <w:t>"</w:t>
      </w:r>
      <w:r w:rsidR="004C5B9E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4C5B9E" w:rsidRPr="00295F30">
        <w:rPr>
          <w:color w:val="000000"/>
          <w:sz w:val="28"/>
          <w:szCs w:val="28"/>
        </w:rPr>
        <w:t xml:space="preserve"> </w:t>
      </w:r>
      <w:r w:rsidR="004C5B9E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4C5B9E">
        <w:rPr>
          <w:color w:val="000000"/>
          <w:spacing w:val="-6"/>
          <w:sz w:val="28"/>
          <w:szCs w:val="28"/>
        </w:rPr>
        <w:t>"</w:t>
      </w:r>
      <w:r w:rsidR="004C5B9E" w:rsidRPr="00295F30">
        <w:rPr>
          <w:color w:val="000000"/>
          <w:spacing w:val="-6"/>
          <w:sz w:val="28"/>
          <w:szCs w:val="28"/>
        </w:rPr>
        <w:t>Интернет</w:t>
      </w:r>
      <w:r w:rsidR="004C5B9E">
        <w:rPr>
          <w:color w:val="000000"/>
          <w:spacing w:val="-6"/>
          <w:sz w:val="28"/>
          <w:szCs w:val="28"/>
        </w:rPr>
        <w:t>"</w:t>
      </w:r>
      <w:r w:rsidR="004C5B9E" w:rsidRPr="00295F30">
        <w:rPr>
          <w:color w:val="000000"/>
          <w:spacing w:val="-6"/>
          <w:sz w:val="28"/>
          <w:szCs w:val="28"/>
        </w:rPr>
        <w:t>.</w:t>
      </w:r>
    </w:p>
    <w:p w:rsidR="00447243" w:rsidRDefault="00447243" w:rsidP="000F51B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727E0">
        <w:rPr>
          <w:sz w:val="28"/>
          <w:szCs w:val="28"/>
        </w:rPr>
        <w:t xml:space="preserve">. </w:t>
      </w:r>
      <w:proofErr w:type="gramStart"/>
      <w:r w:rsidRPr="00C727E0">
        <w:rPr>
          <w:sz w:val="28"/>
          <w:szCs w:val="28"/>
        </w:rPr>
        <w:t>Контроль за</w:t>
      </w:r>
      <w:proofErr w:type="gramEnd"/>
      <w:r w:rsidRPr="00C727E0">
        <w:rPr>
          <w:sz w:val="28"/>
          <w:szCs w:val="28"/>
        </w:rPr>
        <w:t xml:space="preserve"> исполнением настоящего постановления возложить на </w:t>
      </w:r>
      <w:r w:rsidRPr="00C727E0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C727E0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447243" w:rsidRPr="00B76E81" w:rsidRDefault="00447243" w:rsidP="00447243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126A44" w:rsidTr="00E13C11">
        <w:tc>
          <w:tcPr>
            <w:tcW w:w="2802" w:type="dxa"/>
          </w:tcPr>
          <w:p w:rsidR="00126A44" w:rsidRDefault="00850154" w:rsidP="00A34FBE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Губернатор</w:t>
            </w:r>
            <w:r w:rsidR="00A34FBE">
              <w:rPr>
                <w:sz w:val="28"/>
              </w:rPr>
              <w:br/>
            </w:r>
            <w:r w:rsidR="00126A44">
              <w:rPr>
                <w:sz w:val="28"/>
              </w:rPr>
              <w:t>Пензенской области</w:t>
            </w:r>
          </w:p>
        </w:tc>
        <w:tc>
          <w:tcPr>
            <w:tcW w:w="7052" w:type="dxa"/>
          </w:tcPr>
          <w:p w:rsidR="00126A44" w:rsidRDefault="00126A44" w:rsidP="00126A44">
            <w:pPr>
              <w:widowControl/>
              <w:jc w:val="center"/>
              <w:rPr>
                <w:sz w:val="28"/>
              </w:rPr>
            </w:pPr>
          </w:p>
          <w:p w:rsidR="00126A44" w:rsidRDefault="008D44DF" w:rsidP="008D44DF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126A44">
              <w:rPr>
                <w:sz w:val="28"/>
              </w:rPr>
              <w:t>И.А. Белозерцев</w:t>
            </w:r>
          </w:p>
        </w:tc>
      </w:tr>
    </w:tbl>
    <w:p w:rsidR="0056402A" w:rsidRDefault="0056402A">
      <w:pPr>
        <w:widowControl/>
        <w:rPr>
          <w:sz w:val="28"/>
        </w:rPr>
        <w:sectPr w:rsidR="0056402A" w:rsidSect="004C5B9E">
          <w:headerReference w:type="default" r:id="rId9"/>
          <w:footerReference w:type="default" r:id="rId10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cols w:space="720"/>
          <w:titlePg/>
        </w:sectPr>
      </w:pPr>
    </w:p>
    <w:tbl>
      <w:tblPr>
        <w:tblpPr w:leftFromText="180" w:rightFromText="180" w:vertAnchor="text" w:horzAnchor="margin" w:tblpXSpec="right" w:tblpY="-383"/>
        <w:tblOverlap w:val="never"/>
        <w:tblW w:w="5529" w:type="dxa"/>
        <w:tblLook w:val="01E0" w:firstRow="1" w:lastRow="1" w:firstColumn="1" w:lastColumn="1" w:noHBand="0" w:noVBand="0"/>
      </w:tblPr>
      <w:tblGrid>
        <w:gridCol w:w="5529"/>
      </w:tblGrid>
      <w:tr w:rsidR="0056402A" w:rsidRPr="00C409BD" w:rsidTr="00497B58">
        <w:trPr>
          <w:trHeight w:val="814"/>
        </w:trPr>
        <w:tc>
          <w:tcPr>
            <w:tcW w:w="5529" w:type="dxa"/>
          </w:tcPr>
          <w:p w:rsidR="0056402A" w:rsidRPr="00C409BD" w:rsidRDefault="0056402A" w:rsidP="00497B5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1</w:t>
            </w:r>
          </w:p>
          <w:p w:rsidR="0056402A" w:rsidRPr="00C409BD" w:rsidRDefault="0056402A" w:rsidP="00497B5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C409BD">
              <w:rPr>
                <w:sz w:val="24"/>
                <w:szCs w:val="24"/>
              </w:rPr>
              <w:t>равительства</w:t>
            </w:r>
          </w:p>
          <w:p w:rsidR="0056402A" w:rsidRPr="00C409BD" w:rsidRDefault="0056402A" w:rsidP="00497B5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>Пензенской области</w:t>
            </w:r>
          </w:p>
          <w:p w:rsidR="0056402A" w:rsidRPr="00C409BD" w:rsidRDefault="0056402A" w:rsidP="008D44D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409BD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8D44DF">
              <w:rPr>
                <w:sz w:val="24"/>
                <w:szCs w:val="24"/>
              </w:rPr>
              <w:t xml:space="preserve">07.08.2018 </w:t>
            </w:r>
            <w:r w:rsidRPr="00C409BD">
              <w:rPr>
                <w:sz w:val="24"/>
                <w:szCs w:val="24"/>
              </w:rPr>
              <w:t>№</w:t>
            </w:r>
            <w:r w:rsidR="008D44DF">
              <w:rPr>
                <w:sz w:val="24"/>
                <w:szCs w:val="24"/>
              </w:rPr>
              <w:t xml:space="preserve"> 408-пП</w:t>
            </w:r>
          </w:p>
        </w:tc>
      </w:tr>
      <w:tr w:rsidR="0056402A" w:rsidRPr="000F4A05" w:rsidTr="00497B58">
        <w:trPr>
          <w:trHeight w:val="80"/>
        </w:trPr>
        <w:tc>
          <w:tcPr>
            <w:tcW w:w="5529" w:type="dxa"/>
          </w:tcPr>
          <w:p w:rsidR="0056402A" w:rsidRPr="000F4A05" w:rsidRDefault="0056402A" w:rsidP="00497B5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56402A" w:rsidRPr="00C409BD" w:rsidTr="00497B58">
        <w:tc>
          <w:tcPr>
            <w:tcW w:w="5529" w:type="dxa"/>
          </w:tcPr>
          <w:p w:rsidR="0056402A" w:rsidRPr="009529AC" w:rsidRDefault="0056402A" w:rsidP="00497B5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 xml:space="preserve">Приложение </w:t>
            </w:r>
            <w:r>
              <w:rPr>
                <w:bCs/>
                <w:sz w:val="24"/>
                <w:szCs w:val="24"/>
              </w:rPr>
              <w:t>№</w:t>
            </w:r>
            <w:r w:rsidRPr="009529AC">
              <w:rPr>
                <w:bCs/>
                <w:sz w:val="24"/>
                <w:szCs w:val="24"/>
              </w:rPr>
              <w:t xml:space="preserve"> 1</w:t>
            </w:r>
          </w:p>
          <w:p w:rsidR="0056402A" w:rsidRPr="009529AC" w:rsidRDefault="0056402A" w:rsidP="00497B5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к Порядку</w:t>
            </w:r>
          </w:p>
          <w:p w:rsidR="0056402A" w:rsidRPr="009529AC" w:rsidRDefault="0056402A" w:rsidP="00497B5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предоставления субсидий</w:t>
            </w:r>
          </w:p>
          <w:p w:rsidR="0056402A" w:rsidRPr="009529AC" w:rsidRDefault="0056402A" w:rsidP="00497B5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56402A" w:rsidRPr="009529AC" w:rsidRDefault="0056402A" w:rsidP="00497B5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9529AC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56402A" w:rsidRPr="009529AC" w:rsidRDefault="0056402A" w:rsidP="00497B5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56402A" w:rsidRPr="009529AC" w:rsidRDefault="0056402A" w:rsidP="00497B5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в рамках реализации</w:t>
            </w:r>
          </w:p>
          <w:p w:rsidR="0056402A" w:rsidRPr="00C409BD" w:rsidRDefault="0056402A" w:rsidP="0054179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подпрограммы 1</w:t>
            </w:r>
            <w:r>
              <w:rPr>
                <w:bCs/>
                <w:sz w:val="24"/>
                <w:szCs w:val="24"/>
              </w:rPr>
              <w:t xml:space="preserve"> в 2018 году</w:t>
            </w:r>
          </w:p>
        </w:tc>
      </w:tr>
    </w:tbl>
    <w:p w:rsidR="0056402A" w:rsidRDefault="0056402A" w:rsidP="0056402A">
      <w:pPr>
        <w:spacing w:line="228" w:lineRule="auto"/>
        <w:rPr>
          <w:b/>
          <w:sz w:val="24"/>
          <w:szCs w:val="24"/>
        </w:rPr>
      </w:pPr>
    </w:p>
    <w:p w:rsidR="0056402A" w:rsidRDefault="0056402A" w:rsidP="0056402A">
      <w:pPr>
        <w:spacing w:line="228" w:lineRule="auto"/>
        <w:rPr>
          <w:b/>
          <w:sz w:val="24"/>
          <w:szCs w:val="24"/>
        </w:rPr>
      </w:pPr>
    </w:p>
    <w:p w:rsidR="0056402A" w:rsidRDefault="0056402A" w:rsidP="0056402A">
      <w:pPr>
        <w:spacing w:line="228" w:lineRule="auto"/>
        <w:rPr>
          <w:b/>
          <w:sz w:val="24"/>
          <w:szCs w:val="24"/>
        </w:rPr>
      </w:pPr>
    </w:p>
    <w:p w:rsidR="0056402A" w:rsidRDefault="0056402A" w:rsidP="0056402A">
      <w:pPr>
        <w:spacing w:line="228" w:lineRule="auto"/>
        <w:rPr>
          <w:b/>
          <w:sz w:val="24"/>
          <w:szCs w:val="24"/>
        </w:rPr>
      </w:pPr>
    </w:p>
    <w:p w:rsidR="0056402A" w:rsidRDefault="0056402A" w:rsidP="0056402A">
      <w:pPr>
        <w:spacing w:line="228" w:lineRule="auto"/>
        <w:rPr>
          <w:b/>
          <w:sz w:val="24"/>
          <w:szCs w:val="24"/>
        </w:rPr>
      </w:pPr>
    </w:p>
    <w:p w:rsidR="0056402A" w:rsidRDefault="0056402A" w:rsidP="0056402A">
      <w:pPr>
        <w:spacing w:line="228" w:lineRule="auto"/>
        <w:rPr>
          <w:b/>
          <w:sz w:val="24"/>
          <w:szCs w:val="24"/>
        </w:rPr>
      </w:pPr>
    </w:p>
    <w:p w:rsidR="0056402A" w:rsidRDefault="0056402A" w:rsidP="0056402A">
      <w:pPr>
        <w:spacing w:line="228" w:lineRule="auto"/>
        <w:rPr>
          <w:b/>
          <w:sz w:val="24"/>
          <w:szCs w:val="24"/>
        </w:rPr>
      </w:pPr>
    </w:p>
    <w:p w:rsidR="0056402A" w:rsidRDefault="0056402A" w:rsidP="0056402A">
      <w:pPr>
        <w:spacing w:line="228" w:lineRule="auto"/>
        <w:rPr>
          <w:b/>
          <w:sz w:val="24"/>
          <w:szCs w:val="24"/>
        </w:rPr>
      </w:pPr>
    </w:p>
    <w:p w:rsidR="0056402A" w:rsidRDefault="0056402A" w:rsidP="0056402A">
      <w:pPr>
        <w:spacing w:line="228" w:lineRule="auto"/>
        <w:rPr>
          <w:b/>
          <w:sz w:val="24"/>
          <w:szCs w:val="24"/>
        </w:rPr>
      </w:pPr>
    </w:p>
    <w:p w:rsidR="0056402A" w:rsidRDefault="0056402A" w:rsidP="0056402A">
      <w:pPr>
        <w:spacing w:line="228" w:lineRule="auto"/>
        <w:rPr>
          <w:b/>
          <w:sz w:val="24"/>
          <w:szCs w:val="24"/>
        </w:rPr>
      </w:pPr>
    </w:p>
    <w:p w:rsidR="0056402A" w:rsidRDefault="0056402A" w:rsidP="0056402A">
      <w:pPr>
        <w:spacing w:line="228" w:lineRule="auto"/>
        <w:rPr>
          <w:b/>
          <w:sz w:val="24"/>
          <w:szCs w:val="24"/>
        </w:rPr>
      </w:pPr>
    </w:p>
    <w:p w:rsidR="0056402A" w:rsidRDefault="0056402A" w:rsidP="0056402A">
      <w:pPr>
        <w:rPr>
          <w:sz w:val="24"/>
          <w:szCs w:val="24"/>
        </w:rPr>
      </w:pPr>
    </w:p>
    <w:p w:rsidR="00541799" w:rsidRPr="005424D9" w:rsidRDefault="00541799" w:rsidP="0056402A">
      <w:pPr>
        <w:rPr>
          <w:sz w:val="24"/>
          <w:szCs w:val="24"/>
        </w:rPr>
      </w:pPr>
    </w:p>
    <w:p w:rsidR="0056402A" w:rsidRPr="005424D9" w:rsidRDefault="0056402A" w:rsidP="0056402A">
      <w:pPr>
        <w:widowControl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5424D9">
        <w:rPr>
          <w:b/>
          <w:bCs/>
          <w:sz w:val="24"/>
          <w:szCs w:val="24"/>
          <w:lang w:eastAsia="en-US"/>
        </w:rPr>
        <w:t>РАСПРЕДЕЛЕНИЕ СУБСИДИЙ</w:t>
      </w:r>
    </w:p>
    <w:p w:rsidR="0056402A" w:rsidRPr="005424D9" w:rsidRDefault="0056402A" w:rsidP="0056402A">
      <w:pPr>
        <w:widowControl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5424D9">
        <w:rPr>
          <w:b/>
          <w:bCs/>
          <w:sz w:val="24"/>
          <w:szCs w:val="24"/>
          <w:lang w:eastAsia="en-US"/>
        </w:rPr>
        <w:t>из бюджета Пензенской области на выполнение мероприятий подпрограммы 1 в 2018 году</w:t>
      </w:r>
    </w:p>
    <w:p w:rsidR="0056402A" w:rsidRPr="005424D9" w:rsidRDefault="0056402A" w:rsidP="0056402A">
      <w:pPr>
        <w:tabs>
          <w:tab w:val="left" w:pos="7155"/>
        </w:tabs>
        <w:rPr>
          <w:sz w:val="24"/>
          <w:szCs w:val="24"/>
          <w:lang w:eastAsia="en-US"/>
        </w:rPr>
      </w:pPr>
    </w:p>
    <w:p w:rsidR="00541799" w:rsidRPr="005424D9" w:rsidRDefault="00541799" w:rsidP="0056402A">
      <w:pPr>
        <w:tabs>
          <w:tab w:val="left" w:pos="7155"/>
        </w:tabs>
        <w:rPr>
          <w:sz w:val="24"/>
          <w:szCs w:val="24"/>
          <w:lang w:eastAsia="en-US"/>
        </w:rPr>
      </w:pPr>
    </w:p>
    <w:tbl>
      <w:tblPr>
        <w:tblStyle w:val="11"/>
        <w:tblW w:w="1604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07"/>
        <w:gridCol w:w="1680"/>
        <w:gridCol w:w="1984"/>
        <w:gridCol w:w="1935"/>
        <w:gridCol w:w="681"/>
        <w:gridCol w:w="542"/>
        <w:gridCol w:w="504"/>
        <w:gridCol w:w="1388"/>
        <w:gridCol w:w="596"/>
        <w:gridCol w:w="2068"/>
        <w:gridCol w:w="2438"/>
        <w:gridCol w:w="1418"/>
      </w:tblGrid>
      <w:tr w:rsidR="0056402A" w:rsidRPr="000A01AE" w:rsidTr="00342193">
        <w:trPr>
          <w:trHeight w:val="279"/>
        </w:trPr>
        <w:tc>
          <w:tcPr>
            <w:tcW w:w="6406" w:type="dxa"/>
            <w:gridSpan w:val="4"/>
            <w:hideMark/>
          </w:tcPr>
          <w:p w:rsidR="0056402A" w:rsidRPr="000A01AE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A01AE">
              <w:rPr>
                <w:sz w:val="22"/>
                <w:szCs w:val="22"/>
                <w:lang w:eastAsia="en-US"/>
              </w:rPr>
              <w:t>Ответственный исполнитель государственной программы</w:t>
            </w:r>
          </w:p>
        </w:tc>
        <w:tc>
          <w:tcPr>
            <w:tcW w:w="9635" w:type="dxa"/>
            <w:gridSpan w:val="8"/>
            <w:hideMark/>
          </w:tcPr>
          <w:p w:rsidR="0056402A" w:rsidRPr="000A01AE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A01AE">
              <w:rPr>
                <w:sz w:val="22"/>
                <w:szCs w:val="22"/>
                <w:lang w:eastAsia="en-US"/>
              </w:rPr>
              <w:t>Управление жилищно-коммунального хозяйства и гражданской защиты населения  Пензенской области</w:t>
            </w:r>
          </w:p>
        </w:tc>
      </w:tr>
      <w:tr w:rsidR="0056402A" w:rsidRPr="000A01AE" w:rsidTr="00342193">
        <w:tc>
          <w:tcPr>
            <w:tcW w:w="807" w:type="dxa"/>
            <w:vMerge w:val="restart"/>
            <w:hideMark/>
          </w:tcPr>
          <w:p w:rsidR="0056402A" w:rsidRPr="000A01AE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A01AE">
              <w:rPr>
                <w:sz w:val="22"/>
                <w:szCs w:val="22"/>
                <w:lang w:eastAsia="en-US"/>
              </w:rPr>
              <w:t>№</w:t>
            </w:r>
          </w:p>
          <w:p w:rsidR="0056402A" w:rsidRPr="000A01AE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0A01AE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0A01AE"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680" w:type="dxa"/>
            <w:vMerge w:val="restart"/>
            <w:hideMark/>
          </w:tcPr>
          <w:p w:rsidR="0056402A" w:rsidRPr="000A01AE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A01AE">
              <w:rPr>
                <w:sz w:val="22"/>
                <w:szCs w:val="22"/>
                <w:lang w:eastAsia="en-US"/>
              </w:rPr>
              <w:t>Статус</w:t>
            </w:r>
          </w:p>
        </w:tc>
        <w:tc>
          <w:tcPr>
            <w:tcW w:w="1984" w:type="dxa"/>
            <w:vMerge w:val="restart"/>
            <w:hideMark/>
          </w:tcPr>
          <w:p w:rsidR="0056402A" w:rsidRPr="000A01AE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A01AE">
              <w:rPr>
                <w:sz w:val="22"/>
                <w:szCs w:val="22"/>
                <w:lang w:eastAsia="en-US"/>
              </w:rPr>
              <w:t>Ответственный исполнитель, соисполнитель подпрограммы</w:t>
            </w:r>
          </w:p>
        </w:tc>
        <w:tc>
          <w:tcPr>
            <w:tcW w:w="1935" w:type="dxa"/>
            <w:vMerge w:val="restart"/>
            <w:hideMark/>
          </w:tcPr>
          <w:p w:rsidR="0056402A" w:rsidRPr="000A01AE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A01AE">
              <w:rPr>
                <w:sz w:val="22"/>
                <w:szCs w:val="22"/>
                <w:lang w:eastAsia="en-US"/>
              </w:rPr>
              <w:t>Наименование подпрограммы, раздела подпрограммы, мероприятий подпрограммы</w:t>
            </w:r>
          </w:p>
        </w:tc>
        <w:tc>
          <w:tcPr>
            <w:tcW w:w="3711" w:type="dxa"/>
            <w:gridSpan w:val="5"/>
            <w:hideMark/>
          </w:tcPr>
          <w:p w:rsidR="0056402A" w:rsidRPr="000A01AE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A01AE">
              <w:rPr>
                <w:sz w:val="22"/>
                <w:szCs w:val="22"/>
                <w:lang w:eastAsia="en-US"/>
              </w:rPr>
              <w:t>Код бюджетной классификации</w:t>
            </w:r>
          </w:p>
        </w:tc>
        <w:tc>
          <w:tcPr>
            <w:tcW w:w="2068" w:type="dxa"/>
            <w:vMerge w:val="restart"/>
            <w:hideMark/>
          </w:tcPr>
          <w:p w:rsidR="0056402A" w:rsidRPr="000A01AE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A01AE">
              <w:rPr>
                <w:sz w:val="22"/>
                <w:szCs w:val="22"/>
                <w:lang w:eastAsia="en-US"/>
              </w:rPr>
              <w:t>Наименование района, муниципального образования</w:t>
            </w:r>
          </w:p>
        </w:tc>
        <w:tc>
          <w:tcPr>
            <w:tcW w:w="2438" w:type="dxa"/>
            <w:vMerge w:val="restart"/>
            <w:hideMark/>
          </w:tcPr>
          <w:p w:rsidR="0056402A" w:rsidRPr="000A01AE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A01AE">
              <w:rPr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hideMark/>
          </w:tcPr>
          <w:p w:rsidR="0056402A" w:rsidRPr="000A01AE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A01AE">
              <w:rPr>
                <w:sz w:val="22"/>
                <w:szCs w:val="22"/>
                <w:lang w:eastAsia="en-US"/>
              </w:rPr>
              <w:t xml:space="preserve">Объем субсидий </w:t>
            </w:r>
            <w:r w:rsidR="000A01AE" w:rsidRPr="000A01AE">
              <w:rPr>
                <w:sz w:val="22"/>
                <w:szCs w:val="22"/>
                <w:lang w:eastAsia="en-US"/>
              </w:rPr>
              <w:br/>
            </w:r>
            <w:r w:rsidRPr="000A01AE">
              <w:rPr>
                <w:sz w:val="22"/>
                <w:szCs w:val="22"/>
                <w:lang w:eastAsia="en-US"/>
              </w:rPr>
              <w:t xml:space="preserve">из бюджета Пензенской области, </w:t>
            </w:r>
          </w:p>
          <w:p w:rsidR="0056402A" w:rsidRPr="000A01AE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A01AE">
              <w:rPr>
                <w:sz w:val="22"/>
                <w:szCs w:val="22"/>
                <w:lang w:eastAsia="en-US"/>
              </w:rPr>
              <w:t>тыс. рублей</w:t>
            </w:r>
          </w:p>
        </w:tc>
      </w:tr>
      <w:tr w:rsidR="0056402A" w:rsidRPr="000A01AE" w:rsidTr="00342193">
        <w:tc>
          <w:tcPr>
            <w:tcW w:w="807" w:type="dxa"/>
            <w:vMerge/>
            <w:hideMark/>
          </w:tcPr>
          <w:p w:rsidR="0056402A" w:rsidRPr="000A01AE" w:rsidRDefault="0056402A" w:rsidP="00497B58">
            <w:pPr>
              <w:widowControl/>
              <w:rPr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vMerge/>
            <w:hideMark/>
          </w:tcPr>
          <w:p w:rsidR="0056402A" w:rsidRPr="000A01AE" w:rsidRDefault="0056402A" w:rsidP="00497B58">
            <w:pPr>
              <w:widowControl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56402A" w:rsidRPr="000A01AE" w:rsidRDefault="0056402A" w:rsidP="00497B58">
            <w:pPr>
              <w:widowControl/>
              <w:rPr>
                <w:sz w:val="22"/>
                <w:szCs w:val="22"/>
                <w:lang w:eastAsia="en-US"/>
              </w:rPr>
            </w:pPr>
          </w:p>
        </w:tc>
        <w:tc>
          <w:tcPr>
            <w:tcW w:w="1935" w:type="dxa"/>
            <w:vMerge/>
            <w:hideMark/>
          </w:tcPr>
          <w:p w:rsidR="0056402A" w:rsidRPr="000A01AE" w:rsidRDefault="0056402A" w:rsidP="00497B58">
            <w:pPr>
              <w:widowControl/>
              <w:rPr>
                <w:sz w:val="22"/>
                <w:szCs w:val="22"/>
                <w:lang w:eastAsia="en-US"/>
              </w:rPr>
            </w:pPr>
          </w:p>
        </w:tc>
        <w:tc>
          <w:tcPr>
            <w:tcW w:w="681" w:type="dxa"/>
            <w:hideMark/>
          </w:tcPr>
          <w:p w:rsidR="0056402A" w:rsidRPr="000A01AE" w:rsidRDefault="0056402A" w:rsidP="00497B58">
            <w:pPr>
              <w:widowControl/>
              <w:autoSpaceDE w:val="0"/>
              <w:autoSpaceDN w:val="0"/>
              <w:adjustRightInd w:val="0"/>
              <w:ind w:right="-79"/>
              <w:jc w:val="center"/>
              <w:rPr>
                <w:sz w:val="22"/>
                <w:szCs w:val="22"/>
                <w:lang w:eastAsia="en-US"/>
              </w:rPr>
            </w:pPr>
            <w:r w:rsidRPr="000A01AE">
              <w:rPr>
                <w:sz w:val="22"/>
                <w:szCs w:val="22"/>
                <w:lang w:eastAsia="en-US"/>
              </w:rPr>
              <w:t>ГРБС</w:t>
            </w:r>
          </w:p>
        </w:tc>
        <w:tc>
          <w:tcPr>
            <w:tcW w:w="542" w:type="dxa"/>
            <w:hideMark/>
          </w:tcPr>
          <w:p w:rsidR="0056402A" w:rsidRPr="000A01AE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A01AE">
              <w:rPr>
                <w:sz w:val="22"/>
                <w:szCs w:val="22"/>
                <w:lang w:eastAsia="en-US"/>
              </w:rPr>
              <w:t>Рз</w:t>
            </w:r>
            <w:proofErr w:type="spellEnd"/>
          </w:p>
        </w:tc>
        <w:tc>
          <w:tcPr>
            <w:tcW w:w="504" w:type="dxa"/>
            <w:hideMark/>
          </w:tcPr>
          <w:p w:rsidR="0056402A" w:rsidRPr="000A01AE" w:rsidRDefault="0056402A" w:rsidP="00497B58">
            <w:pPr>
              <w:widowControl/>
              <w:autoSpaceDE w:val="0"/>
              <w:autoSpaceDN w:val="0"/>
              <w:adjustRightInd w:val="0"/>
              <w:ind w:right="-77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0A01AE">
              <w:rPr>
                <w:sz w:val="22"/>
                <w:szCs w:val="22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388" w:type="dxa"/>
            <w:hideMark/>
          </w:tcPr>
          <w:p w:rsidR="0056402A" w:rsidRPr="000A01AE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A01AE">
              <w:rPr>
                <w:sz w:val="22"/>
                <w:szCs w:val="22"/>
                <w:lang w:eastAsia="en-US"/>
              </w:rPr>
              <w:t>ЦС</w:t>
            </w:r>
          </w:p>
        </w:tc>
        <w:tc>
          <w:tcPr>
            <w:tcW w:w="596" w:type="dxa"/>
            <w:hideMark/>
          </w:tcPr>
          <w:p w:rsidR="0056402A" w:rsidRPr="000A01AE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A01AE">
              <w:rPr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2068" w:type="dxa"/>
            <w:vMerge/>
            <w:hideMark/>
          </w:tcPr>
          <w:p w:rsidR="0056402A" w:rsidRPr="000A01AE" w:rsidRDefault="0056402A" w:rsidP="00497B58">
            <w:pPr>
              <w:widowControl/>
              <w:rPr>
                <w:sz w:val="22"/>
                <w:szCs w:val="22"/>
                <w:lang w:eastAsia="en-US"/>
              </w:rPr>
            </w:pPr>
          </w:p>
        </w:tc>
        <w:tc>
          <w:tcPr>
            <w:tcW w:w="2438" w:type="dxa"/>
            <w:vMerge/>
            <w:hideMark/>
          </w:tcPr>
          <w:p w:rsidR="0056402A" w:rsidRPr="000A01AE" w:rsidRDefault="0056402A" w:rsidP="00497B58">
            <w:pPr>
              <w:widowControl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hideMark/>
          </w:tcPr>
          <w:p w:rsidR="0056402A" w:rsidRPr="000A01AE" w:rsidRDefault="0056402A" w:rsidP="00497B58">
            <w:pPr>
              <w:widowControl/>
              <w:rPr>
                <w:sz w:val="22"/>
                <w:szCs w:val="22"/>
                <w:lang w:eastAsia="en-US"/>
              </w:rPr>
            </w:pPr>
          </w:p>
        </w:tc>
      </w:tr>
    </w:tbl>
    <w:p w:rsidR="0056402A" w:rsidRPr="00007F23" w:rsidRDefault="0056402A" w:rsidP="0056402A">
      <w:pPr>
        <w:rPr>
          <w:sz w:val="4"/>
          <w:szCs w:val="4"/>
        </w:rPr>
      </w:pPr>
    </w:p>
    <w:tbl>
      <w:tblPr>
        <w:tblStyle w:val="51"/>
        <w:tblW w:w="1604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07"/>
        <w:gridCol w:w="1679"/>
        <w:gridCol w:w="1984"/>
        <w:gridCol w:w="1936"/>
        <w:gridCol w:w="681"/>
        <w:gridCol w:w="540"/>
        <w:gridCol w:w="504"/>
        <w:gridCol w:w="1386"/>
        <w:gridCol w:w="596"/>
        <w:gridCol w:w="2066"/>
        <w:gridCol w:w="2444"/>
        <w:gridCol w:w="1419"/>
      </w:tblGrid>
      <w:tr w:rsidR="0056402A" w:rsidRPr="00B55850" w:rsidTr="00CC0721">
        <w:trPr>
          <w:tblHeader/>
        </w:trPr>
        <w:tc>
          <w:tcPr>
            <w:tcW w:w="807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</w:t>
            </w:r>
          </w:p>
        </w:tc>
        <w:tc>
          <w:tcPr>
            <w:tcW w:w="1679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3</w:t>
            </w:r>
          </w:p>
        </w:tc>
        <w:tc>
          <w:tcPr>
            <w:tcW w:w="1936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4</w:t>
            </w:r>
          </w:p>
        </w:tc>
        <w:tc>
          <w:tcPr>
            <w:tcW w:w="681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5</w:t>
            </w:r>
          </w:p>
        </w:tc>
        <w:tc>
          <w:tcPr>
            <w:tcW w:w="540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6</w:t>
            </w:r>
          </w:p>
        </w:tc>
        <w:tc>
          <w:tcPr>
            <w:tcW w:w="504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7</w:t>
            </w:r>
          </w:p>
        </w:tc>
        <w:tc>
          <w:tcPr>
            <w:tcW w:w="1386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8</w:t>
            </w:r>
          </w:p>
        </w:tc>
        <w:tc>
          <w:tcPr>
            <w:tcW w:w="596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9</w:t>
            </w:r>
          </w:p>
        </w:tc>
        <w:tc>
          <w:tcPr>
            <w:tcW w:w="2066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10</w:t>
            </w:r>
          </w:p>
        </w:tc>
        <w:tc>
          <w:tcPr>
            <w:tcW w:w="2444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11</w:t>
            </w:r>
          </w:p>
        </w:tc>
        <w:tc>
          <w:tcPr>
            <w:tcW w:w="1419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12</w:t>
            </w:r>
          </w:p>
        </w:tc>
      </w:tr>
      <w:tr w:rsidR="0056402A" w:rsidRPr="00B55850" w:rsidTr="00CC0721">
        <w:tc>
          <w:tcPr>
            <w:tcW w:w="807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1.</w:t>
            </w:r>
          </w:p>
        </w:tc>
        <w:tc>
          <w:tcPr>
            <w:tcW w:w="1679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Подпрограмма</w:t>
            </w:r>
          </w:p>
        </w:tc>
        <w:tc>
          <w:tcPr>
            <w:tcW w:w="1984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Ответственный исполнитель - Управление жилищно-коммунального хозяйства и гражданской защиты населения  Пензенской области</w:t>
            </w:r>
          </w:p>
        </w:tc>
        <w:tc>
          <w:tcPr>
            <w:tcW w:w="1936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"Комплексная программа модернизации и реформирования жилищно-коммунального хозяйства Пензенской области"</w:t>
            </w:r>
          </w:p>
        </w:tc>
        <w:tc>
          <w:tcPr>
            <w:tcW w:w="681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840</w:t>
            </w:r>
          </w:p>
        </w:tc>
        <w:tc>
          <w:tcPr>
            <w:tcW w:w="540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504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1386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1510000000</w:t>
            </w:r>
          </w:p>
        </w:tc>
        <w:tc>
          <w:tcPr>
            <w:tcW w:w="596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2066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2444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85 510,0</w:t>
            </w:r>
          </w:p>
        </w:tc>
      </w:tr>
      <w:tr w:rsidR="0056402A" w:rsidRPr="00B55850" w:rsidTr="00CC0721">
        <w:tc>
          <w:tcPr>
            <w:tcW w:w="807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1.1.</w:t>
            </w:r>
          </w:p>
        </w:tc>
        <w:tc>
          <w:tcPr>
            <w:tcW w:w="1679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Основное мероприятие</w:t>
            </w:r>
          </w:p>
        </w:tc>
        <w:tc>
          <w:tcPr>
            <w:tcW w:w="198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"Водоотведение"</w:t>
            </w: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840</w:t>
            </w: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1510100000</w:t>
            </w: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206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14 376,0</w:t>
            </w:r>
          </w:p>
        </w:tc>
      </w:tr>
      <w:tr w:rsidR="0056402A" w:rsidRPr="00B55850" w:rsidTr="00CC0721">
        <w:tc>
          <w:tcPr>
            <w:tcW w:w="807" w:type="dxa"/>
            <w:vMerge w:val="restart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1.1.1</w:t>
            </w:r>
          </w:p>
        </w:tc>
        <w:tc>
          <w:tcPr>
            <w:tcW w:w="1679" w:type="dxa"/>
            <w:vMerge w:val="restart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 w:val="restart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 xml:space="preserve">"Капитальный ремонт и ремонт сетей и сооружений водоотведения </w:t>
            </w:r>
            <w:r w:rsidR="00AC7E12">
              <w:rPr>
                <w:rFonts w:ascii="Times New Roman" w:hAnsi="Times New Roman"/>
              </w:rPr>
              <w:br/>
            </w:r>
            <w:r w:rsidRPr="00B55850">
              <w:rPr>
                <w:rFonts w:ascii="Times New Roman" w:hAnsi="Times New Roman"/>
              </w:rPr>
              <w:t>в населенных пунктах Пензенской области"</w:t>
            </w: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840</w:t>
            </w: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1510171310</w:t>
            </w: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520</w:t>
            </w:r>
          </w:p>
        </w:tc>
        <w:tc>
          <w:tcPr>
            <w:tcW w:w="206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2 936,0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г. Белинский</w:t>
            </w:r>
            <w:r w:rsidRPr="00B55850">
              <w:rPr>
                <w:rFonts w:ascii="Times New Roman" w:hAnsi="Times New Roman"/>
                <w:color w:val="000000"/>
              </w:rPr>
              <w:t xml:space="preserve"> Белинского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Аварийно-восстановительный ремонт  канализационных сетей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2 936,0</w:t>
            </w:r>
          </w:p>
        </w:tc>
      </w:tr>
      <w:tr w:rsidR="0056402A" w:rsidRPr="00B55850" w:rsidTr="00CC0721">
        <w:tc>
          <w:tcPr>
            <w:tcW w:w="807" w:type="dxa"/>
            <w:vMerge w:val="restart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1.1.2.</w:t>
            </w:r>
          </w:p>
        </w:tc>
        <w:tc>
          <w:tcPr>
            <w:tcW w:w="1679" w:type="dxa"/>
            <w:vMerge w:val="restart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Мероприятие</w:t>
            </w:r>
          </w:p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 w:val="restart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"Строительство и реконструкция сетей и сооружений водоотведения в населенных пунктах Пензенской области"</w:t>
            </w: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840</w:t>
            </w: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05</w:t>
            </w: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02</w:t>
            </w: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1510171330</w:t>
            </w: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520</w:t>
            </w:r>
          </w:p>
        </w:tc>
        <w:tc>
          <w:tcPr>
            <w:tcW w:w="206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11 440,0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г. Пенза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Строительство сетей водоотведения </w:t>
            </w:r>
          </w:p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1-ая Офицерская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11 440,0</w:t>
            </w:r>
          </w:p>
        </w:tc>
      </w:tr>
      <w:tr w:rsidR="0056402A" w:rsidRPr="00B55850" w:rsidTr="00CC0721">
        <w:tc>
          <w:tcPr>
            <w:tcW w:w="807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1.2.</w:t>
            </w:r>
          </w:p>
        </w:tc>
        <w:tc>
          <w:tcPr>
            <w:tcW w:w="1679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Основное мероприятие</w:t>
            </w:r>
          </w:p>
        </w:tc>
        <w:tc>
          <w:tcPr>
            <w:tcW w:w="198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 xml:space="preserve">"Модернизация, строительство и капитальный ремонт систем теплоснабжения </w:t>
            </w:r>
            <w:r w:rsidR="00AC7E12">
              <w:rPr>
                <w:rFonts w:ascii="Times New Roman" w:hAnsi="Times New Roman"/>
              </w:rPr>
              <w:br/>
            </w:r>
            <w:r w:rsidRPr="00B55850">
              <w:rPr>
                <w:rFonts w:ascii="Times New Roman" w:hAnsi="Times New Roman"/>
              </w:rPr>
              <w:t>в населенных пунктах Пензенской области"</w:t>
            </w: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840</w:t>
            </w: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1510200000</w:t>
            </w: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206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1 200,0</w:t>
            </w:r>
          </w:p>
        </w:tc>
      </w:tr>
      <w:tr w:rsidR="0056402A" w:rsidRPr="00B55850" w:rsidTr="00CC0721">
        <w:tc>
          <w:tcPr>
            <w:tcW w:w="807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1.2.2.</w:t>
            </w:r>
          </w:p>
        </w:tc>
        <w:tc>
          <w:tcPr>
            <w:tcW w:w="1679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Мероприятие</w:t>
            </w:r>
          </w:p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 xml:space="preserve">"Перевод </w:t>
            </w:r>
            <w:r w:rsidR="00AC7E12">
              <w:rPr>
                <w:rFonts w:ascii="Times New Roman" w:hAnsi="Times New Roman"/>
              </w:rPr>
              <w:br/>
            </w:r>
            <w:r w:rsidRPr="00B55850">
              <w:rPr>
                <w:rFonts w:ascii="Times New Roman" w:hAnsi="Times New Roman"/>
              </w:rPr>
              <w:t>квартир на индивидуальное поквартирное отопление"</w:t>
            </w: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840</w:t>
            </w: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05</w:t>
            </w: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02</w:t>
            </w: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1510271430</w:t>
            </w: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520</w:t>
            </w:r>
          </w:p>
        </w:tc>
        <w:tc>
          <w:tcPr>
            <w:tcW w:w="206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1 200,0</w:t>
            </w:r>
          </w:p>
        </w:tc>
      </w:tr>
      <w:tr w:rsidR="0056402A" w:rsidRPr="00B55850" w:rsidTr="00CC0721">
        <w:tc>
          <w:tcPr>
            <w:tcW w:w="807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1.3.</w:t>
            </w:r>
          </w:p>
        </w:tc>
        <w:tc>
          <w:tcPr>
            <w:tcW w:w="1679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  <w:r w:rsidRPr="00B55850">
              <w:rPr>
                <w:rFonts w:ascii="Times New Roman" w:hAnsi="Times New Roman"/>
              </w:rPr>
              <w:t>Основное мероприятие</w:t>
            </w:r>
          </w:p>
        </w:tc>
        <w:tc>
          <w:tcPr>
            <w:tcW w:w="198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  <w:r w:rsidRPr="00B55850">
              <w:rPr>
                <w:rFonts w:ascii="Times New Roman" w:hAnsi="Times New Roman"/>
              </w:rPr>
              <w:t>"Чистая вода"</w:t>
            </w: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840</w:t>
            </w: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1510300000</w:t>
            </w: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206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60 624,0</w:t>
            </w:r>
          </w:p>
        </w:tc>
      </w:tr>
      <w:tr w:rsidR="0056402A" w:rsidRPr="00B55850" w:rsidTr="00CC0721">
        <w:tc>
          <w:tcPr>
            <w:tcW w:w="807" w:type="dxa"/>
            <w:vMerge w:val="restart"/>
            <w:shd w:val="clear" w:color="auto" w:fill="auto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1.3.1.</w:t>
            </w:r>
          </w:p>
        </w:tc>
        <w:tc>
          <w:tcPr>
            <w:tcW w:w="1679" w:type="dxa"/>
            <w:vMerge w:val="restart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36" w:type="dxa"/>
            <w:vMerge w:val="restart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  <w:r w:rsidRPr="00B55850">
              <w:rPr>
                <w:rFonts w:ascii="Times New Roman" w:hAnsi="Times New Roman"/>
              </w:rPr>
              <w:t xml:space="preserve">"Капитальный ремонт и ремонт сетей и сооружений водоснабжения </w:t>
            </w:r>
            <w:r w:rsidR="00AC7E12">
              <w:rPr>
                <w:rFonts w:ascii="Times New Roman" w:hAnsi="Times New Roman"/>
              </w:rPr>
              <w:br/>
            </w:r>
            <w:r w:rsidRPr="00B55850">
              <w:rPr>
                <w:rFonts w:ascii="Times New Roman" w:hAnsi="Times New Roman"/>
              </w:rPr>
              <w:t>в населенных пунктах Пензенской области"</w:t>
            </w:r>
          </w:p>
        </w:tc>
        <w:tc>
          <w:tcPr>
            <w:tcW w:w="681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840</w:t>
            </w:r>
          </w:p>
        </w:tc>
        <w:tc>
          <w:tcPr>
            <w:tcW w:w="540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05</w:t>
            </w:r>
          </w:p>
        </w:tc>
        <w:tc>
          <w:tcPr>
            <w:tcW w:w="504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02</w:t>
            </w:r>
          </w:p>
        </w:tc>
        <w:tc>
          <w:tcPr>
            <w:tcW w:w="1386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1510371350</w:t>
            </w:r>
          </w:p>
        </w:tc>
        <w:tc>
          <w:tcPr>
            <w:tcW w:w="596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520</w:t>
            </w:r>
          </w:p>
        </w:tc>
        <w:tc>
          <w:tcPr>
            <w:tcW w:w="2066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2444" w:type="dxa"/>
            <w:hideMark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58 044,0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. Башмаково Башмаковского района</w:t>
            </w:r>
          </w:p>
        </w:tc>
        <w:tc>
          <w:tcPr>
            <w:tcW w:w="2444" w:type="dxa"/>
            <w:shd w:val="clear" w:color="auto" w:fill="auto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Капремонт  двух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артскважин</w:t>
            </w:r>
            <w:proofErr w:type="spellEnd"/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. Башмаково</w:t>
            </w:r>
          </w:p>
        </w:tc>
        <w:tc>
          <w:tcPr>
            <w:tcW w:w="1419" w:type="dxa"/>
            <w:shd w:val="clear" w:color="auto" w:fill="auto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2 738,4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. Башмаково Башмаковского района</w:t>
            </w:r>
          </w:p>
        </w:tc>
        <w:tc>
          <w:tcPr>
            <w:tcW w:w="2444" w:type="dxa"/>
            <w:shd w:val="clear" w:color="auto" w:fill="auto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Капремонт водопровода           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9" w:type="dxa"/>
            <w:shd w:val="clear" w:color="auto" w:fill="auto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611,1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Бояровский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Башмаковского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  <w:shd w:val="clear" w:color="auto" w:fill="auto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артскважины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gramStart"/>
            <w:r w:rsidRPr="00B55850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>. Каменка</w:t>
            </w:r>
          </w:p>
        </w:tc>
        <w:tc>
          <w:tcPr>
            <w:tcW w:w="1419" w:type="dxa"/>
            <w:shd w:val="clear" w:color="auto" w:fill="auto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1 267,0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Знаменский сельсовет Башмаковского района</w:t>
            </w:r>
          </w:p>
        </w:tc>
        <w:tc>
          <w:tcPr>
            <w:tcW w:w="2444" w:type="dxa"/>
            <w:shd w:val="clear" w:color="auto" w:fill="auto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артскважины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gramStart"/>
            <w:r w:rsidRPr="00B55850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>. Знаменское</w:t>
            </w:r>
          </w:p>
        </w:tc>
        <w:tc>
          <w:tcPr>
            <w:tcW w:w="1419" w:type="dxa"/>
            <w:shd w:val="clear" w:color="auto" w:fill="auto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1 024,5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56402A" w:rsidRPr="00B55850" w:rsidRDefault="0056402A" w:rsidP="00342193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Кандиевский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Башмаковского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  <w:shd w:val="clear" w:color="auto" w:fill="auto"/>
          </w:tcPr>
          <w:p w:rsidR="0056402A" w:rsidRPr="00B55850" w:rsidRDefault="0056402A" w:rsidP="00342193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артскважины</w:t>
            </w:r>
          </w:p>
          <w:p w:rsidR="0056402A" w:rsidRPr="00B55850" w:rsidRDefault="0056402A" w:rsidP="00342193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Кандиевка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56402A" w:rsidRPr="00B55850" w:rsidRDefault="0056402A" w:rsidP="00342193">
            <w:pPr>
              <w:spacing w:line="25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1 224,5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56402A" w:rsidRPr="00B55850" w:rsidRDefault="0056402A" w:rsidP="00342193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Троицкий сельсовет Башмаковского района</w:t>
            </w:r>
          </w:p>
        </w:tc>
        <w:tc>
          <w:tcPr>
            <w:tcW w:w="2444" w:type="dxa"/>
            <w:shd w:val="clear" w:color="auto" w:fill="auto"/>
          </w:tcPr>
          <w:p w:rsidR="0056402A" w:rsidRPr="00B55850" w:rsidRDefault="0056402A" w:rsidP="00342193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артскважины</w:t>
            </w:r>
          </w:p>
          <w:p w:rsidR="0056402A" w:rsidRPr="00B55850" w:rsidRDefault="0056402A" w:rsidP="00342193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п.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Новознаменский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56402A" w:rsidRPr="00B55850" w:rsidRDefault="0056402A" w:rsidP="00342193">
            <w:pPr>
              <w:spacing w:line="25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226,1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rPr>
                <w:rFonts w:ascii="Times New Roman" w:hAnsi="Times New Roman"/>
              </w:rPr>
            </w:pPr>
            <w:proofErr w:type="spellStart"/>
            <w:r w:rsidRPr="00B55850">
              <w:rPr>
                <w:rFonts w:ascii="Times New Roman" w:hAnsi="Times New Roman"/>
              </w:rPr>
              <w:t>р.п</w:t>
            </w:r>
            <w:proofErr w:type="spellEnd"/>
            <w:r w:rsidRPr="00B55850">
              <w:rPr>
                <w:rFonts w:ascii="Times New Roman" w:hAnsi="Times New Roman"/>
              </w:rPr>
              <w:t>. Беково Бековского района</w:t>
            </w:r>
          </w:p>
          <w:p w:rsidR="0056402A" w:rsidRPr="00B55850" w:rsidRDefault="0056402A" w:rsidP="00342193">
            <w:pPr>
              <w:spacing w:line="25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44" w:type="dxa"/>
            <w:shd w:val="clear" w:color="auto" w:fill="auto"/>
          </w:tcPr>
          <w:p w:rsidR="0056402A" w:rsidRPr="00B55850" w:rsidRDefault="0056402A" w:rsidP="00342193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Демонтаж и монтаж  водонапорной башни 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. Беково</w:t>
            </w:r>
          </w:p>
        </w:tc>
        <w:tc>
          <w:tcPr>
            <w:tcW w:w="1419" w:type="dxa"/>
            <w:shd w:val="clear" w:color="auto" w:fill="auto"/>
          </w:tcPr>
          <w:p w:rsidR="0056402A" w:rsidRPr="00B55850" w:rsidRDefault="0056402A" w:rsidP="00342193">
            <w:pPr>
              <w:spacing w:line="25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535,5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56402A" w:rsidRPr="00B55850" w:rsidRDefault="0056402A" w:rsidP="00342193">
            <w:pPr>
              <w:spacing w:line="25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bCs/>
                <w:color w:val="000000"/>
              </w:rPr>
              <w:t>Вертуновский</w:t>
            </w:r>
            <w:proofErr w:type="spellEnd"/>
            <w:r w:rsidRPr="00B55850">
              <w:rPr>
                <w:rFonts w:ascii="Times New Roman" w:hAnsi="Times New Roman"/>
                <w:bCs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bCs/>
                <w:color w:val="000000"/>
              </w:rPr>
              <w:t>Бековского</w:t>
            </w:r>
            <w:proofErr w:type="spellEnd"/>
            <w:r w:rsidRPr="00B55850">
              <w:rPr>
                <w:rFonts w:ascii="Times New Roman" w:hAnsi="Times New Roman"/>
                <w:bCs/>
                <w:color w:val="000000"/>
              </w:rPr>
              <w:t xml:space="preserve"> района</w:t>
            </w:r>
          </w:p>
        </w:tc>
        <w:tc>
          <w:tcPr>
            <w:tcW w:w="2444" w:type="dxa"/>
            <w:shd w:val="clear" w:color="auto" w:fill="auto"/>
          </w:tcPr>
          <w:p w:rsidR="0056402A" w:rsidRPr="00B55850" w:rsidRDefault="0056402A" w:rsidP="00342193">
            <w:pPr>
              <w:spacing w:line="250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Капремонт  колодцев </w:t>
            </w:r>
            <w:proofErr w:type="gramStart"/>
            <w:r w:rsidRPr="00B55850">
              <w:rPr>
                <w:rFonts w:ascii="Times New Roman" w:hAnsi="Times New Roman"/>
                <w:color w:val="000000"/>
              </w:rPr>
              <w:t>на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 xml:space="preserve">  в/сети  </w:t>
            </w:r>
            <w:r w:rsidR="00D0105B">
              <w:rPr>
                <w:rFonts w:ascii="Times New Roman" w:hAnsi="Times New Roman"/>
                <w:color w:val="000000"/>
              </w:rPr>
              <w:br/>
            </w:r>
            <w:r w:rsidRPr="00B55850">
              <w:rPr>
                <w:rFonts w:ascii="Times New Roman" w:hAnsi="Times New Roman"/>
                <w:color w:val="000000"/>
              </w:rPr>
              <w:t xml:space="preserve">в 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Вертуновка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56402A" w:rsidRPr="00B55850" w:rsidRDefault="0056402A" w:rsidP="00342193">
            <w:pPr>
              <w:spacing w:line="25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394,1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342193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Миткирейский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Бековского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342193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Демонтаж и монтаж водонапорной башни</w:t>
            </w:r>
          </w:p>
          <w:p w:rsidR="0056402A" w:rsidRPr="00B55850" w:rsidRDefault="0056402A" w:rsidP="00342193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Затолокино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342193">
            <w:pPr>
              <w:spacing w:line="25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352,1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342193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342193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Мошковский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Бековского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342193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Демонтаж и монтаж водонапорной башни  с. Мошки</w:t>
            </w:r>
          </w:p>
        </w:tc>
        <w:tc>
          <w:tcPr>
            <w:tcW w:w="1419" w:type="dxa"/>
          </w:tcPr>
          <w:p w:rsidR="0056402A" w:rsidRPr="00B55850" w:rsidRDefault="0056402A" w:rsidP="00342193">
            <w:pPr>
              <w:spacing w:line="25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613,2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Волчковский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Белинского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Капремонт водонапорной башни  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Волчково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200,9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Козловский сельсовет Белинского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водонапорной башни  д. Озерки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177,8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Лермонтовский сельсовет Белинского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водонапорной башни  с. Крюково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425,6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Поимский сельсовет Белинского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Капремонт водонапорной башни  </w:t>
            </w:r>
            <w:proofErr w:type="gramStart"/>
            <w:r w:rsidRPr="00B55850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>. Поим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155,4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510EF8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Бессоновский сельсовет Бессоновского района</w:t>
            </w:r>
          </w:p>
        </w:tc>
        <w:tc>
          <w:tcPr>
            <w:tcW w:w="2444" w:type="dxa"/>
          </w:tcPr>
          <w:p w:rsidR="0056402A" w:rsidRPr="00B55850" w:rsidRDefault="0056402A" w:rsidP="00510EF8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Капремонт водопровода           </w:t>
            </w:r>
            <w:r w:rsidR="00B61551">
              <w:rPr>
                <w:rFonts w:ascii="Times New Roman" w:hAnsi="Times New Roman"/>
                <w:color w:val="000000"/>
              </w:rPr>
              <w:br/>
            </w:r>
            <w:proofErr w:type="gramStart"/>
            <w:r w:rsidRPr="00B55850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>. Бессоновка</w:t>
            </w:r>
            <w:r w:rsidR="000936CA">
              <w:rPr>
                <w:rFonts w:ascii="Times New Roman" w:hAnsi="Times New Roman"/>
                <w:color w:val="000000"/>
              </w:rPr>
              <w:t>,</w:t>
            </w:r>
          </w:p>
          <w:p w:rsidR="0056402A" w:rsidRPr="00B55850" w:rsidRDefault="0056402A" w:rsidP="00510EF8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ул. Городок</w:t>
            </w:r>
          </w:p>
          <w:p w:rsidR="0056402A" w:rsidRPr="00B55850" w:rsidRDefault="0056402A" w:rsidP="00510EF8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(нечетная сторона)</w:t>
            </w:r>
          </w:p>
        </w:tc>
        <w:tc>
          <w:tcPr>
            <w:tcW w:w="1419" w:type="dxa"/>
          </w:tcPr>
          <w:p w:rsidR="0056402A" w:rsidRPr="00B55850" w:rsidRDefault="0056402A" w:rsidP="00510EF8">
            <w:pPr>
              <w:spacing w:line="25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1 342,6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510EF8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Бессоновский сельсовет Бессоновского района</w:t>
            </w:r>
          </w:p>
        </w:tc>
        <w:tc>
          <w:tcPr>
            <w:tcW w:w="2444" w:type="dxa"/>
          </w:tcPr>
          <w:p w:rsidR="0056402A" w:rsidRPr="00B55850" w:rsidRDefault="0056402A" w:rsidP="00510EF8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Капремонт водопровода           </w:t>
            </w:r>
            <w:r w:rsidR="00B61551">
              <w:rPr>
                <w:rFonts w:ascii="Times New Roman" w:hAnsi="Times New Roman"/>
                <w:color w:val="000000"/>
              </w:rPr>
              <w:br/>
            </w:r>
            <w:proofErr w:type="gramStart"/>
            <w:r w:rsidRPr="00B55850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>. Бессоновка</w:t>
            </w:r>
            <w:r w:rsidR="000936CA">
              <w:rPr>
                <w:rFonts w:ascii="Times New Roman" w:hAnsi="Times New Roman"/>
                <w:color w:val="000000"/>
              </w:rPr>
              <w:t>,</w:t>
            </w:r>
          </w:p>
          <w:p w:rsidR="0056402A" w:rsidRPr="00B55850" w:rsidRDefault="0056402A" w:rsidP="00510EF8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ул. Городок</w:t>
            </w:r>
          </w:p>
          <w:p w:rsidR="0056402A" w:rsidRPr="00B55850" w:rsidRDefault="0056402A" w:rsidP="00510EF8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(четная сторона)</w:t>
            </w:r>
          </w:p>
        </w:tc>
        <w:tc>
          <w:tcPr>
            <w:tcW w:w="1419" w:type="dxa"/>
          </w:tcPr>
          <w:p w:rsidR="0056402A" w:rsidRPr="00B55850" w:rsidRDefault="0056402A" w:rsidP="00510EF8">
            <w:pPr>
              <w:spacing w:line="25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1 957,4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510EF8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Бессоновский сельсовет Бессоновского района</w:t>
            </w:r>
          </w:p>
        </w:tc>
        <w:tc>
          <w:tcPr>
            <w:tcW w:w="2444" w:type="dxa"/>
          </w:tcPr>
          <w:p w:rsidR="0056402A" w:rsidRPr="00B55850" w:rsidRDefault="0056402A" w:rsidP="00510EF8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Капремонт водопровода </w:t>
            </w:r>
            <w:r w:rsidR="00B61551">
              <w:rPr>
                <w:rFonts w:ascii="Times New Roman" w:hAnsi="Times New Roman"/>
                <w:color w:val="000000"/>
              </w:rPr>
              <w:br/>
            </w:r>
            <w:proofErr w:type="gramStart"/>
            <w:r w:rsidR="00B61551">
              <w:rPr>
                <w:rFonts w:ascii="Times New Roman" w:hAnsi="Times New Roman"/>
                <w:color w:val="000000"/>
              </w:rPr>
              <w:t>в</w:t>
            </w:r>
            <w:proofErr w:type="gramEnd"/>
            <w:r w:rsidR="00B61551">
              <w:rPr>
                <w:rFonts w:ascii="Times New Roman" w:hAnsi="Times New Roman"/>
                <w:color w:val="000000"/>
              </w:rPr>
              <w:t xml:space="preserve"> </w:t>
            </w:r>
            <w:r w:rsidRPr="00B55850">
              <w:rPr>
                <w:rFonts w:ascii="Times New Roman" w:hAnsi="Times New Roman"/>
                <w:color w:val="000000"/>
              </w:rPr>
              <w:t>с. Бессоновка</w:t>
            </w:r>
            <w:r w:rsidR="000936CA">
              <w:rPr>
                <w:rFonts w:ascii="Times New Roman" w:hAnsi="Times New Roman"/>
                <w:color w:val="000000"/>
              </w:rPr>
              <w:t>,</w:t>
            </w:r>
          </w:p>
          <w:p w:rsidR="0056402A" w:rsidRPr="00B55850" w:rsidRDefault="0056402A" w:rsidP="00510EF8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ул.</w:t>
            </w:r>
            <w:r w:rsidR="00B61551">
              <w:rPr>
                <w:rFonts w:ascii="Times New Roman" w:hAnsi="Times New Roman"/>
                <w:color w:val="000000"/>
              </w:rPr>
              <w:t xml:space="preserve"> </w:t>
            </w:r>
            <w:r w:rsidRPr="00B55850">
              <w:rPr>
                <w:rFonts w:ascii="Times New Roman" w:hAnsi="Times New Roman"/>
                <w:color w:val="000000"/>
              </w:rPr>
              <w:t>Коммунистическая</w:t>
            </w:r>
          </w:p>
        </w:tc>
        <w:tc>
          <w:tcPr>
            <w:tcW w:w="1419" w:type="dxa"/>
          </w:tcPr>
          <w:p w:rsidR="0056402A" w:rsidRPr="00B55850" w:rsidRDefault="0056402A" w:rsidP="00510EF8">
            <w:pPr>
              <w:spacing w:line="25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489,3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510EF8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Сосновский сельсовет Бессоновского района</w:t>
            </w:r>
          </w:p>
        </w:tc>
        <w:tc>
          <w:tcPr>
            <w:tcW w:w="2444" w:type="dxa"/>
          </w:tcPr>
          <w:p w:rsidR="0056402A" w:rsidRPr="00B55850" w:rsidRDefault="0056402A" w:rsidP="00510EF8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Капремонт водопровода </w:t>
            </w:r>
            <w:r w:rsidR="00AC7E12">
              <w:rPr>
                <w:rFonts w:ascii="Times New Roman" w:hAnsi="Times New Roman"/>
                <w:color w:val="000000"/>
              </w:rPr>
              <w:br/>
            </w:r>
            <w:proofErr w:type="gramStart"/>
            <w:r w:rsidRPr="00B55850">
              <w:rPr>
                <w:rFonts w:ascii="Times New Roman" w:hAnsi="Times New Roman"/>
                <w:color w:val="000000"/>
              </w:rPr>
              <w:t>в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 xml:space="preserve"> 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Пазелки</w:t>
            </w:r>
            <w:proofErr w:type="spellEnd"/>
          </w:p>
          <w:p w:rsidR="0056402A" w:rsidRPr="00B55850" w:rsidRDefault="0056402A" w:rsidP="00510EF8">
            <w:pPr>
              <w:spacing w:line="25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9" w:type="dxa"/>
          </w:tcPr>
          <w:p w:rsidR="0056402A" w:rsidRPr="00B55850" w:rsidRDefault="0056402A" w:rsidP="00510EF8">
            <w:pPr>
              <w:spacing w:line="25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485,8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510EF8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Чемодановский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Бессоновского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510EF8">
            <w:pPr>
              <w:spacing w:line="25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B55850">
              <w:rPr>
                <w:rFonts w:ascii="Times New Roman" w:hAnsi="Times New Roman"/>
              </w:rPr>
              <w:t xml:space="preserve">Аварийно-восстановительный ремонт  в/сети </w:t>
            </w:r>
            <w:r w:rsidR="00B61551">
              <w:rPr>
                <w:rFonts w:ascii="Times New Roman" w:hAnsi="Times New Roman"/>
              </w:rPr>
              <w:br/>
            </w:r>
            <w:r w:rsidRPr="00B55850">
              <w:rPr>
                <w:rFonts w:ascii="Times New Roman" w:hAnsi="Times New Roman"/>
              </w:rPr>
              <w:t xml:space="preserve">в с. Чемодановка  </w:t>
            </w:r>
            <w:r w:rsidR="00B61551">
              <w:rPr>
                <w:rFonts w:ascii="Times New Roman" w:hAnsi="Times New Roman"/>
              </w:rPr>
              <w:br/>
            </w:r>
            <w:r w:rsidRPr="00B55850">
              <w:rPr>
                <w:rFonts w:ascii="Times New Roman" w:hAnsi="Times New Roman"/>
                <w:color w:val="000000"/>
              </w:rPr>
              <w:t>(в рамках ЧС)</w:t>
            </w:r>
            <w:proofErr w:type="gramEnd"/>
          </w:p>
        </w:tc>
        <w:tc>
          <w:tcPr>
            <w:tcW w:w="1419" w:type="dxa"/>
          </w:tcPr>
          <w:p w:rsidR="0056402A" w:rsidRPr="00B55850" w:rsidRDefault="0056402A" w:rsidP="00510EF8">
            <w:pPr>
              <w:spacing w:line="25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620,9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bCs/>
                <w:color w:val="000000"/>
              </w:rPr>
            </w:pPr>
            <w:r w:rsidRPr="00B55850">
              <w:rPr>
                <w:rFonts w:ascii="Times New Roman" w:hAnsi="Times New Roman"/>
                <w:bCs/>
                <w:color w:val="000000"/>
              </w:rPr>
              <w:t>Вадинский сельсовет Вадинского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Капремонт артскважины          </w:t>
            </w:r>
            <w:r w:rsidR="00B61551">
              <w:rPr>
                <w:rFonts w:ascii="Times New Roman" w:hAnsi="Times New Roman"/>
                <w:color w:val="000000"/>
              </w:rPr>
              <w:br/>
            </w:r>
            <w:r w:rsidRPr="00B55850">
              <w:rPr>
                <w:rFonts w:ascii="Times New Roman" w:hAnsi="Times New Roman"/>
                <w:color w:val="000000"/>
              </w:rPr>
              <w:t>с. Вадинск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105,7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Татаро-Лакинский сельсовет Вадинского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водонапорной башни  с. Т-Лака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334,6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Ягановский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Вадинского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Капремонт артскважины </w:t>
            </w:r>
            <w:proofErr w:type="gramStart"/>
            <w:r w:rsidRPr="00B55850">
              <w:rPr>
                <w:rFonts w:ascii="Times New Roman" w:hAnsi="Times New Roman"/>
                <w:color w:val="000000"/>
              </w:rPr>
              <w:t>в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B55850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>. Котел (в рамках ЧС)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370,3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г. Городище Городищенского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Капремонт водопровода   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г. Городище        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607,6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Архангельский сельсовет Городищенского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Демонтаж и монтаж водонапорной башни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с. Архангельское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648,2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510EF8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Верхнеелюзанский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Городищенского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510EF8">
            <w:pPr>
              <w:spacing w:line="228" w:lineRule="auto"/>
              <w:rPr>
                <w:rFonts w:ascii="Times New Roman" w:hAnsi="Times New Roman"/>
              </w:rPr>
            </w:pPr>
            <w:proofErr w:type="gramStart"/>
            <w:r w:rsidRPr="00B55850">
              <w:rPr>
                <w:rFonts w:ascii="Times New Roman" w:hAnsi="Times New Roman"/>
              </w:rPr>
              <w:t xml:space="preserve">Аварийно-восстановительный ремонт  артскважины </w:t>
            </w:r>
            <w:r w:rsidR="00510EF8">
              <w:rPr>
                <w:rFonts w:ascii="Times New Roman" w:hAnsi="Times New Roman"/>
              </w:rPr>
              <w:br/>
            </w:r>
            <w:r w:rsidRPr="00B55850">
              <w:rPr>
                <w:rFonts w:ascii="Times New Roman" w:hAnsi="Times New Roman"/>
              </w:rPr>
              <w:t xml:space="preserve">в с. Верхняя Елюзань  </w:t>
            </w:r>
            <w:r w:rsidRPr="00B55850">
              <w:rPr>
                <w:rFonts w:ascii="Times New Roman" w:hAnsi="Times New Roman"/>
                <w:color w:val="000000"/>
              </w:rPr>
              <w:t>(в рамках ЧС)</w:t>
            </w:r>
            <w:proofErr w:type="gramEnd"/>
          </w:p>
        </w:tc>
        <w:tc>
          <w:tcPr>
            <w:tcW w:w="1419" w:type="dxa"/>
          </w:tcPr>
          <w:p w:rsidR="0056402A" w:rsidRPr="00B55850" w:rsidRDefault="0056402A" w:rsidP="00510EF8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1 050,0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510EF8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Верхнешкафтин</w:t>
            </w:r>
            <w:r w:rsidR="000936CA">
              <w:rPr>
                <w:rFonts w:ascii="Times New Roman" w:hAnsi="Times New Roman"/>
                <w:color w:val="000000"/>
              </w:rPr>
              <w:t>-</w:t>
            </w:r>
            <w:r w:rsidRPr="00B55850">
              <w:rPr>
                <w:rFonts w:ascii="Times New Roman" w:hAnsi="Times New Roman"/>
                <w:color w:val="000000"/>
              </w:rPr>
              <w:t>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Городищенского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510EF8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артскважины</w:t>
            </w:r>
          </w:p>
          <w:p w:rsidR="0056402A" w:rsidRPr="00B55850" w:rsidRDefault="0056402A" w:rsidP="00510EF8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Вышелей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510EF8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1 535,8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510EF8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Дигилевский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Городищенского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510EF8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Обустройство ЗСО  </w:t>
            </w:r>
            <w:r w:rsidR="00510EF8">
              <w:rPr>
                <w:rFonts w:ascii="Times New Roman" w:hAnsi="Times New Roman"/>
                <w:color w:val="000000"/>
              </w:rPr>
              <w:br/>
            </w:r>
            <w:r w:rsidRPr="00B55850">
              <w:rPr>
                <w:rFonts w:ascii="Times New Roman" w:hAnsi="Times New Roman"/>
                <w:color w:val="000000"/>
              </w:rPr>
              <w:t>с. Соловейка</w:t>
            </w:r>
          </w:p>
        </w:tc>
        <w:tc>
          <w:tcPr>
            <w:tcW w:w="1419" w:type="dxa"/>
          </w:tcPr>
          <w:p w:rsidR="0056402A" w:rsidRPr="00B55850" w:rsidRDefault="0056402A" w:rsidP="00510EF8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99,4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510EF8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Дигилевский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Городищенского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510EF8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Обустройство ЗСО  </w:t>
            </w:r>
            <w:r w:rsidR="00510EF8">
              <w:rPr>
                <w:rFonts w:ascii="Times New Roman" w:hAnsi="Times New Roman"/>
                <w:color w:val="000000"/>
              </w:rPr>
              <w:br/>
            </w: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Дигилевка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510EF8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99,4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Нижнеелюзанский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Городищенского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510EF8">
            <w:pPr>
              <w:rPr>
                <w:rFonts w:ascii="Times New Roman" w:hAnsi="Times New Roman"/>
                <w:color w:val="000000"/>
              </w:rPr>
            </w:pPr>
            <w:proofErr w:type="gramStart"/>
            <w:r w:rsidRPr="00B55850">
              <w:rPr>
                <w:rFonts w:ascii="Times New Roman" w:hAnsi="Times New Roman"/>
                <w:color w:val="000000"/>
              </w:rPr>
              <w:t xml:space="preserve">Капремонт водопровода </w:t>
            </w:r>
            <w:r w:rsidR="00510EF8">
              <w:rPr>
                <w:rFonts w:ascii="Times New Roman" w:hAnsi="Times New Roman"/>
                <w:color w:val="000000"/>
              </w:rPr>
              <w:br/>
            </w:r>
            <w:r w:rsidRPr="00B55850">
              <w:rPr>
                <w:rFonts w:ascii="Times New Roman" w:hAnsi="Times New Roman"/>
                <w:color w:val="000000"/>
              </w:rPr>
              <w:t xml:space="preserve">в с. Нижняя Елюзань </w:t>
            </w:r>
            <w:proofErr w:type="gram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665,7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. Земетчино Земетчинского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водонапорной башни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. Земетчино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466,9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. Земетчино Земетчинского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. Земетчино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1 178,8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F62442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Пролетарский сельсовет Земетчинского района</w:t>
            </w:r>
          </w:p>
        </w:tc>
        <w:tc>
          <w:tcPr>
            <w:tcW w:w="2444" w:type="dxa"/>
          </w:tcPr>
          <w:p w:rsidR="0056402A" w:rsidRPr="00B55850" w:rsidRDefault="0056402A" w:rsidP="00F62442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F62442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Старополянское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F62442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88,2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F62442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Исса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Иссинского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F62442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F62442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Исса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F62442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138,6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F62442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Булычевский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Иссинского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F62442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Капремонт водонапорной башни </w:t>
            </w:r>
          </w:p>
          <w:p w:rsidR="0056402A" w:rsidRPr="00B55850" w:rsidRDefault="0056402A" w:rsidP="00F62442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ЦУ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свх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. Маяк</w:t>
            </w:r>
          </w:p>
        </w:tc>
        <w:tc>
          <w:tcPr>
            <w:tcW w:w="1419" w:type="dxa"/>
          </w:tcPr>
          <w:p w:rsidR="0056402A" w:rsidRPr="00B55850" w:rsidRDefault="0056402A" w:rsidP="00F62442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166,6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F62442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B55850">
              <w:rPr>
                <w:rFonts w:ascii="Times New Roman" w:hAnsi="Times New Roman"/>
                <w:color w:val="000000"/>
              </w:rPr>
              <w:t>Каменно-Бродский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Иссинского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F62442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Демонтаж и монтаж водонапорной башни</w:t>
            </w:r>
          </w:p>
          <w:p w:rsidR="0056402A" w:rsidRPr="00B55850" w:rsidRDefault="0056402A" w:rsidP="00F62442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Украинцево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F62442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439,6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F62442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Соловцовский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Иссинского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F62442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ствола водонапорной башни</w:t>
            </w:r>
          </w:p>
          <w:p w:rsidR="0056402A" w:rsidRPr="00B55850" w:rsidRDefault="0056402A" w:rsidP="00F62442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Соловцево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F62442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197,4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F62442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Уваровский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Иссинского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F62442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Демонтаж и монтаж водонапорной башни   с. Уварово</w:t>
            </w:r>
          </w:p>
        </w:tc>
        <w:tc>
          <w:tcPr>
            <w:tcW w:w="1419" w:type="dxa"/>
          </w:tcPr>
          <w:p w:rsidR="0056402A" w:rsidRPr="00B55850" w:rsidRDefault="0056402A" w:rsidP="00F62442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448,7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F62442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Анучинский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Каменского района</w:t>
            </w:r>
          </w:p>
        </w:tc>
        <w:tc>
          <w:tcPr>
            <w:tcW w:w="2444" w:type="dxa"/>
          </w:tcPr>
          <w:p w:rsidR="0056402A" w:rsidRPr="00B55850" w:rsidRDefault="0056402A" w:rsidP="00F62442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Капремонт  водопровода </w:t>
            </w:r>
            <w:r w:rsidR="00AC7E12">
              <w:rPr>
                <w:rFonts w:ascii="Times New Roman" w:hAnsi="Times New Roman"/>
                <w:color w:val="000000"/>
              </w:rPr>
              <w:br/>
            </w:r>
            <w:proofErr w:type="gramStart"/>
            <w:r w:rsidRPr="00B55850">
              <w:rPr>
                <w:rFonts w:ascii="Times New Roman" w:hAnsi="Times New Roman"/>
                <w:color w:val="000000"/>
              </w:rPr>
              <w:t>в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 xml:space="preserve"> с. Анучино</w:t>
            </w:r>
          </w:p>
        </w:tc>
        <w:tc>
          <w:tcPr>
            <w:tcW w:w="1419" w:type="dxa"/>
          </w:tcPr>
          <w:p w:rsidR="0056402A" w:rsidRPr="00B55850" w:rsidRDefault="0056402A" w:rsidP="00F62442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281,4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F62442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Владыкинский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Каменского района</w:t>
            </w:r>
          </w:p>
        </w:tc>
        <w:tc>
          <w:tcPr>
            <w:tcW w:w="2444" w:type="dxa"/>
          </w:tcPr>
          <w:p w:rsidR="0056402A" w:rsidRPr="00B55850" w:rsidRDefault="0056402A" w:rsidP="00F62442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Капремонт  водопровода </w:t>
            </w:r>
            <w:r w:rsidR="00AC7E12">
              <w:rPr>
                <w:rFonts w:ascii="Times New Roman" w:hAnsi="Times New Roman"/>
                <w:color w:val="000000"/>
              </w:rPr>
              <w:br/>
            </w:r>
            <w:proofErr w:type="gramStart"/>
            <w:r w:rsidRPr="00B55850">
              <w:rPr>
                <w:rFonts w:ascii="Times New Roman" w:hAnsi="Times New Roman"/>
                <w:color w:val="000000"/>
              </w:rPr>
              <w:t>в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 xml:space="preserve"> 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Владыкино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F62442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660,8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F6244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F62442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Кевдо-Мельситовский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Каменского района</w:t>
            </w:r>
          </w:p>
        </w:tc>
        <w:tc>
          <w:tcPr>
            <w:tcW w:w="2444" w:type="dxa"/>
          </w:tcPr>
          <w:p w:rsidR="0056402A" w:rsidRPr="00B55850" w:rsidRDefault="0056402A" w:rsidP="00F62442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Капремонт  водопровода </w:t>
            </w:r>
            <w:r w:rsidR="00AC7E12">
              <w:rPr>
                <w:rFonts w:ascii="Times New Roman" w:hAnsi="Times New Roman"/>
                <w:color w:val="000000"/>
              </w:rPr>
              <w:br/>
            </w:r>
            <w:proofErr w:type="gramStart"/>
            <w:r w:rsidRPr="00B55850">
              <w:rPr>
                <w:rFonts w:ascii="Times New Roman" w:hAnsi="Times New Roman"/>
                <w:color w:val="000000"/>
              </w:rPr>
              <w:t>в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 xml:space="preserve"> 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Кевдо-Мельситово</w:t>
            </w:r>
            <w:proofErr w:type="spellEnd"/>
          </w:p>
          <w:p w:rsidR="0056402A" w:rsidRPr="00B55850" w:rsidRDefault="0056402A" w:rsidP="00F62442">
            <w:pPr>
              <w:spacing w:line="245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9" w:type="dxa"/>
          </w:tcPr>
          <w:p w:rsidR="0056402A" w:rsidRPr="00B55850" w:rsidRDefault="0056402A" w:rsidP="00F62442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31,5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Кевдо-Мельситовский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Каменского района</w:t>
            </w:r>
          </w:p>
        </w:tc>
        <w:tc>
          <w:tcPr>
            <w:tcW w:w="2444" w:type="dxa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Монтаж </w:t>
            </w:r>
            <w:r w:rsidR="004E5435" w:rsidRPr="004E5435">
              <w:rPr>
                <w:rFonts w:ascii="Times New Roman" w:hAnsi="Times New Roman"/>
                <w:color w:val="000000"/>
              </w:rPr>
              <w:t>оборудования</w:t>
            </w:r>
            <w:r w:rsidRPr="00B55850">
              <w:rPr>
                <w:rFonts w:ascii="Times New Roman" w:hAnsi="Times New Roman"/>
                <w:color w:val="000000"/>
              </w:rPr>
              <w:t xml:space="preserve"> на НСВ </w:t>
            </w:r>
            <w:proofErr w:type="gramStart"/>
            <w:r w:rsidRPr="00B55850">
              <w:rPr>
                <w:rFonts w:ascii="Times New Roman" w:hAnsi="Times New Roman"/>
                <w:color w:val="000000"/>
              </w:rPr>
              <w:t>в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 xml:space="preserve">. 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Кевдо-Мельситово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70,7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Кевдо-Мельситовский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Каменского района</w:t>
            </w:r>
          </w:p>
        </w:tc>
        <w:tc>
          <w:tcPr>
            <w:tcW w:w="2444" w:type="dxa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Монтаж </w:t>
            </w:r>
            <w:r w:rsidR="004E5435" w:rsidRPr="004E5435">
              <w:rPr>
                <w:rFonts w:ascii="Times New Roman" w:hAnsi="Times New Roman"/>
                <w:color w:val="000000"/>
              </w:rPr>
              <w:t>оборудования</w:t>
            </w:r>
            <w:r w:rsidRPr="00B55850">
              <w:rPr>
                <w:rFonts w:ascii="Times New Roman" w:hAnsi="Times New Roman"/>
                <w:color w:val="000000"/>
              </w:rPr>
              <w:t xml:space="preserve"> </w:t>
            </w:r>
            <w:r w:rsidR="00510EF8">
              <w:rPr>
                <w:rFonts w:ascii="Times New Roman" w:hAnsi="Times New Roman"/>
                <w:color w:val="000000"/>
              </w:rPr>
              <w:br/>
            </w:r>
            <w:r w:rsidRPr="00B55850">
              <w:rPr>
                <w:rFonts w:ascii="Times New Roman" w:hAnsi="Times New Roman"/>
                <w:color w:val="000000"/>
              </w:rPr>
              <w:t xml:space="preserve">на НСВ -2 </w:t>
            </w:r>
            <w:r w:rsidR="006D5630">
              <w:rPr>
                <w:rFonts w:ascii="Times New Roman" w:hAnsi="Times New Roman"/>
                <w:color w:val="000000"/>
              </w:rPr>
              <w:br/>
            </w:r>
            <w:proofErr w:type="gramStart"/>
            <w:r w:rsidRPr="00B55850">
              <w:rPr>
                <w:rFonts w:ascii="Times New Roman" w:hAnsi="Times New Roman"/>
                <w:color w:val="000000"/>
              </w:rPr>
              <w:t>в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 xml:space="preserve"> 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Кевдо-Мельситово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70,7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Междуреченский сельсовет Каменского района</w:t>
            </w:r>
          </w:p>
        </w:tc>
        <w:tc>
          <w:tcPr>
            <w:tcW w:w="2444" w:type="dxa"/>
          </w:tcPr>
          <w:p w:rsidR="0056402A" w:rsidRPr="00B55850" w:rsidRDefault="0056402A" w:rsidP="004E5435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Монтаж</w:t>
            </w:r>
            <w:r w:rsidR="004E5435">
              <w:rPr>
                <w:rFonts w:ascii="Times New Roman" w:hAnsi="Times New Roman"/>
                <w:color w:val="000000"/>
              </w:rPr>
              <w:t xml:space="preserve"> </w:t>
            </w:r>
            <w:r w:rsidR="004E5435">
              <w:rPr>
                <w:rFonts w:ascii="Times New Roman" w:hAnsi="Times New Roman"/>
                <w:color w:val="000000"/>
              </w:rPr>
              <w:br/>
            </w:r>
            <w:r w:rsidRPr="00B55850">
              <w:rPr>
                <w:rFonts w:ascii="Times New Roman" w:hAnsi="Times New Roman"/>
                <w:color w:val="000000"/>
              </w:rPr>
              <w:t xml:space="preserve">оборудования на НСВ 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Клейменовка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83,3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6D5630">
            <w:pPr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Междуреченский сельсовет Каменского района</w:t>
            </w:r>
          </w:p>
        </w:tc>
        <w:tc>
          <w:tcPr>
            <w:tcW w:w="2444" w:type="dxa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Клейменовка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128,1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6D5630">
            <w:pPr>
              <w:spacing w:line="22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Междуреченский сельсовет Каменского района</w:t>
            </w:r>
          </w:p>
        </w:tc>
        <w:tc>
          <w:tcPr>
            <w:tcW w:w="2444" w:type="dxa"/>
          </w:tcPr>
          <w:p w:rsidR="0056402A" w:rsidRPr="00B55850" w:rsidRDefault="0056402A" w:rsidP="006D5630">
            <w:pPr>
              <w:spacing w:line="223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6D5630">
            <w:pPr>
              <w:spacing w:line="223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Крыловка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510EF8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84,7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6D5630">
            <w:pPr>
              <w:spacing w:line="22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Междуреченский сельсовет Каменского района</w:t>
            </w:r>
          </w:p>
        </w:tc>
        <w:tc>
          <w:tcPr>
            <w:tcW w:w="2444" w:type="dxa"/>
          </w:tcPr>
          <w:p w:rsidR="0056402A" w:rsidRPr="00B55850" w:rsidRDefault="0056402A" w:rsidP="007240B7">
            <w:pPr>
              <w:spacing w:line="223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Монтаж оборудования на НСВ с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Крыловка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510EF8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83,3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6D5630">
            <w:pPr>
              <w:spacing w:line="223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Первомайский сельсовет Каменского района</w:t>
            </w:r>
          </w:p>
        </w:tc>
        <w:tc>
          <w:tcPr>
            <w:tcW w:w="2444" w:type="dxa"/>
          </w:tcPr>
          <w:p w:rsidR="0056402A" w:rsidRPr="00B55850" w:rsidRDefault="0056402A" w:rsidP="006D5630">
            <w:pPr>
              <w:spacing w:line="223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6D5630">
            <w:pPr>
              <w:spacing w:line="223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B55850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>. Батрак</w:t>
            </w:r>
          </w:p>
        </w:tc>
        <w:tc>
          <w:tcPr>
            <w:tcW w:w="1419" w:type="dxa"/>
          </w:tcPr>
          <w:p w:rsidR="0056402A" w:rsidRPr="00B55850" w:rsidRDefault="0056402A" w:rsidP="00510EF8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301,0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6D5630">
            <w:pPr>
              <w:spacing w:line="22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Первомайский сельсовет Каменского района</w:t>
            </w:r>
          </w:p>
        </w:tc>
        <w:tc>
          <w:tcPr>
            <w:tcW w:w="2444" w:type="dxa"/>
          </w:tcPr>
          <w:p w:rsidR="0056402A" w:rsidRPr="00B55850" w:rsidRDefault="0056402A" w:rsidP="006D5630">
            <w:pPr>
              <w:spacing w:line="223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Монтаж оборудования на НСВ 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Ключище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510EF8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83,3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6D5630">
            <w:pPr>
              <w:spacing w:line="22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Первомайский сельсовет Каменского района</w:t>
            </w:r>
          </w:p>
        </w:tc>
        <w:tc>
          <w:tcPr>
            <w:tcW w:w="2444" w:type="dxa"/>
          </w:tcPr>
          <w:p w:rsidR="0056402A" w:rsidRPr="00B55850" w:rsidRDefault="0056402A" w:rsidP="006D5630">
            <w:pPr>
              <w:spacing w:line="223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6D5630">
            <w:pPr>
              <w:spacing w:line="223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Ключище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510EF8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107,8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510EF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6D5630">
            <w:pPr>
              <w:spacing w:line="223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Покрово-Арчадинский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Каменского района</w:t>
            </w:r>
          </w:p>
        </w:tc>
        <w:tc>
          <w:tcPr>
            <w:tcW w:w="2444" w:type="dxa"/>
          </w:tcPr>
          <w:p w:rsidR="0056402A" w:rsidRPr="00B55850" w:rsidRDefault="0056402A" w:rsidP="006D5630">
            <w:pPr>
              <w:spacing w:line="223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Монтаж оборудования на НСВ с. </w:t>
            </w:r>
            <w:proofErr w:type="gramStart"/>
            <w:r w:rsidRPr="00B55850">
              <w:rPr>
                <w:rFonts w:ascii="Times New Roman" w:hAnsi="Times New Roman"/>
                <w:color w:val="000000"/>
              </w:rPr>
              <w:t>Казанская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Арчада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510EF8">
            <w:pPr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83,3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6D5630">
            <w:pPr>
              <w:rPr>
                <w:rFonts w:ascii="Times New Roman" w:hAnsi="Times New Roman"/>
              </w:rPr>
            </w:pPr>
            <w:proofErr w:type="spellStart"/>
            <w:r w:rsidRPr="00B55850">
              <w:rPr>
                <w:rFonts w:ascii="Times New Roman" w:hAnsi="Times New Roman"/>
              </w:rPr>
              <w:t>Покрово-Арчадинский</w:t>
            </w:r>
            <w:proofErr w:type="spellEnd"/>
            <w:r w:rsidRPr="00B55850">
              <w:rPr>
                <w:rFonts w:ascii="Times New Roman" w:hAnsi="Times New Roman"/>
              </w:rPr>
              <w:t xml:space="preserve"> сельсовет Каменского района</w:t>
            </w:r>
          </w:p>
        </w:tc>
        <w:tc>
          <w:tcPr>
            <w:tcW w:w="2444" w:type="dxa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Казанская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Арчада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88,9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6D5630">
            <w:pPr>
              <w:rPr>
                <w:rFonts w:ascii="Times New Roman" w:hAnsi="Times New Roman"/>
              </w:rPr>
            </w:pPr>
            <w:proofErr w:type="spellStart"/>
            <w:r w:rsidRPr="00B55850">
              <w:rPr>
                <w:rFonts w:ascii="Times New Roman" w:hAnsi="Times New Roman"/>
              </w:rPr>
              <w:t>Покрово-Арчадинский</w:t>
            </w:r>
            <w:proofErr w:type="spellEnd"/>
            <w:r w:rsidRPr="00B55850">
              <w:rPr>
                <w:rFonts w:ascii="Times New Roman" w:hAnsi="Times New Roman"/>
              </w:rPr>
              <w:t xml:space="preserve"> сельсовет Каменского района</w:t>
            </w:r>
          </w:p>
        </w:tc>
        <w:tc>
          <w:tcPr>
            <w:tcW w:w="2444" w:type="dxa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Монтаж оборудования на НСВ 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Усть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-Атмис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83,3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6D5630">
            <w:pPr>
              <w:rPr>
                <w:rFonts w:ascii="Times New Roman" w:hAnsi="Times New Roman"/>
              </w:rPr>
            </w:pPr>
            <w:proofErr w:type="spellStart"/>
            <w:r w:rsidRPr="00B55850">
              <w:rPr>
                <w:rFonts w:ascii="Times New Roman" w:hAnsi="Times New Roman"/>
              </w:rPr>
              <w:t>Покрово-Арчадинский</w:t>
            </w:r>
            <w:proofErr w:type="spellEnd"/>
            <w:r w:rsidRPr="00B55850">
              <w:rPr>
                <w:rFonts w:ascii="Times New Roman" w:hAnsi="Times New Roman"/>
              </w:rPr>
              <w:t xml:space="preserve"> сельсовет Каменского района</w:t>
            </w:r>
          </w:p>
        </w:tc>
        <w:tc>
          <w:tcPr>
            <w:tcW w:w="2444" w:type="dxa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Усть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-Атмис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30,8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Федоровский сельсовет Каменского района</w:t>
            </w:r>
          </w:p>
        </w:tc>
        <w:tc>
          <w:tcPr>
            <w:tcW w:w="2444" w:type="dxa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 водопровода</w:t>
            </w:r>
          </w:p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ст.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Студенец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130,2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Лапшовский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Камешкирского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Демонтаж и монтаж  водонапорной башни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B55850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>убровки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492,8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Русско-Камешкирский сельсовет Камешкирского района</w:t>
            </w:r>
          </w:p>
        </w:tc>
        <w:tc>
          <w:tcPr>
            <w:tcW w:w="2444" w:type="dxa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Демонтаж и монтаж  водонапорной башни </w:t>
            </w:r>
            <w:r w:rsidR="001F786B">
              <w:rPr>
                <w:rFonts w:ascii="Times New Roman" w:hAnsi="Times New Roman"/>
                <w:color w:val="000000"/>
              </w:rPr>
              <w:br/>
            </w:r>
            <w:r w:rsidRPr="00B55850">
              <w:rPr>
                <w:rFonts w:ascii="Times New Roman" w:hAnsi="Times New Roman"/>
                <w:color w:val="000000"/>
              </w:rPr>
              <w:t>с. Р-Камешкир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491,4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Плещеевский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Колышлейского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  <w:shd w:val="clear" w:color="auto" w:fill="auto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Пановка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451,5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. Евлашево Кузнецкого района</w:t>
            </w:r>
          </w:p>
        </w:tc>
        <w:tc>
          <w:tcPr>
            <w:tcW w:w="2444" w:type="dxa"/>
            <w:shd w:val="clear" w:color="auto" w:fill="auto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. Евлашево</w:t>
            </w:r>
          </w:p>
        </w:tc>
        <w:tc>
          <w:tcPr>
            <w:tcW w:w="1419" w:type="dxa"/>
            <w:shd w:val="clear" w:color="auto" w:fill="auto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1 089,2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Комаровский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 сельсовет Кузнецкого района</w:t>
            </w:r>
          </w:p>
        </w:tc>
        <w:tc>
          <w:tcPr>
            <w:tcW w:w="2444" w:type="dxa"/>
            <w:shd w:val="clear" w:color="auto" w:fill="auto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с. Дворики</w:t>
            </w:r>
          </w:p>
        </w:tc>
        <w:tc>
          <w:tcPr>
            <w:tcW w:w="1419" w:type="dxa"/>
            <w:shd w:val="clear" w:color="auto" w:fill="auto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213,5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56402A" w:rsidRPr="00B55850" w:rsidRDefault="0056402A" w:rsidP="006D5630">
            <w:pPr>
              <w:rPr>
                <w:rFonts w:ascii="Times New Roman" w:hAnsi="Times New Roman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Явлейский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Кузнецкого района</w:t>
            </w:r>
          </w:p>
        </w:tc>
        <w:tc>
          <w:tcPr>
            <w:tcW w:w="2444" w:type="dxa"/>
            <w:shd w:val="clear" w:color="auto" w:fill="auto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Явлейка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961,1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56402A" w:rsidRPr="00B55850" w:rsidRDefault="0056402A" w:rsidP="006D5630">
            <w:pPr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Яснополянский сельсовет Кузнецкого района</w:t>
            </w:r>
          </w:p>
        </w:tc>
        <w:tc>
          <w:tcPr>
            <w:tcW w:w="2444" w:type="dxa"/>
            <w:shd w:val="clear" w:color="auto" w:fill="auto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proofErr w:type="gramStart"/>
            <w:r w:rsidRPr="00B55850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>. Пионер</w:t>
            </w:r>
          </w:p>
        </w:tc>
        <w:tc>
          <w:tcPr>
            <w:tcW w:w="1419" w:type="dxa"/>
            <w:shd w:val="clear" w:color="auto" w:fill="auto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485,8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Даниловский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Лопатинского района</w:t>
            </w:r>
          </w:p>
        </w:tc>
        <w:tc>
          <w:tcPr>
            <w:tcW w:w="2444" w:type="dxa"/>
            <w:shd w:val="clear" w:color="auto" w:fill="auto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Капремонт водонапорной башни  </w:t>
            </w:r>
          </w:p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proofErr w:type="gramStart"/>
            <w:r w:rsidRPr="00B55850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>. Даниловка</w:t>
            </w:r>
          </w:p>
        </w:tc>
        <w:tc>
          <w:tcPr>
            <w:tcW w:w="1419" w:type="dxa"/>
            <w:shd w:val="clear" w:color="auto" w:fill="auto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641,9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Пылковский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Лопатинского района</w:t>
            </w:r>
          </w:p>
        </w:tc>
        <w:tc>
          <w:tcPr>
            <w:tcW w:w="2444" w:type="dxa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 артскважины</w:t>
            </w:r>
          </w:p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Пылково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1 222,9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Лунино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Лунинского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Капремонт водопровода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.</w:t>
            </w:r>
            <w:r w:rsidR="00D0105B">
              <w:rPr>
                <w:rFonts w:ascii="Times New Roman" w:hAnsi="Times New Roman"/>
                <w:color w:val="000000"/>
              </w:rPr>
              <w:t> 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Лунино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250,6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6D5630">
            <w:pPr>
              <w:rPr>
                <w:rFonts w:ascii="Times New Roman" w:hAnsi="Times New Roman"/>
              </w:rPr>
            </w:pPr>
            <w:proofErr w:type="spellStart"/>
            <w:r w:rsidRPr="00B55850">
              <w:rPr>
                <w:rFonts w:ascii="Times New Roman" w:hAnsi="Times New Roman"/>
              </w:rPr>
              <w:t>Болотниковский</w:t>
            </w:r>
            <w:proofErr w:type="spellEnd"/>
            <w:r w:rsidRPr="00B55850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Лунинского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Капремонт водопровода </w:t>
            </w:r>
          </w:p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Липовка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337,4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6D5630">
            <w:pPr>
              <w:rPr>
                <w:rFonts w:ascii="Times New Roman" w:hAnsi="Times New Roman"/>
              </w:rPr>
            </w:pPr>
            <w:proofErr w:type="spellStart"/>
            <w:r w:rsidRPr="00B55850">
              <w:rPr>
                <w:rFonts w:ascii="Times New Roman" w:hAnsi="Times New Roman"/>
              </w:rPr>
              <w:t>Большевьясский</w:t>
            </w:r>
            <w:proofErr w:type="spellEnd"/>
            <w:r w:rsidRPr="00B55850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</w:rPr>
              <w:t>Лунинского</w:t>
            </w:r>
            <w:proofErr w:type="spellEnd"/>
            <w:r w:rsidRPr="00B55850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 с. Б. Вьяс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805,0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6D5630">
            <w:pPr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 xml:space="preserve">Майский сельсовет </w:t>
            </w:r>
            <w:r w:rsidRPr="00510EF8">
              <w:rPr>
                <w:rFonts w:ascii="Times New Roman" w:hAnsi="Times New Roman"/>
                <w:spacing w:val="-4"/>
              </w:rPr>
              <w:t xml:space="preserve">Малосердобинского </w:t>
            </w:r>
            <w:r w:rsidRPr="00B55850">
              <w:rPr>
                <w:rFonts w:ascii="Times New Roman" w:hAnsi="Times New Roman"/>
              </w:rPr>
              <w:t>района</w:t>
            </w:r>
          </w:p>
        </w:tc>
        <w:tc>
          <w:tcPr>
            <w:tcW w:w="2444" w:type="dxa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с. Майское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73,5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6D5630">
            <w:pPr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Майский сельсовет М</w:t>
            </w:r>
            <w:r w:rsidRPr="00510EF8">
              <w:rPr>
                <w:rFonts w:ascii="Times New Roman" w:hAnsi="Times New Roman"/>
                <w:spacing w:val="-4"/>
              </w:rPr>
              <w:t>алосердобинского</w:t>
            </w:r>
            <w:r w:rsidRPr="00B55850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с. Чунаки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185,5</w:t>
            </w:r>
          </w:p>
        </w:tc>
      </w:tr>
      <w:tr w:rsidR="0056402A" w:rsidRPr="00B55850" w:rsidTr="006D5630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6D5630">
            <w:pPr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 xml:space="preserve">Малосердобинский сельсовет </w:t>
            </w:r>
            <w:r w:rsidRPr="00510EF8">
              <w:rPr>
                <w:rFonts w:ascii="Times New Roman" w:hAnsi="Times New Roman"/>
                <w:spacing w:val="-4"/>
              </w:rPr>
              <w:t>Малосердобинского</w:t>
            </w:r>
            <w:r w:rsidRPr="00B55850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6D5630">
            <w:pPr>
              <w:rPr>
                <w:rFonts w:ascii="Times New Roman" w:hAnsi="Times New Roman"/>
                <w:color w:val="000000"/>
              </w:rPr>
            </w:pPr>
            <w:proofErr w:type="gramStart"/>
            <w:r w:rsidRPr="00B55850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 xml:space="preserve">. Малая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Сердоба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564,9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</w:rPr>
            </w:pPr>
            <w:proofErr w:type="spellStart"/>
            <w:r w:rsidRPr="00B55850">
              <w:rPr>
                <w:rFonts w:ascii="Times New Roman" w:hAnsi="Times New Roman"/>
              </w:rPr>
              <w:t>р.п</w:t>
            </w:r>
            <w:proofErr w:type="spellEnd"/>
            <w:r w:rsidRPr="00B55850">
              <w:rPr>
                <w:rFonts w:ascii="Times New Roman" w:hAnsi="Times New Roman"/>
              </w:rPr>
              <w:t>. Мокшан Мокшанского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 артскважины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</w:rPr>
              <w:t>р.п</w:t>
            </w:r>
            <w:proofErr w:type="spellEnd"/>
            <w:r w:rsidRPr="00B55850">
              <w:rPr>
                <w:rFonts w:ascii="Times New Roman" w:hAnsi="Times New Roman"/>
              </w:rPr>
              <w:t>. Мокшан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1 310,4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</w:rPr>
            </w:pPr>
            <w:proofErr w:type="spellStart"/>
            <w:r w:rsidRPr="00B55850">
              <w:rPr>
                <w:rFonts w:ascii="Times New Roman" w:hAnsi="Times New Roman"/>
              </w:rPr>
              <w:t>р.п</w:t>
            </w:r>
            <w:proofErr w:type="spellEnd"/>
            <w:r w:rsidRPr="00B55850">
              <w:rPr>
                <w:rFonts w:ascii="Times New Roman" w:hAnsi="Times New Roman"/>
              </w:rPr>
              <w:t>. Мокшан Мокшанского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Ремонт водопровода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150,5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</w:rPr>
            </w:pPr>
            <w:proofErr w:type="spellStart"/>
            <w:r w:rsidRPr="00B55850">
              <w:rPr>
                <w:rFonts w:ascii="Times New Roman" w:hAnsi="Times New Roman"/>
              </w:rPr>
              <w:t>р.п</w:t>
            </w:r>
            <w:proofErr w:type="spellEnd"/>
            <w:r w:rsidRPr="00B55850">
              <w:rPr>
                <w:rFonts w:ascii="Times New Roman" w:hAnsi="Times New Roman"/>
              </w:rPr>
              <w:t>. Мокшан Мокшанского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Ремонт насосной станции водопровода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459,9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Засечный сельсовет Мокшанского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Сумароково</w:t>
            </w:r>
            <w:proofErr w:type="spellEnd"/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389,9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</w:rPr>
            </w:pPr>
            <w:proofErr w:type="spellStart"/>
            <w:r w:rsidRPr="00B55850">
              <w:rPr>
                <w:rFonts w:ascii="Times New Roman" w:hAnsi="Times New Roman"/>
              </w:rPr>
              <w:t>Чернозерский</w:t>
            </w:r>
            <w:proofErr w:type="spellEnd"/>
            <w:r w:rsidRPr="00B55850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</w:rPr>
              <w:t>Мокшанского</w:t>
            </w:r>
            <w:proofErr w:type="spellEnd"/>
            <w:r w:rsidRPr="00B55850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Демонтаж и монтаж водонапорной башни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с. Долгоруково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</w:rPr>
              <w:t>649,7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Виляйский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Наровчатского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Рождественно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-Тезиково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273,0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Наровчатский сельсовет Наровчатского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с. Наровчат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396,9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Наровчатский сельсовет Наровчатского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Капремонт водопроводных сетей 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Шиловка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98,7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</w:rPr>
            </w:pPr>
            <w:proofErr w:type="spellStart"/>
            <w:r w:rsidRPr="00B55850">
              <w:rPr>
                <w:rFonts w:ascii="Times New Roman" w:hAnsi="Times New Roman"/>
              </w:rPr>
              <w:t>Бигеевский</w:t>
            </w:r>
            <w:proofErr w:type="spellEnd"/>
            <w:r w:rsidRPr="00B55850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</w:rPr>
              <w:t>Неверкинского</w:t>
            </w:r>
            <w:proofErr w:type="spellEnd"/>
            <w:r w:rsidRPr="00B55850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бака водонапорной башни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Бигеево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275,1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</w:rPr>
            </w:pPr>
            <w:proofErr w:type="spellStart"/>
            <w:r w:rsidRPr="00B55850">
              <w:rPr>
                <w:rFonts w:ascii="Times New Roman" w:hAnsi="Times New Roman"/>
              </w:rPr>
              <w:t>Бигеевский</w:t>
            </w:r>
            <w:proofErr w:type="spellEnd"/>
            <w:r w:rsidRPr="00B55850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</w:rPr>
              <w:t>Неверкинского</w:t>
            </w:r>
            <w:proofErr w:type="spellEnd"/>
            <w:r w:rsidRPr="00B55850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Бигеево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151,9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</w:rPr>
            </w:pPr>
            <w:proofErr w:type="spellStart"/>
            <w:r w:rsidRPr="00B55850">
              <w:rPr>
                <w:rFonts w:ascii="Times New Roman" w:hAnsi="Times New Roman"/>
              </w:rPr>
              <w:t>Бигеевский</w:t>
            </w:r>
            <w:proofErr w:type="spellEnd"/>
            <w:r w:rsidRPr="00B55850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</w:rPr>
              <w:t>Неверкинского</w:t>
            </w:r>
            <w:proofErr w:type="spellEnd"/>
            <w:r w:rsidRPr="00B55850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Н.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Чирково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179,2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Бикмурзинский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Неверкинского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Демонтаж и монтаж водонапорной башни </w:t>
            </w:r>
            <w:r w:rsidR="001F786B">
              <w:rPr>
                <w:rFonts w:ascii="Times New Roman" w:hAnsi="Times New Roman"/>
                <w:color w:val="000000"/>
              </w:rPr>
              <w:br/>
            </w: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Бикмурзино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380,1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г. Нижний Ломов Нижнеломовского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г. Нижний Ломов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1 484,7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Голицинский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Нижнеломовского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Голицино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994A0A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345,1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Голицинский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Нижнеломовского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Кера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994A0A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798,0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г. Никольск Никольского района</w:t>
            </w:r>
          </w:p>
        </w:tc>
        <w:tc>
          <w:tcPr>
            <w:tcW w:w="2444" w:type="dxa"/>
          </w:tcPr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г. Никольск</w:t>
            </w:r>
          </w:p>
        </w:tc>
        <w:tc>
          <w:tcPr>
            <w:tcW w:w="1419" w:type="dxa"/>
          </w:tcPr>
          <w:p w:rsidR="0056402A" w:rsidRPr="00B55850" w:rsidRDefault="0056402A" w:rsidP="00994A0A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2 517,9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Базарно-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Кеньшенский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Никольского района</w:t>
            </w:r>
          </w:p>
        </w:tc>
        <w:tc>
          <w:tcPr>
            <w:tcW w:w="2444" w:type="dxa"/>
          </w:tcPr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Базарная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Кеньша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994A0A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221,9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Маисский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Никольского района</w:t>
            </w:r>
          </w:p>
        </w:tc>
        <w:tc>
          <w:tcPr>
            <w:tcW w:w="2444" w:type="dxa"/>
          </w:tcPr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с. Маис</w:t>
            </w:r>
          </w:p>
        </w:tc>
        <w:tc>
          <w:tcPr>
            <w:tcW w:w="1419" w:type="dxa"/>
          </w:tcPr>
          <w:p w:rsidR="0056402A" w:rsidRPr="00B55850" w:rsidRDefault="0056402A" w:rsidP="00994A0A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315,0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Ночкинский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Никольского района</w:t>
            </w:r>
          </w:p>
        </w:tc>
        <w:tc>
          <w:tcPr>
            <w:tcW w:w="2444" w:type="dxa"/>
          </w:tcPr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B55850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>/д ст. Ночка</w:t>
            </w:r>
          </w:p>
        </w:tc>
        <w:tc>
          <w:tcPr>
            <w:tcW w:w="1419" w:type="dxa"/>
          </w:tcPr>
          <w:p w:rsidR="0056402A" w:rsidRPr="00B55850" w:rsidRDefault="0056402A" w:rsidP="00994A0A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837,2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Усовский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Никольского района</w:t>
            </w:r>
          </w:p>
        </w:tc>
        <w:tc>
          <w:tcPr>
            <w:tcW w:w="2444" w:type="dxa"/>
          </w:tcPr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Столыпино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994A0A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376,6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. Пачелма</w:t>
            </w:r>
            <w:r w:rsidRPr="00B55850">
              <w:rPr>
                <w:rFonts w:ascii="Times New Roman" w:hAnsi="Times New Roman"/>
              </w:rPr>
              <w:t xml:space="preserve"> </w:t>
            </w:r>
            <w:r w:rsidRPr="00B55850">
              <w:rPr>
                <w:rFonts w:ascii="Times New Roman" w:hAnsi="Times New Roman"/>
                <w:color w:val="000000"/>
              </w:rPr>
              <w:t>Пачелмского района</w:t>
            </w:r>
          </w:p>
        </w:tc>
        <w:tc>
          <w:tcPr>
            <w:tcW w:w="2444" w:type="dxa"/>
          </w:tcPr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. Пачелма</w:t>
            </w:r>
          </w:p>
        </w:tc>
        <w:tc>
          <w:tcPr>
            <w:tcW w:w="1419" w:type="dxa"/>
          </w:tcPr>
          <w:p w:rsidR="0056402A" w:rsidRPr="00B55850" w:rsidRDefault="0056402A" w:rsidP="00994A0A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136,5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994A0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Решетинский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Пачелмского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 артскважины</w:t>
            </w:r>
          </w:p>
          <w:p w:rsidR="0056402A" w:rsidRPr="00B55850" w:rsidRDefault="0056402A" w:rsidP="00994A0A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Решетино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994A0A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462,0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Большееланский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 Пензенского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Капремонт водонапорной башни </w:t>
            </w:r>
            <w:r w:rsidR="006072D6">
              <w:rPr>
                <w:rFonts w:ascii="Times New Roman" w:hAnsi="Times New Roman"/>
                <w:color w:val="000000"/>
              </w:rPr>
              <w:br/>
            </w: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gramStart"/>
            <w:r w:rsidRPr="00B55850">
              <w:rPr>
                <w:rFonts w:ascii="Times New Roman" w:hAnsi="Times New Roman"/>
                <w:color w:val="000000"/>
              </w:rPr>
              <w:t>Надеждино</w:t>
            </w:r>
            <w:proofErr w:type="gram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186,9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Большееланский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 Пензенского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с. Надеждино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637,0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Ермоловский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 Пензенского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 артскважины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свх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. </w:t>
            </w:r>
            <w:r w:rsidR="000F51B3" w:rsidRPr="00B55850">
              <w:rPr>
                <w:rFonts w:ascii="Times New Roman" w:hAnsi="Times New Roman"/>
                <w:color w:val="000000"/>
              </w:rPr>
              <w:t>"</w:t>
            </w:r>
            <w:r w:rsidRPr="00B55850">
              <w:rPr>
                <w:rFonts w:ascii="Times New Roman" w:hAnsi="Times New Roman"/>
                <w:color w:val="000000"/>
              </w:rPr>
              <w:t>Серп и молот</w:t>
            </w:r>
            <w:r w:rsidR="000F51B3" w:rsidRPr="00B55850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  <w:highlight w:val="green"/>
              </w:rPr>
            </w:pPr>
            <w:r w:rsidRPr="00B55850">
              <w:rPr>
                <w:rFonts w:ascii="Times New Roman" w:hAnsi="Times New Roman"/>
                <w:color w:val="000000"/>
              </w:rPr>
              <w:t>315,0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Засечный сельсовет  Пензенского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с. Засечное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141,4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Ленинский сельсовет  Пензенского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с. Ленино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52,5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Мичуринский сельсовет  Пензенского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Демонтаж и монтаж водонапорной башни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п. Мичуринский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785,4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Саловский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 Пензенского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Демонтаж и монтаж водонапорной башни </w:t>
            </w:r>
            <w:r w:rsidR="001102DD">
              <w:rPr>
                <w:rFonts w:ascii="Times New Roman" w:hAnsi="Times New Roman"/>
                <w:color w:val="000000"/>
              </w:rPr>
              <w:br/>
            </w:r>
            <w:proofErr w:type="gramStart"/>
            <w:r w:rsidRPr="00B55850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>. Константиновка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583,1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Саловский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 Пензенского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п.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Ардымский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73,5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Саловский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 Пензенского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Саловка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170,8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Старокаменский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 Пензенского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с. Ст. Каменка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468,3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г. Сердобск Сердобского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г. Сердобск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786,8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Куракинский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Сердобского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Капремонт ствола водонапорной башни </w:t>
            </w:r>
            <w:r w:rsidR="006072D6">
              <w:rPr>
                <w:rFonts w:ascii="Times New Roman" w:hAnsi="Times New Roman"/>
                <w:color w:val="000000"/>
              </w:rPr>
              <w:br/>
            </w: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Куракино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347,9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. Сосновоборск  Сосновоборского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. Сосновоборск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404,6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Никол</w:t>
            </w:r>
            <w:proofErr w:type="gramStart"/>
            <w:r w:rsidRPr="00B55850">
              <w:rPr>
                <w:rFonts w:ascii="Times New Roman" w:hAnsi="Times New Roman"/>
                <w:color w:val="000000"/>
              </w:rPr>
              <w:t>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-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Барнуковский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Сосновоборского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Николо-Барнуки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253,4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Николо-Барнуковский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Сосновоборского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Капремонт водонапорной башни  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М.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Садовка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366,8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Вачелайский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Сосновоборского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Тешнярь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158,9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Вязовский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Сосновоборского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Капремонт водопровода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</w:rPr>
            </w:pPr>
            <w:proofErr w:type="gramStart"/>
            <w:r w:rsidRPr="00B55850">
              <w:rPr>
                <w:rFonts w:ascii="Times New Roman" w:hAnsi="Times New Roman"/>
              </w:rPr>
              <w:t>с</w:t>
            </w:r>
            <w:proofErr w:type="gramEnd"/>
            <w:r w:rsidRPr="00B55850">
              <w:rPr>
                <w:rFonts w:ascii="Times New Roman" w:hAnsi="Times New Roman"/>
              </w:rPr>
              <w:t>. Вязовка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119,0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Еремеевский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Сосновоборского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Кряжимское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56,0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Маркинский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Сосновоборского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артскважины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Маркино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268,8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Нижнекатмисский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Сосновоборского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Нижний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Катмис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183,4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Пичилейский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Сосновоборского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водопровода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Пичилейка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113,4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Шугуровский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Сосновоборского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Демонтаж и монтаж водонапорной башни </w:t>
            </w:r>
            <w:r w:rsidR="006B2B21">
              <w:rPr>
                <w:rFonts w:ascii="Times New Roman" w:hAnsi="Times New Roman"/>
                <w:color w:val="000000"/>
              </w:rPr>
              <w:br/>
            </w:r>
            <w:r w:rsidRPr="00B55850">
              <w:rPr>
                <w:rFonts w:ascii="Times New Roman" w:hAnsi="Times New Roman"/>
                <w:color w:val="000000"/>
              </w:rPr>
              <w:t xml:space="preserve">с. Русский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Качим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366,8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г. Спа</w:t>
            </w:r>
            <w:proofErr w:type="gramStart"/>
            <w:r w:rsidRPr="00B55850">
              <w:rPr>
                <w:rFonts w:ascii="Times New Roman" w:hAnsi="Times New Roman"/>
                <w:color w:val="000000"/>
              </w:rPr>
              <w:t>сск  Сп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>асского района</w:t>
            </w:r>
          </w:p>
        </w:tc>
        <w:tc>
          <w:tcPr>
            <w:tcW w:w="2444" w:type="dxa"/>
          </w:tcPr>
          <w:p w:rsidR="0056402A" w:rsidRPr="00B55850" w:rsidRDefault="0056402A" w:rsidP="006072D6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водонапорной башни  г. Спасск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1 588,3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Зубовский сельсовет Спасского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Демонтаж и монтаж водонапорной башни  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Зубово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427,7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Кошелевский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Спасского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Демонтаж и монтаж водонапорной башни </w:t>
            </w:r>
            <w:r w:rsidR="009250C7">
              <w:rPr>
                <w:rFonts w:ascii="Times New Roman" w:hAnsi="Times New Roman"/>
                <w:color w:val="000000"/>
              </w:rPr>
              <w:br/>
            </w: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Кошелевка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426,3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Татарско-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Шелдаисский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Спасского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Демонтаж и монтаж водонапорной башни </w:t>
            </w:r>
            <w:r w:rsidR="009250C7">
              <w:rPr>
                <w:rFonts w:ascii="Times New Roman" w:hAnsi="Times New Roman"/>
                <w:color w:val="000000"/>
              </w:rPr>
              <w:br/>
            </w:r>
            <w:r w:rsidRPr="00B55850">
              <w:rPr>
                <w:rFonts w:ascii="Times New Roman" w:hAnsi="Times New Roman"/>
                <w:color w:val="000000"/>
              </w:rPr>
              <w:t xml:space="preserve">с. Русский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Пимбур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427,7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Волче-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Вражский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Тамалинского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Капитальный ремонт водопровода 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п. Степной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371,0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. Шемышейка Шемышейского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Капитальный ремонт водопровода 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256,2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widowControl/>
              <w:rPr>
                <w:rFonts w:ascii="Times New Roman" w:hAnsi="Times New Roman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. Шемышейка Шемышейского района</w:t>
            </w:r>
          </w:p>
        </w:tc>
        <w:tc>
          <w:tcPr>
            <w:tcW w:w="2444" w:type="dxa"/>
          </w:tcPr>
          <w:p w:rsidR="0056402A" w:rsidRPr="00B55850" w:rsidRDefault="0056402A" w:rsidP="006072D6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Капремонт  колодцев </w:t>
            </w:r>
            <w:proofErr w:type="gramStart"/>
            <w:r w:rsidRPr="00B55850">
              <w:rPr>
                <w:rFonts w:ascii="Times New Roman" w:hAnsi="Times New Roman"/>
                <w:color w:val="000000"/>
              </w:rPr>
              <w:t>на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 xml:space="preserve">  в/сети </w:t>
            </w:r>
            <w:r w:rsidR="006072D6">
              <w:rPr>
                <w:rFonts w:ascii="Times New Roman" w:hAnsi="Times New Roman"/>
                <w:color w:val="000000"/>
              </w:rPr>
              <w:br/>
            </w:r>
            <w:r w:rsidRPr="00B55850">
              <w:rPr>
                <w:rFonts w:ascii="Times New Roman" w:hAnsi="Times New Roman"/>
                <w:color w:val="000000"/>
              </w:rPr>
              <w:t xml:space="preserve">в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. Шемышейка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pStyle w:val="afe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319,9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Каржимантский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Шемышейского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Капитальный ремонт водопровода 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с. Мачкасы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366,1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Усть-Узинский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Шемышейского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Капремонт водонапорной башни</w:t>
            </w:r>
          </w:p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Усть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-Уза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655,9</w:t>
            </w:r>
          </w:p>
        </w:tc>
      </w:tr>
      <w:tr w:rsidR="0056402A" w:rsidRPr="00B55850" w:rsidTr="00CC0721">
        <w:tc>
          <w:tcPr>
            <w:tcW w:w="807" w:type="dxa"/>
            <w:vMerge/>
            <w:shd w:val="clear" w:color="auto" w:fill="auto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Нераспределенный остаток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1,2</w:t>
            </w:r>
          </w:p>
        </w:tc>
      </w:tr>
      <w:tr w:rsidR="0056402A" w:rsidRPr="00B55850" w:rsidTr="00CC0721">
        <w:tc>
          <w:tcPr>
            <w:tcW w:w="807" w:type="dxa"/>
            <w:vMerge w:val="restart"/>
          </w:tcPr>
          <w:p w:rsidR="0056402A" w:rsidRPr="00B55850" w:rsidRDefault="0056402A" w:rsidP="00497B58">
            <w:pPr>
              <w:widowControl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1.3.2.</w:t>
            </w:r>
          </w:p>
        </w:tc>
        <w:tc>
          <w:tcPr>
            <w:tcW w:w="1679" w:type="dxa"/>
            <w:vMerge w:val="restart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 w:val="restart"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 xml:space="preserve">"Строительство и реконструкция сетей и сооружений водоснабжения </w:t>
            </w:r>
            <w:r w:rsidR="00C43974">
              <w:rPr>
                <w:rFonts w:ascii="Times New Roman" w:hAnsi="Times New Roman"/>
              </w:rPr>
              <w:br/>
            </w:r>
            <w:r w:rsidRPr="00B55850">
              <w:rPr>
                <w:rFonts w:ascii="Times New Roman" w:hAnsi="Times New Roman"/>
              </w:rPr>
              <w:t>в населенных пунктах Пензенской области"</w:t>
            </w: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840</w:t>
            </w: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05</w:t>
            </w: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02</w:t>
            </w: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1510371370</w:t>
            </w: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520</w:t>
            </w:r>
          </w:p>
        </w:tc>
        <w:tc>
          <w:tcPr>
            <w:tcW w:w="206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2 580,0</w:t>
            </w:r>
          </w:p>
        </w:tc>
      </w:tr>
      <w:tr w:rsidR="0056402A" w:rsidRPr="00B55850" w:rsidTr="002D0ECE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2D0ECE">
            <w:pPr>
              <w:rPr>
                <w:rFonts w:ascii="Times New Roman" w:hAnsi="Times New Roman"/>
              </w:rPr>
            </w:pPr>
            <w:proofErr w:type="spellStart"/>
            <w:r w:rsidRPr="00B55850">
              <w:rPr>
                <w:rFonts w:ascii="Times New Roman" w:hAnsi="Times New Roman"/>
              </w:rPr>
              <w:t>Чернозерский</w:t>
            </w:r>
            <w:proofErr w:type="spellEnd"/>
            <w:r w:rsidRPr="00B55850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</w:rPr>
              <w:t>Мокшанского</w:t>
            </w:r>
            <w:proofErr w:type="spellEnd"/>
            <w:r w:rsidRPr="00B55850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2D0ECE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Бурение скважины малого заложения</w:t>
            </w:r>
          </w:p>
          <w:p w:rsidR="0056402A" w:rsidRPr="00B55850" w:rsidRDefault="0056402A" w:rsidP="002D0ECE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п. Волынский</w:t>
            </w:r>
          </w:p>
        </w:tc>
        <w:tc>
          <w:tcPr>
            <w:tcW w:w="1419" w:type="dxa"/>
          </w:tcPr>
          <w:p w:rsidR="0056402A" w:rsidRPr="00B55850" w:rsidRDefault="0056402A" w:rsidP="002D0E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152,6</w:t>
            </w:r>
          </w:p>
        </w:tc>
      </w:tr>
      <w:tr w:rsidR="0056402A" w:rsidRPr="00B55850" w:rsidTr="002D0ECE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2D0ECE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Ермоловский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 Пензенского района</w:t>
            </w:r>
          </w:p>
        </w:tc>
        <w:tc>
          <w:tcPr>
            <w:tcW w:w="2444" w:type="dxa"/>
          </w:tcPr>
          <w:p w:rsidR="0056402A" w:rsidRPr="00B55850" w:rsidRDefault="0056402A" w:rsidP="002D0ECE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Бурение двух скважин малого заложения</w:t>
            </w:r>
          </w:p>
          <w:p w:rsidR="0056402A" w:rsidRPr="00B55850" w:rsidRDefault="0056402A" w:rsidP="002D0ECE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Черенцовка</w:t>
            </w:r>
            <w:proofErr w:type="spellEnd"/>
          </w:p>
        </w:tc>
        <w:tc>
          <w:tcPr>
            <w:tcW w:w="1419" w:type="dxa"/>
          </w:tcPr>
          <w:p w:rsidR="0056402A" w:rsidRPr="00B55850" w:rsidRDefault="0056402A" w:rsidP="002D0E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254,8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Нераспределенный остаток</w:t>
            </w:r>
          </w:p>
        </w:tc>
        <w:tc>
          <w:tcPr>
            <w:tcW w:w="2444" w:type="dxa"/>
            <w:vAlign w:val="center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2 172,6</w:t>
            </w:r>
          </w:p>
        </w:tc>
      </w:tr>
      <w:tr w:rsidR="0056402A" w:rsidRPr="00B55850" w:rsidTr="00CC0721">
        <w:tc>
          <w:tcPr>
            <w:tcW w:w="807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1.4.</w:t>
            </w:r>
          </w:p>
        </w:tc>
        <w:tc>
          <w:tcPr>
            <w:tcW w:w="1679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  <w:r w:rsidRPr="00B55850">
              <w:rPr>
                <w:rFonts w:ascii="Times New Roman" w:hAnsi="Times New Roman"/>
              </w:rPr>
              <w:t>Основное мероприятие</w:t>
            </w:r>
          </w:p>
        </w:tc>
        <w:tc>
          <w:tcPr>
            <w:tcW w:w="198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</w:tcPr>
          <w:p w:rsidR="0056402A" w:rsidRPr="00B55850" w:rsidRDefault="0056402A" w:rsidP="002D0EC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  <w:r w:rsidRPr="00B55850">
              <w:rPr>
                <w:rFonts w:ascii="Times New Roman" w:hAnsi="Times New Roman"/>
              </w:rPr>
              <w:t>"Благоустройство населенных пунктов Пензенской области"</w:t>
            </w: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840</w:t>
            </w: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1510400000</w:t>
            </w: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206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9 310,0</w:t>
            </w:r>
          </w:p>
        </w:tc>
      </w:tr>
      <w:tr w:rsidR="0056402A" w:rsidRPr="00B55850" w:rsidTr="00CC0721">
        <w:tc>
          <w:tcPr>
            <w:tcW w:w="807" w:type="dxa"/>
            <w:vMerge w:val="restart"/>
          </w:tcPr>
          <w:p w:rsidR="0056402A" w:rsidRPr="00B55850" w:rsidRDefault="0056402A" w:rsidP="00497B58">
            <w:pPr>
              <w:widowControl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1.4.1.</w:t>
            </w:r>
          </w:p>
        </w:tc>
        <w:tc>
          <w:tcPr>
            <w:tcW w:w="1679" w:type="dxa"/>
            <w:vMerge w:val="restart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 w:val="restart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"</w:t>
            </w:r>
            <w:proofErr w:type="gramStart"/>
            <w:r w:rsidRPr="00B55850">
              <w:rPr>
                <w:rFonts w:ascii="Times New Roman" w:hAnsi="Times New Roman"/>
              </w:rPr>
              <w:t>Совершенство</w:t>
            </w:r>
            <w:r w:rsidR="00C43974">
              <w:rPr>
                <w:rFonts w:ascii="Times New Roman" w:hAnsi="Times New Roman"/>
              </w:rPr>
              <w:t>-</w:t>
            </w:r>
            <w:proofErr w:type="spellStart"/>
            <w:r w:rsidRPr="00B55850">
              <w:rPr>
                <w:rFonts w:ascii="Times New Roman" w:hAnsi="Times New Roman"/>
              </w:rPr>
              <w:t>вание</w:t>
            </w:r>
            <w:proofErr w:type="spellEnd"/>
            <w:proofErr w:type="gramEnd"/>
            <w:r w:rsidRPr="00B55850">
              <w:rPr>
                <w:rFonts w:ascii="Times New Roman" w:hAnsi="Times New Roman"/>
              </w:rPr>
              <w:t xml:space="preserve"> систем наружного освещения населенных пунктов"</w:t>
            </w: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840</w:t>
            </w: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05</w:t>
            </w: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03</w:t>
            </w: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1510471400</w:t>
            </w: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520</w:t>
            </w:r>
          </w:p>
        </w:tc>
        <w:tc>
          <w:tcPr>
            <w:tcW w:w="206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9 310,0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г. Пенза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1891,9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г. Кузнецк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276,0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</w:rPr>
            </w:pPr>
            <w:proofErr w:type="spellStart"/>
            <w:r w:rsidRPr="00B55850">
              <w:rPr>
                <w:rFonts w:ascii="Times New Roman" w:hAnsi="Times New Roman"/>
              </w:rPr>
              <w:t>р.п</w:t>
            </w:r>
            <w:proofErr w:type="spellEnd"/>
            <w:r w:rsidRPr="00B55850">
              <w:rPr>
                <w:rFonts w:ascii="Times New Roman" w:hAnsi="Times New Roman"/>
              </w:rPr>
              <w:t xml:space="preserve">. Башмаково </w:t>
            </w:r>
            <w:r w:rsidRPr="00B55850">
              <w:rPr>
                <w:rFonts w:ascii="Times New Roman" w:hAnsi="Times New Roman"/>
                <w:bCs/>
                <w:color w:val="000000"/>
              </w:rPr>
              <w:t>Башмаковского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600,0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</w:rPr>
            </w:pPr>
            <w:proofErr w:type="spellStart"/>
            <w:r w:rsidRPr="00B55850">
              <w:rPr>
                <w:rFonts w:ascii="Times New Roman" w:hAnsi="Times New Roman"/>
              </w:rPr>
              <w:t>р.п</w:t>
            </w:r>
            <w:proofErr w:type="spellEnd"/>
            <w:r w:rsidRPr="00B55850">
              <w:rPr>
                <w:rFonts w:ascii="Times New Roman" w:hAnsi="Times New Roman"/>
              </w:rPr>
              <w:t xml:space="preserve">. Беково </w:t>
            </w:r>
            <w:r w:rsidRPr="00B55850">
              <w:rPr>
                <w:rFonts w:ascii="Times New Roman" w:hAnsi="Times New Roman"/>
                <w:bCs/>
                <w:color w:val="000000"/>
              </w:rPr>
              <w:t>Бековского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50,0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Вазерский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Бессоновского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49,0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33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Грабовский сельсовет Бессоновского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60,0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33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Кижеватовский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Бессоновского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33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Полеологовский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Бессоновского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7,1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33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Сосновский сельсовет Бессоновского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50,0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33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Степановский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Бессоновского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25,0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33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Чемодановский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Бессоновского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12,5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Вадинский сельсовет Вадинского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Рахмановский сельсовет Вадинского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22,5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Верхнеелюзанский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Городищенского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145,0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33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Канаевский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Городищенского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233,5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33" w:lineRule="auto"/>
              <w:rPr>
                <w:rFonts w:ascii="Times New Roman" w:hAnsi="Times New Roman"/>
              </w:rPr>
            </w:pPr>
            <w:proofErr w:type="spellStart"/>
            <w:r w:rsidRPr="00B55850">
              <w:rPr>
                <w:rFonts w:ascii="Times New Roman" w:hAnsi="Times New Roman"/>
              </w:rPr>
              <w:t>Нижнеелюзанский</w:t>
            </w:r>
            <w:proofErr w:type="spellEnd"/>
            <w:r w:rsidRPr="00B55850">
              <w:rPr>
                <w:rFonts w:ascii="Times New Roman" w:hAnsi="Times New Roman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</w:rPr>
              <w:t>Городищенского</w:t>
            </w:r>
            <w:proofErr w:type="spellEnd"/>
            <w:r w:rsidRPr="00B55850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135,0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3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</w:rPr>
              <w:t>Среднеелюзанский сельсовет Городищенского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216,2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33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Салтыковский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Земетчинского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16,5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33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Юрсовский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Земетчинского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17,5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33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г. Каменка Каменского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500,0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33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Каменский сельсовет Каменского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Кевдо-Мельситовский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Каменского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50,0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Покрово-Арчадинский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 сельсовет Каменского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50,0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Большеумысский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Камешкирского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Русско-Камешкирский сельсовет Камешкирского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14,0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Чумаевский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Камешкирского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6,0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. Колышлей Колышлейского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90,0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Лачиновский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Колышлейского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50,0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. Евлашево Кузнецкого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50,0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Большетруевский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Кузнецкого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150,0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Никольский сельсовет Кузнецкого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50,0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Тарлаковский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Кузнецкого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50,0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Лопатинский сельсовет Лопатинского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80,0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Лунино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Лунинского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300,0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 xml:space="preserve">Малосердобинский сельсовет </w:t>
            </w:r>
            <w:r w:rsidRPr="00B52EB2">
              <w:rPr>
                <w:rFonts w:ascii="Times New Roman" w:hAnsi="Times New Roman"/>
                <w:color w:val="000000"/>
                <w:spacing w:val="-4"/>
              </w:rPr>
              <w:t>Малосердобинского</w:t>
            </w:r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200,0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. Мокшан Мокшанского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664,3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Богородский сельсовет Мокшанского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113,7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5642E4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Большекавендров</w:t>
            </w:r>
            <w:r w:rsidR="005642E4">
              <w:rPr>
                <w:rFonts w:ascii="Times New Roman" w:hAnsi="Times New Roman"/>
                <w:color w:val="000000"/>
              </w:rPr>
              <w:t>-</w:t>
            </w:r>
            <w:r w:rsidRPr="00B55850">
              <w:rPr>
                <w:rFonts w:ascii="Times New Roman" w:hAnsi="Times New Roman"/>
                <w:color w:val="000000"/>
              </w:rPr>
              <w:t>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Наровчатского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25,6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Виляйский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Наровчатского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17,5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Наровчатский сельсовет Наровчатского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48,9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Скановский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Наровчатского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Бигеевский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Неверкинского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44,6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Бикмосеевский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Неверкинского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44,4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Деминский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Неверкинского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49,5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Илимгорский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Неверкинского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48,75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Каменноовражский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Неверкинского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Неверкинский сельсовет Неверкинского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150,0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Планский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Неверкинского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49,5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г. Нижний Ломов Нижнеломовского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337,5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Атмисский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Нижнеломовского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15,0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Большехуторский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Нижнеломовского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61,1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Верхнеломовский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Нижнеломовского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125,0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Виргинский сельсовет Нижнеломовского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17,5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Голицинский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Нижнеломовского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28,2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Кривошеевский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Нижнеломовского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26,4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Кувакникольский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Нижнеломовского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28,2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Новопятинский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Нижнеломовского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28,1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Устькаремшинский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Нижнеломовского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г. Никольск Никольского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150,0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. Сура Никольского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28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Ахматовский сельсовет Никольского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8,8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Базарно-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Кеньшенский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Никольского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33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Казарский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Никольского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3,75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33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Карамальский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Никольского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6,0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33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Маисский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Никольского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7,5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33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Ночкинский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Никольского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35,0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33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Белынский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Пачелмского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33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Решетинский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Пачелмского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12,0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33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Чкаловский сельсовет Пачелмского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25,0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33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Ленинский сельсовет Пензенского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25,5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Мичуринский сельсовет Пензенского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Саловский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Пензенского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75,0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Старокаменский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 сельсовет Пензенского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57,5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г. Сердобск  Сердобского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200,0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Куракинский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Сердобского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15,0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Пригородный сельсовет Сердобского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240,0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Рощинский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Сердобского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37,5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Сазанский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Сердобского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22,5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Сокольский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Сердобского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45,0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Вачелайский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Сосновоборского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60,0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Маркинский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Сосновоборского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11,0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Нижнекатмисский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Сосновоборского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12,1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Николо-Барнуковский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Сосновоборского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38,1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Пичилейский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Сосновоборского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16,8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Шугуровский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Сосновоборского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30,0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г. Спа</w:t>
            </w:r>
            <w:proofErr w:type="gramStart"/>
            <w:r w:rsidRPr="00B55850">
              <w:rPr>
                <w:rFonts w:ascii="Times New Roman" w:hAnsi="Times New Roman"/>
                <w:color w:val="000000"/>
              </w:rPr>
              <w:t>сск Сп</w:t>
            </w:r>
            <w:proofErr w:type="gramEnd"/>
            <w:r w:rsidRPr="00B55850">
              <w:rPr>
                <w:rFonts w:ascii="Times New Roman" w:hAnsi="Times New Roman"/>
                <w:color w:val="000000"/>
              </w:rPr>
              <w:t>асского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44,0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р.п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>. Тамала Тамалинского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56402A" w:rsidRPr="00B55850" w:rsidRDefault="0056402A" w:rsidP="00C43974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252,0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C43974">
            <w:pPr>
              <w:spacing w:line="245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Армиевский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Шемышейского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C43974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  <w:vAlign w:val="center"/>
          </w:tcPr>
          <w:p w:rsidR="0056402A" w:rsidRPr="00B55850" w:rsidRDefault="0056402A" w:rsidP="00C43974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17,5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Воробьевский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Шемышейского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  <w:vAlign w:val="center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7,0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Каргалейский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Шемышейского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  <w:vAlign w:val="center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10,5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Каржимантский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Шемышейского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  <w:vAlign w:val="center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17,5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Колдаисский сельсовет Шемышейского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  <w:vAlign w:val="center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Наскафтымский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Шемышейского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  <w:vAlign w:val="center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21,0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Руссконоркинский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Шемышейского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  <w:vAlign w:val="center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12,5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Синодский сельсовет Шемышейского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  <w:vAlign w:val="center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10,5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Стародемкинский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Шемышейского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  <w:vAlign w:val="center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17,5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Старозахаркинский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Шемышейского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  <w:vAlign w:val="center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17,5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Старояксарский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Шемышейского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  <w:vAlign w:val="center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5,25</w:t>
            </w:r>
          </w:p>
        </w:tc>
      </w:tr>
      <w:tr w:rsidR="0056402A" w:rsidRPr="00B55850" w:rsidTr="00CC0721">
        <w:tc>
          <w:tcPr>
            <w:tcW w:w="807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1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56402A" w:rsidRPr="00B55850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56402A" w:rsidRPr="00B55850" w:rsidRDefault="0056402A" w:rsidP="00497B5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55850">
              <w:rPr>
                <w:rFonts w:ascii="Times New Roman" w:hAnsi="Times New Roman"/>
                <w:color w:val="000000"/>
              </w:rPr>
              <w:t>Усть-Узинский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сельсовет </w:t>
            </w:r>
            <w:proofErr w:type="spellStart"/>
            <w:r w:rsidRPr="00B55850">
              <w:rPr>
                <w:rFonts w:ascii="Times New Roman" w:hAnsi="Times New Roman"/>
                <w:color w:val="000000"/>
              </w:rPr>
              <w:t>Шемышейского</w:t>
            </w:r>
            <w:proofErr w:type="spellEnd"/>
            <w:r w:rsidRPr="00B55850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  <w:tc>
          <w:tcPr>
            <w:tcW w:w="2444" w:type="dxa"/>
          </w:tcPr>
          <w:p w:rsidR="0056402A" w:rsidRPr="00B55850" w:rsidRDefault="0056402A" w:rsidP="00497B58">
            <w:pPr>
              <w:rPr>
                <w:rFonts w:ascii="Times New Roman" w:hAnsi="Times New Roman"/>
              </w:rPr>
            </w:pPr>
            <w:r w:rsidRPr="00B5585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  <w:vAlign w:val="center"/>
          </w:tcPr>
          <w:p w:rsidR="0056402A" w:rsidRPr="00B55850" w:rsidRDefault="0056402A" w:rsidP="00497B5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55850">
              <w:rPr>
                <w:rFonts w:ascii="Times New Roman" w:hAnsi="Times New Roman"/>
                <w:color w:val="000000"/>
              </w:rPr>
              <w:t>5,25</w:t>
            </w:r>
          </w:p>
        </w:tc>
      </w:tr>
    </w:tbl>
    <w:p w:rsidR="0056402A" w:rsidRPr="00CB2EEE" w:rsidRDefault="0056402A" w:rsidP="0056402A">
      <w:pPr>
        <w:widowControl/>
        <w:jc w:val="center"/>
        <w:rPr>
          <w:sz w:val="24"/>
          <w:szCs w:val="24"/>
        </w:rPr>
      </w:pPr>
    </w:p>
    <w:p w:rsidR="00CB2EEE" w:rsidRPr="00CB2EEE" w:rsidRDefault="00CB2EEE" w:rsidP="0056402A">
      <w:pPr>
        <w:widowControl/>
        <w:jc w:val="center"/>
        <w:rPr>
          <w:sz w:val="24"/>
          <w:szCs w:val="24"/>
        </w:rPr>
      </w:pPr>
    </w:p>
    <w:p w:rsidR="0056402A" w:rsidRPr="00CB2EEE" w:rsidRDefault="0056402A" w:rsidP="0056402A">
      <w:pPr>
        <w:widowControl/>
        <w:jc w:val="center"/>
        <w:rPr>
          <w:sz w:val="24"/>
          <w:szCs w:val="24"/>
        </w:rPr>
        <w:sectPr w:rsidR="0056402A" w:rsidRPr="00CB2EEE" w:rsidSect="000A01AE">
          <w:endnotePr>
            <w:numFmt w:val="decimal"/>
          </w:endnotePr>
          <w:pgSz w:w="16840" w:h="11907" w:orient="landscape"/>
          <w:pgMar w:top="1418" w:right="1134" w:bottom="851" w:left="1134" w:header="720" w:footer="720" w:gutter="0"/>
          <w:pgNumType w:start="1"/>
          <w:cols w:space="720"/>
          <w:titlePg/>
          <w:docGrid w:linePitch="272"/>
        </w:sectPr>
      </w:pPr>
      <w:r w:rsidRPr="00CB2EEE">
        <w:rPr>
          <w:sz w:val="24"/>
          <w:szCs w:val="24"/>
        </w:rPr>
        <w:t>_________________</w:t>
      </w:r>
    </w:p>
    <w:tbl>
      <w:tblPr>
        <w:tblW w:w="4503" w:type="dxa"/>
        <w:tblInd w:w="5495" w:type="dxa"/>
        <w:tblLook w:val="01E0" w:firstRow="1" w:lastRow="1" w:firstColumn="1" w:lastColumn="1" w:noHBand="0" w:noVBand="0"/>
      </w:tblPr>
      <w:tblGrid>
        <w:gridCol w:w="4503"/>
      </w:tblGrid>
      <w:tr w:rsidR="0056402A" w:rsidRPr="00C409BD" w:rsidTr="00212CE2">
        <w:trPr>
          <w:trHeight w:val="814"/>
        </w:trPr>
        <w:tc>
          <w:tcPr>
            <w:tcW w:w="4503" w:type="dxa"/>
          </w:tcPr>
          <w:p w:rsidR="0056402A" w:rsidRPr="00C409BD" w:rsidRDefault="0056402A" w:rsidP="00212CE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2</w:t>
            </w:r>
          </w:p>
          <w:p w:rsidR="0056402A" w:rsidRPr="00C409BD" w:rsidRDefault="0056402A" w:rsidP="00212CE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C409BD">
              <w:rPr>
                <w:sz w:val="24"/>
                <w:szCs w:val="24"/>
              </w:rPr>
              <w:t>равительства</w:t>
            </w:r>
          </w:p>
          <w:p w:rsidR="0056402A" w:rsidRPr="00C409BD" w:rsidRDefault="0056402A" w:rsidP="00212CE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>Пензенской области</w:t>
            </w:r>
          </w:p>
          <w:p w:rsidR="0056402A" w:rsidRPr="00C409BD" w:rsidRDefault="0056402A" w:rsidP="008D44D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409BD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8D44DF">
              <w:rPr>
                <w:sz w:val="24"/>
                <w:szCs w:val="24"/>
              </w:rPr>
              <w:t>07.08.2018</w:t>
            </w:r>
            <w:r>
              <w:rPr>
                <w:sz w:val="24"/>
                <w:szCs w:val="24"/>
              </w:rPr>
              <w:t xml:space="preserve"> </w:t>
            </w:r>
            <w:r w:rsidRPr="00C409BD">
              <w:rPr>
                <w:sz w:val="24"/>
                <w:szCs w:val="24"/>
              </w:rPr>
              <w:t>№</w:t>
            </w:r>
            <w:r w:rsidR="008D44DF">
              <w:rPr>
                <w:sz w:val="24"/>
                <w:szCs w:val="24"/>
              </w:rPr>
              <w:t xml:space="preserve"> 408-пП</w:t>
            </w:r>
          </w:p>
        </w:tc>
      </w:tr>
      <w:tr w:rsidR="0056402A" w:rsidRPr="000F4A05" w:rsidTr="00212CE2">
        <w:trPr>
          <w:trHeight w:val="80"/>
        </w:trPr>
        <w:tc>
          <w:tcPr>
            <w:tcW w:w="4503" w:type="dxa"/>
          </w:tcPr>
          <w:p w:rsidR="0056402A" w:rsidRPr="000F4A05" w:rsidRDefault="0056402A" w:rsidP="00212CE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56402A" w:rsidRPr="00C409BD" w:rsidTr="00212CE2">
        <w:tc>
          <w:tcPr>
            <w:tcW w:w="4503" w:type="dxa"/>
          </w:tcPr>
          <w:p w:rsidR="0056402A" w:rsidRPr="009529AC" w:rsidRDefault="0056402A" w:rsidP="00212CE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№ 2</w:t>
            </w:r>
          </w:p>
          <w:p w:rsidR="0056402A" w:rsidRPr="009529AC" w:rsidRDefault="0056402A" w:rsidP="00212CE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к Порядку</w:t>
            </w:r>
          </w:p>
          <w:p w:rsidR="0056402A" w:rsidRPr="009529AC" w:rsidRDefault="0056402A" w:rsidP="00212CE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предоставления субсидий</w:t>
            </w:r>
          </w:p>
          <w:p w:rsidR="0056402A" w:rsidRPr="009529AC" w:rsidRDefault="0056402A" w:rsidP="00212CE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56402A" w:rsidRPr="009529AC" w:rsidRDefault="0056402A" w:rsidP="00212CE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9529AC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56402A" w:rsidRPr="009529AC" w:rsidRDefault="0056402A" w:rsidP="00212CE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56402A" w:rsidRPr="009529AC" w:rsidRDefault="0056402A" w:rsidP="00212CE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в рамках реализации</w:t>
            </w:r>
          </w:p>
          <w:p w:rsidR="0056402A" w:rsidRPr="00C409BD" w:rsidRDefault="0056402A" w:rsidP="00212CE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подпрограммы 1</w:t>
            </w:r>
            <w:r>
              <w:rPr>
                <w:bCs/>
                <w:sz w:val="24"/>
                <w:szCs w:val="24"/>
              </w:rPr>
              <w:t xml:space="preserve"> в 2018 году</w:t>
            </w:r>
          </w:p>
        </w:tc>
      </w:tr>
    </w:tbl>
    <w:p w:rsidR="0056402A" w:rsidRDefault="0056402A" w:rsidP="0056402A">
      <w:pPr>
        <w:tabs>
          <w:tab w:val="left" w:pos="8520"/>
        </w:tabs>
        <w:rPr>
          <w:sz w:val="24"/>
          <w:szCs w:val="24"/>
        </w:rPr>
      </w:pPr>
    </w:p>
    <w:p w:rsidR="00212CE2" w:rsidRDefault="00212CE2" w:rsidP="0056402A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6402A" w:rsidRPr="0099738D" w:rsidRDefault="0056402A" w:rsidP="0056402A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О Б Ъ Е М </w:t>
      </w:r>
      <w:proofErr w:type="gramStart"/>
      <w:r w:rsidRPr="0099738D">
        <w:rPr>
          <w:b/>
          <w:sz w:val="24"/>
          <w:szCs w:val="24"/>
        </w:rPr>
        <w:t>Ы</w:t>
      </w:r>
      <w:proofErr w:type="gramEnd"/>
    </w:p>
    <w:p w:rsidR="0056402A" w:rsidRPr="0099738D" w:rsidRDefault="0056402A" w:rsidP="0056402A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субсидий из бюджета Пензенской области бюджетам</w:t>
      </w:r>
    </w:p>
    <w:p w:rsidR="0056402A" w:rsidRPr="0099738D" w:rsidRDefault="0056402A" w:rsidP="0056402A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муниципальных образований Пензенской области в рамках</w:t>
      </w:r>
    </w:p>
    <w:p w:rsidR="0056402A" w:rsidRPr="0099738D" w:rsidRDefault="0056402A" w:rsidP="0056402A">
      <w:pPr>
        <w:widowControl/>
        <w:autoSpaceDE w:val="0"/>
        <w:autoSpaceDN w:val="0"/>
        <w:adjustRightInd w:val="0"/>
        <w:jc w:val="center"/>
      </w:pPr>
      <w:r w:rsidRPr="0099738D">
        <w:rPr>
          <w:b/>
          <w:sz w:val="24"/>
          <w:szCs w:val="24"/>
        </w:rPr>
        <w:t xml:space="preserve">основного мероприятия </w:t>
      </w:r>
      <w:r>
        <w:rPr>
          <w:b/>
          <w:sz w:val="24"/>
          <w:szCs w:val="24"/>
        </w:rPr>
        <w:t>"</w:t>
      </w:r>
      <w:r w:rsidRPr="0099738D">
        <w:rPr>
          <w:b/>
          <w:sz w:val="24"/>
          <w:szCs w:val="24"/>
        </w:rPr>
        <w:t>Чистая вода</w:t>
      </w:r>
      <w:r>
        <w:rPr>
          <w:b/>
          <w:sz w:val="24"/>
          <w:szCs w:val="24"/>
        </w:rPr>
        <w:t>"</w:t>
      </w:r>
    </w:p>
    <w:p w:rsidR="0056402A" w:rsidRPr="00652CEF" w:rsidRDefault="008D44DF" w:rsidP="0056402A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1" w:history="1">
        <w:r w:rsidR="0056402A" w:rsidRPr="0099738D">
          <w:rPr>
            <w:b/>
            <w:sz w:val="24"/>
            <w:szCs w:val="24"/>
          </w:rPr>
          <w:t>подпрограммы 1</w:t>
        </w:r>
      </w:hyperlink>
      <w:r w:rsidR="0056402A" w:rsidRPr="0099738D">
        <w:rPr>
          <w:b/>
          <w:sz w:val="24"/>
          <w:szCs w:val="24"/>
        </w:rPr>
        <w:t xml:space="preserve"> в 201</w:t>
      </w:r>
      <w:r w:rsidR="0056402A">
        <w:rPr>
          <w:b/>
          <w:sz w:val="24"/>
          <w:szCs w:val="24"/>
        </w:rPr>
        <w:t>8</w:t>
      </w:r>
      <w:r w:rsidR="0056402A" w:rsidRPr="0099738D">
        <w:rPr>
          <w:b/>
          <w:sz w:val="24"/>
          <w:szCs w:val="24"/>
        </w:rPr>
        <w:t xml:space="preserve"> году</w:t>
      </w:r>
    </w:p>
    <w:p w:rsidR="0056402A" w:rsidRPr="00FD22A6" w:rsidRDefault="0056402A" w:rsidP="0056402A">
      <w:pPr>
        <w:tabs>
          <w:tab w:val="left" w:pos="4695"/>
        </w:tabs>
        <w:rPr>
          <w:sz w:val="24"/>
          <w:szCs w:val="24"/>
        </w:rPr>
      </w:pPr>
    </w:p>
    <w:tbl>
      <w:tblPr>
        <w:tblStyle w:val="15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№</w:t>
            </w:r>
          </w:p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D22A6">
              <w:rPr>
                <w:sz w:val="24"/>
                <w:szCs w:val="24"/>
              </w:rPr>
              <w:t>п</w:t>
            </w:r>
            <w:proofErr w:type="gramEnd"/>
            <w:r w:rsidRPr="00FD22A6">
              <w:rPr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Размер субсидии,</w:t>
            </w:r>
          </w:p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тыс. руб.</w:t>
            </w:r>
          </w:p>
        </w:tc>
      </w:tr>
    </w:tbl>
    <w:p w:rsidR="0056402A" w:rsidRPr="00FD22A6" w:rsidRDefault="0056402A" w:rsidP="0056402A">
      <w:pPr>
        <w:rPr>
          <w:sz w:val="4"/>
          <w:szCs w:val="4"/>
        </w:rPr>
      </w:pPr>
    </w:p>
    <w:tbl>
      <w:tblPr>
        <w:tblStyle w:val="15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56402A" w:rsidRPr="00FD22A6" w:rsidTr="00497B58">
        <w:trPr>
          <w:tblHeader/>
        </w:trPr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66D61">
              <w:rPr>
                <w:b/>
                <w:sz w:val="24"/>
                <w:szCs w:val="24"/>
              </w:rPr>
              <w:t>Башмаковский район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6402A" w:rsidRPr="003114CE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р.п</w:t>
            </w:r>
            <w:proofErr w:type="spellEnd"/>
            <w:r w:rsidRPr="00FD22A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Башмаково</w:t>
            </w:r>
            <w:r w:rsidRPr="00FD22A6">
              <w:rPr>
                <w:sz w:val="24"/>
                <w:szCs w:val="24"/>
              </w:rPr>
              <w:t xml:space="preserve"> Башмаковского района</w:t>
            </w:r>
            <w:r>
              <w:rPr>
                <w:sz w:val="24"/>
                <w:szCs w:val="24"/>
              </w:rPr>
              <w:t xml:space="preserve">                  </w:t>
            </w:r>
          </w:p>
        </w:tc>
        <w:tc>
          <w:tcPr>
            <w:tcW w:w="2126" w:type="dxa"/>
          </w:tcPr>
          <w:p w:rsidR="0056402A" w:rsidRPr="008767E9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F0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401F0C">
              <w:rPr>
                <w:sz w:val="24"/>
                <w:szCs w:val="24"/>
              </w:rPr>
              <w:t>349,5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56402A" w:rsidRPr="008767E9" w:rsidRDefault="0056402A" w:rsidP="00497B58">
            <w:proofErr w:type="spellStart"/>
            <w:r w:rsidRPr="008767E9">
              <w:rPr>
                <w:sz w:val="24"/>
                <w:szCs w:val="24"/>
              </w:rPr>
              <w:t>Бояровский</w:t>
            </w:r>
            <w:proofErr w:type="spellEnd"/>
            <w:r w:rsidRPr="008767E9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8767E9">
              <w:rPr>
                <w:sz w:val="24"/>
                <w:szCs w:val="24"/>
              </w:rPr>
              <w:t>Башмаковского</w:t>
            </w:r>
            <w:proofErr w:type="spellEnd"/>
            <w:r w:rsidRPr="008767E9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8767E9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67E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8767E9">
              <w:rPr>
                <w:sz w:val="24"/>
                <w:szCs w:val="24"/>
              </w:rPr>
              <w:t>267,0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56402A" w:rsidRPr="008767E9" w:rsidRDefault="0056402A" w:rsidP="00497B58">
            <w:r w:rsidRPr="008767E9">
              <w:rPr>
                <w:sz w:val="24"/>
                <w:szCs w:val="24"/>
              </w:rPr>
              <w:t>Знаменский сельсовет Башмаковского района</w:t>
            </w:r>
          </w:p>
        </w:tc>
        <w:tc>
          <w:tcPr>
            <w:tcW w:w="2126" w:type="dxa"/>
          </w:tcPr>
          <w:p w:rsidR="0056402A" w:rsidRPr="008767E9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67E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0</w:t>
            </w:r>
            <w:r w:rsidRPr="008767E9">
              <w:rPr>
                <w:sz w:val="24"/>
                <w:szCs w:val="24"/>
              </w:rPr>
              <w:t>24,5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56402A" w:rsidRPr="003114CE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Кандиевский</w:t>
            </w:r>
            <w:proofErr w:type="spellEnd"/>
            <w:r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Башмаковского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1 224,5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Троицкий сельсовет Башмаковского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226,1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14CE">
              <w:rPr>
                <w:b/>
                <w:sz w:val="24"/>
                <w:szCs w:val="24"/>
              </w:rPr>
              <w:t>Бековский район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р.п</w:t>
            </w:r>
            <w:proofErr w:type="spellEnd"/>
            <w:r w:rsidRPr="00FD22A6">
              <w:rPr>
                <w:sz w:val="24"/>
                <w:szCs w:val="24"/>
              </w:rPr>
              <w:t>. Беково Бековского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1603">
              <w:rPr>
                <w:sz w:val="24"/>
                <w:szCs w:val="24"/>
              </w:rPr>
              <w:t>535,5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56402A" w:rsidRPr="007728BC" w:rsidRDefault="0056402A" w:rsidP="00497B58">
            <w:pPr>
              <w:jc w:val="both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7728BC">
              <w:rPr>
                <w:bCs/>
                <w:color w:val="000000"/>
                <w:sz w:val="24"/>
                <w:szCs w:val="24"/>
              </w:rPr>
              <w:t>Вертуновский</w:t>
            </w:r>
            <w:proofErr w:type="spellEnd"/>
            <w:r w:rsidRPr="007728BC">
              <w:rPr>
                <w:bCs/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7728BC">
              <w:rPr>
                <w:bCs/>
                <w:color w:val="000000"/>
                <w:sz w:val="24"/>
                <w:szCs w:val="24"/>
              </w:rPr>
              <w:t>Бековского</w:t>
            </w:r>
            <w:proofErr w:type="spellEnd"/>
            <w:r w:rsidRPr="007728BC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7728BC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28BC">
              <w:rPr>
                <w:sz w:val="24"/>
                <w:szCs w:val="24"/>
              </w:rPr>
              <w:t>394,1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Миткирейский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Бековского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352,1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Мошковский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Бековского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613,2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2CEF">
              <w:rPr>
                <w:b/>
                <w:sz w:val="24"/>
                <w:szCs w:val="24"/>
              </w:rPr>
              <w:t>Бе</w:t>
            </w:r>
            <w:r>
              <w:rPr>
                <w:b/>
                <w:sz w:val="24"/>
                <w:szCs w:val="24"/>
              </w:rPr>
              <w:t>линс</w:t>
            </w:r>
            <w:r w:rsidRPr="00652CEF">
              <w:rPr>
                <w:b/>
                <w:sz w:val="24"/>
                <w:szCs w:val="24"/>
              </w:rPr>
              <w:t>кий район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56402A" w:rsidRPr="00F33C91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33C91">
              <w:rPr>
                <w:sz w:val="24"/>
                <w:szCs w:val="24"/>
              </w:rPr>
              <w:t>Волчковский</w:t>
            </w:r>
            <w:proofErr w:type="spellEnd"/>
            <w:r w:rsidRPr="00F33C91">
              <w:rPr>
                <w:sz w:val="24"/>
                <w:szCs w:val="24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200,9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Лермонтовский сельсовет Белинского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425,6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Козловский сельсовет Белинского района</w:t>
            </w:r>
          </w:p>
        </w:tc>
        <w:tc>
          <w:tcPr>
            <w:tcW w:w="2126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177,8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Поимский сельсовет Белинского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155,4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2CEF">
              <w:rPr>
                <w:b/>
                <w:sz w:val="24"/>
                <w:szCs w:val="24"/>
              </w:rPr>
              <w:t>Бессоновский район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Бессоновский сельсовет Бессоновского района</w:t>
            </w:r>
          </w:p>
        </w:tc>
        <w:tc>
          <w:tcPr>
            <w:tcW w:w="2126" w:type="dxa"/>
          </w:tcPr>
          <w:p w:rsidR="0056402A" w:rsidRPr="00F702F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3789,3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56402A" w:rsidRPr="007728BC" w:rsidRDefault="0056402A" w:rsidP="00497B58">
            <w:pPr>
              <w:rPr>
                <w:color w:val="000000"/>
                <w:sz w:val="24"/>
                <w:szCs w:val="24"/>
              </w:rPr>
            </w:pPr>
            <w:r w:rsidRPr="007728BC">
              <w:rPr>
                <w:color w:val="000000"/>
                <w:sz w:val="24"/>
                <w:szCs w:val="24"/>
              </w:rPr>
              <w:t>Сосновский сельсовет Бессоновского района</w:t>
            </w:r>
          </w:p>
        </w:tc>
        <w:tc>
          <w:tcPr>
            <w:tcW w:w="2126" w:type="dxa"/>
            <w:vAlign w:val="bottom"/>
          </w:tcPr>
          <w:p w:rsidR="0056402A" w:rsidRPr="007728BC" w:rsidRDefault="0056402A" w:rsidP="00497B58">
            <w:pPr>
              <w:jc w:val="center"/>
              <w:rPr>
                <w:color w:val="000000"/>
                <w:sz w:val="24"/>
                <w:szCs w:val="24"/>
              </w:rPr>
            </w:pPr>
            <w:r w:rsidRPr="007728BC">
              <w:rPr>
                <w:color w:val="000000"/>
                <w:sz w:val="24"/>
                <w:szCs w:val="24"/>
              </w:rPr>
              <w:t>485,8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56402A" w:rsidRPr="007728BC" w:rsidRDefault="0056402A" w:rsidP="00497B5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728BC">
              <w:rPr>
                <w:color w:val="000000"/>
                <w:sz w:val="24"/>
                <w:szCs w:val="24"/>
              </w:rPr>
              <w:t>Чемодановский</w:t>
            </w:r>
            <w:proofErr w:type="spellEnd"/>
            <w:r w:rsidRPr="007728BC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7728BC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7728BC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vAlign w:val="bottom"/>
          </w:tcPr>
          <w:p w:rsidR="0056402A" w:rsidRPr="007728BC" w:rsidRDefault="0056402A" w:rsidP="00497B58">
            <w:pPr>
              <w:jc w:val="center"/>
              <w:rPr>
                <w:color w:val="000000"/>
                <w:sz w:val="24"/>
                <w:szCs w:val="24"/>
              </w:rPr>
            </w:pPr>
            <w:r w:rsidRPr="007728BC">
              <w:rPr>
                <w:color w:val="000000"/>
                <w:sz w:val="24"/>
                <w:szCs w:val="24"/>
              </w:rPr>
              <w:t>620,9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Вадинский</w:t>
            </w:r>
            <w:r w:rsidRPr="00652CEF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56402A" w:rsidRPr="00F702F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Вадинский сельсовет Вадинского района</w:t>
            </w:r>
          </w:p>
        </w:tc>
        <w:tc>
          <w:tcPr>
            <w:tcW w:w="2126" w:type="dxa"/>
          </w:tcPr>
          <w:p w:rsidR="0056402A" w:rsidRPr="00F702F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105,7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Татаро-Лакинский сельсовет Вадинского района</w:t>
            </w:r>
          </w:p>
        </w:tc>
        <w:tc>
          <w:tcPr>
            <w:tcW w:w="2126" w:type="dxa"/>
          </w:tcPr>
          <w:p w:rsidR="0056402A" w:rsidRPr="00F702F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334,6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804" w:type="dxa"/>
            <w:shd w:val="clear" w:color="auto" w:fill="auto"/>
          </w:tcPr>
          <w:p w:rsidR="0056402A" w:rsidRPr="00401F0C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401F0C">
              <w:rPr>
                <w:sz w:val="24"/>
                <w:szCs w:val="24"/>
              </w:rPr>
              <w:t>Ягановский</w:t>
            </w:r>
            <w:proofErr w:type="spellEnd"/>
            <w:r w:rsidRPr="00401F0C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401F0C">
              <w:rPr>
                <w:sz w:val="24"/>
                <w:szCs w:val="24"/>
              </w:rPr>
              <w:t>Вадинского</w:t>
            </w:r>
            <w:proofErr w:type="spellEnd"/>
            <w:r w:rsidRPr="00401F0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0D4007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401F0C">
              <w:rPr>
                <w:sz w:val="24"/>
                <w:szCs w:val="24"/>
              </w:rPr>
              <w:t>370,3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66D61">
              <w:rPr>
                <w:b/>
                <w:sz w:val="24"/>
                <w:szCs w:val="24"/>
              </w:rPr>
              <w:t>Городищенский район</w:t>
            </w:r>
          </w:p>
        </w:tc>
        <w:tc>
          <w:tcPr>
            <w:tcW w:w="2126" w:type="dxa"/>
          </w:tcPr>
          <w:p w:rsidR="0056402A" w:rsidRPr="00F702F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56402A" w:rsidRPr="00F33C91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33C91">
              <w:rPr>
                <w:sz w:val="24"/>
                <w:szCs w:val="24"/>
              </w:rPr>
              <w:t>г. Городище</w:t>
            </w:r>
            <w:r>
              <w:t xml:space="preserve"> </w:t>
            </w:r>
            <w:r w:rsidRPr="00F33C91">
              <w:rPr>
                <w:sz w:val="24"/>
                <w:szCs w:val="24"/>
              </w:rPr>
              <w:t>Городищенского района</w:t>
            </w:r>
          </w:p>
        </w:tc>
        <w:tc>
          <w:tcPr>
            <w:tcW w:w="2126" w:type="dxa"/>
          </w:tcPr>
          <w:p w:rsidR="0056402A" w:rsidRPr="00F702F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607,6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Архангельский сельсовет Городищенского района</w:t>
            </w:r>
          </w:p>
        </w:tc>
        <w:tc>
          <w:tcPr>
            <w:tcW w:w="2126" w:type="dxa"/>
          </w:tcPr>
          <w:p w:rsidR="0056402A" w:rsidRPr="00F702F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648,2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:rsidR="0056402A" w:rsidRPr="007728BC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7728BC">
              <w:rPr>
                <w:sz w:val="24"/>
                <w:szCs w:val="24"/>
              </w:rPr>
              <w:t>Верхнеелюзанский</w:t>
            </w:r>
            <w:proofErr w:type="spellEnd"/>
            <w:r w:rsidRPr="007728BC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7728BC">
              <w:rPr>
                <w:sz w:val="24"/>
                <w:szCs w:val="24"/>
              </w:rPr>
              <w:t>Городищенского</w:t>
            </w:r>
            <w:proofErr w:type="spellEnd"/>
            <w:r w:rsidRPr="007728B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7728BC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28B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7728BC">
              <w:rPr>
                <w:sz w:val="24"/>
                <w:szCs w:val="24"/>
              </w:rPr>
              <w:t>050,0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:rsidR="0056402A" w:rsidRPr="007728BC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7728BC">
              <w:rPr>
                <w:sz w:val="24"/>
                <w:szCs w:val="24"/>
              </w:rPr>
              <w:t>Верхнешкафтинский</w:t>
            </w:r>
            <w:proofErr w:type="spellEnd"/>
            <w:r w:rsidRPr="007728BC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7728BC">
              <w:rPr>
                <w:sz w:val="24"/>
                <w:szCs w:val="24"/>
              </w:rPr>
              <w:t>Городищенского</w:t>
            </w:r>
            <w:proofErr w:type="spellEnd"/>
            <w:r w:rsidRPr="007728B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7728BC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28BC">
              <w:rPr>
                <w:sz w:val="24"/>
                <w:szCs w:val="24"/>
              </w:rPr>
              <w:t>1 535,8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:rsidR="0056402A" w:rsidRPr="007728BC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7728BC">
              <w:rPr>
                <w:sz w:val="24"/>
                <w:szCs w:val="24"/>
              </w:rPr>
              <w:t>Дигилевский</w:t>
            </w:r>
            <w:proofErr w:type="spellEnd"/>
            <w:r w:rsidRPr="007728BC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7728BC">
              <w:rPr>
                <w:sz w:val="24"/>
                <w:szCs w:val="24"/>
              </w:rPr>
              <w:t>Городищенского</w:t>
            </w:r>
            <w:proofErr w:type="spellEnd"/>
            <w:r w:rsidRPr="007728B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7728BC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28BC">
              <w:rPr>
                <w:sz w:val="24"/>
                <w:szCs w:val="24"/>
              </w:rPr>
              <w:t>198,8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804" w:type="dxa"/>
          </w:tcPr>
          <w:p w:rsidR="0056402A" w:rsidRPr="007728BC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7728BC">
              <w:rPr>
                <w:sz w:val="24"/>
                <w:szCs w:val="24"/>
              </w:rPr>
              <w:t>Нижнеелюзанский</w:t>
            </w:r>
            <w:proofErr w:type="spellEnd"/>
            <w:r w:rsidRPr="007728BC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7728BC">
              <w:rPr>
                <w:sz w:val="24"/>
                <w:szCs w:val="24"/>
              </w:rPr>
              <w:t>Городищенского</w:t>
            </w:r>
            <w:proofErr w:type="spellEnd"/>
            <w:r w:rsidRPr="007728B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7728BC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28BC">
              <w:rPr>
                <w:sz w:val="24"/>
                <w:szCs w:val="24"/>
              </w:rPr>
              <w:t>665,7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Земетчинский</w:t>
            </w:r>
            <w:r w:rsidRPr="00D66D61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56402A" w:rsidRPr="00F702F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р.п</w:t>
            </w:r>
            <w:proofErr w:type="spellEnd"/>
            <w:r w:rsidRPr="00FD22A6">
              <w:rPr>
                <w:sz w:val="24"/>
                <w:szCs w:val="24"/>
              </w:rPr>
              <w:t>. Земетчино Земетчинского района</w:t>
            </w:r>
          </w:p>
        </w:tc>
        <w:tc>
          <w:tcPr>
            <w:tcW w:w="2126" w:type="dxa"/>
          </w:tcPr>
          <w:p w:rsidR="0056402A" w:rsidRPr="00F702F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1645,7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Пролетарский сельсовет Земетчинского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88,2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Иссинский</w:t>
            </w:r>
            <w:r w:rsidRPr="00D66D61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804" w:type="dxa"/>
          </w:tcPr>
          <w:p w:rsidR="0056402A" w:rsidRPr="00D66D61" w:rsidRDefault="0056402A" w:rsidP="00497B5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р.п</w:t>
            </w:r>
            <w:proofErr w:type="spellEnd"/>
            <w:r w:rsidRPr="00FD22A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Исса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33C91">
              <w:rPr>
                <w:sz w:val="24"/>
                <w:szCs w:val="24"/>
              </w:rPr>
              <w:t>Иссинского</w:t>
            </w:r>
            <w:proofErr w:type="spellEnd"/>
            <w:r w:rsidRPr="00F33C91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138,6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804" w:type="dxa"/>
          </w:tcPr>
          <w:p w:rsidR="0056402A" w:rsidRPr="00F33C91" w:rsidRDefault="0056402A" w:rsidP="00497B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Булычевский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33C91">
              <w:rPr>
                <w:sz w:val="24"/>
                <w:szCs w:val="24"/>
              </w:rPr>
              <w:t xml:space="preserve">сельсовет </w:t>
            </w:r>
            <w:proofErr w:type="spellStart"/>
            <w:r w:rsidRPr="00F33C91">
              <w:rPr>
                <w:sz w:val="24"/>
                <w:szCs w:val="24"/>
              </w:rPr>
              <w:t>Иссинского</w:t>
            </w:r>
            <w:proofErr w:type="spellEnd"/>
            <w:r w:rsidRPr="00F33C91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166,6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FD22A6">
              <w:rPr>
                <w:sz w:val="24"/>
                <w:szCs w:val="24"/>
              </w:rPr>
              <w:t>Каменно-Бродский</w:t>
            </w:r>
            <w:proofErr w:type="gramEnd"/>
            <w:r w:rsidRPr="00FD22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D22A6">
              <w:rPr>
                <w:sz w:val="24"/>
                <w:szCs w:val="24"/>
              </w:rPr>
              <w:t xml:space="preserve">сельсовет </w:t>
            </w:r>
            <w:proofErr w:type="spellStart"/>
            <w:r w:rsidRPr="00FD22A6">
              <w:rPr>
                <w:sz w:val="24"/>
                <w:szCs w:val="24"/>
              </w:rPr>
              <w:t>Иссинского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439,6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804" w:type="dxa"/>
          </w:tcPr>
          <w:p w:rsidR="0056402A" w:rsidRPr="00F33C91" w:rsidRDefault="0056402A" w:rsidP="00497B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Соловцовский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33C91">
              <w:rPr>
                <w:sz w:val="24"/>
                <w:szCs w:val="24"/>
              </w:rPr>
              <w:t xml:space="preserve">сельсовет </w:t>
            </w:r>
            <w:proofErr w:type="spellStart"/>
            <w:r w:rsidRPr="00F33C91">
              <w:rPr>
                <w:sz w:val="24"/>
                <w:szCs w:val="24"/>
              </w:rPr>
              <w:t>Иссинского</w:t>
            </w:r>
            <w:proofErr w:type="spellEnd"/>
            <w:r w:rsidRPr="00F33C91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197,4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Уваровский</w:t>
            </w:r>
            <w:proofErr w:type="spellEnd"/>
            <w:r w:rsidRPr="00FD22A6">
              <w:rPr>
                <w:rFonts w:ascii="Arial" w:hAnsi="Arial" w:cs="Arial"/>
              </w:rPr>
              <w:t xml:space="preserve"> </w:t>
            </w:r>
            <w:r w:rsidRPr="00FD22A6">
              <w:rPr>
                <w:sz w:val="24"/>
                <w:szCs w:val="24"/>
              </w:rPr>
              <w:t xml:space="preserve">сельсовет </w:t>
            </w:r>
            <w:proofErr w:type="spellStart"/>
            <w:r w:rsidRPr="00FD22A6">
              <w:rPr>
                <w:sz w:val="24"/>
                <w:szCs w:val="24"/>
              </w:rPr>
              <w:t>Иссинского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448,7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FD22A6" w:rsidRDefault="0056402A" w:rsidP="00497B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66D61">
              <w:rPr>
                <w:b/>
                <w:sz w:val="24"/>
                <w:szCs w:val="24"/>
              </w:rPr>
              <w:t>Каменский район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804" w:type="dxa"/>
          </w:tcPr>
          <w:p w:rsidR="0056402A" w:rsidRPr="007728BC" w:rsidRDefault="0056402A" w:rsidP="00497B5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728BC">
              <w:rPr>
                <w:color w:val="000000"/>
                <w:sz w:val="24"/>
                <w:szCs w:val="24"/>
              </w:rPr>
              <w:t>Анучинский</w:t>
            </w:r>
            <w:proofErr w:type="spellEnd"/>
            <w:r w:rsidRPr="007728BC">
              <w:rPr>
                <w:color w:val="000000"/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2126" w:type="dxa"/>
            <w:vAlign w:val="bottom"/>
          </w:tcPr>
          <w:p w:rsidR="0056402A" w:rsidRPr="007728BC" w:rsidRDefault="0056402A" w:rsidP="00497B58">
            <w:pPr>
              <w:jc w:val="center"/>
              <w:rPr>
                <w:color w:val="000000"/>
                <w:sz w:val="24"/>
                <w:szCs w:val="24"/>
              </w:rPr>
            </w:pPr>
            <w:r w:rsidRPr="007728BC">
              <w:rPr>
                <w:color w:val="000000"/>
                <w:sz w:val="24"/>
                <w:szCs w:val="24"/>
              </w:rPr>
              <w:t>281,4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804" w:type="dxa"/>
          </w:tcPr>
          <w:p w:rsidR="0056402A" w:rsidRPr="007728BC" w:rsidRDefault="0056402A" w:rsidP="00497B5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728BC">
              <w:rPr>
                <w:color w:val="000000"/>
                <w:sz w:val="24"/>
                <w:szCs w:val="24"/>
              </w:rPr>
              <w:t>Владыкинский</w:t>
            </w:r>
            <w:proofErr w:type="spellEnd"/>
            <w:r w:rsidRPr="007728BC">
              <w:rPr>
                <w:color w:val="000000"/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2126" w:type="dxa"/>
            <w:vAlign w:val="bottom"/>
          </w:tcPr>
          <w:p w:rsidR="0056402A" w:rsidRPr="007728BC" w:rsidRDefault="0056402A" w:rsidP="00497B58">
            <w:pPr>
              <w:jc w:val="center"/>
              <w:rPr>
                <w:color w:val="000000"/>
                <w:sz w:val="24"/>
                <w:szCs w:val="24"/>
              </w:rPr>
            </w:pPr>
            <w:r w:rsidRPr="007728BC">
              <w:rPr>
                <w:color w:val="000000"/>
                <w:sz w:val="24"/>
                <w:szCs w:val="24"/>
              </w:rPr>
              <w:t>660,8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804" w:type="dxa"/>
          </w:tcPr>
          <w:p w:rsidR="0056402A" w:rsidRPr="007728BC" w:rsidRDefault="0056402A" w:rsidP="00497B5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728BC">
              <w:rPr>
                <w:color w:val="000000"/>
                <w:sz w:val="24"/>
                <w:szCs w:val="24"/>
              </w:rPr>
              <w:t>Кевдо-Мельситовский</w:t>
            </w:r>
            <w:proofErr w:type="spellEnd"/>
            <w:r w:rsidRPr="007728BC">
              <w:rPr>
                <w:color w:val="000000"/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56402A" w:rsidRPr="007728BC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28BC">
              <w:rPr>
                <w:sz w:val="24"/>
                <w:szCs w:val="24"/>
              </w:rPr>
              <w:t>172,9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Междуреченский сельсовет Каменского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379,4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Первомайский сельсовет Каменского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492,1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Покрово-Арчадинский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1603">
              <w:rPr>
                <w:sz w:val="24"/>
                <w:szCs w:val="24"/>
              </w:rPr>
              <w:t>286,3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Федоровский сельсовет Каменского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130,2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FD22A6" w:rsidRDefault="0056402A" w:rsidP="00497B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14CE">
              <w:rPr>
                <w:b/>
                <w:sz w:val="24"/>
                <w:szCs w:val="24"/>
              </w:rPr>
              <w:t>Камешкирский район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Лапшовский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Камешкирского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492,8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Русско-Камешкирский сельсовет Камешкирского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491,4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D2405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D24056">
              <w:rPr>
                <w:b/>
                <w:sz w:val="24"/>
                <w:szCs w:val="24"/>
              </w:rPr>
              <w:t>Колышлейский район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6804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4107E1">
              <w:rPr>
                <w:sz w:val="24"/>
                <w:szCs w:val="24"/>
              </w:rPr>
              <w:t>Плещеевский</w:t>
            </w:r>
            <w:proofErr w:type="spellEnd"/>
            <w:r w:rsidRPr="004107E1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4107E1">
              <w:rPr>
                <w:sz w:val="24"/>
                <w:szCs w:val="24"/>
              </w:rPr>
              <w:t>Колышлейского</w:t>
            </w:r>
            <w:proofErr w:type="spellEnd"/>
            <w:r w:rsidRPr="004107E1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451,5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4107E1">
              <w:rPr>
                <w:b/>
                <w:sz w:val="24"/>
                <w:szCs w:val="24"/>
              </w:rPr>
              <w:t>Кузнецкий район</w:t>
            </w:r>
          </w:p>
        </w:tc>
        <w:tc>
          <w:tcPr>
            <w:tcW w:w="2126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804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4107E1">
              <w:rPr>
                <w:sz w:val="24"/>
                <w:szCs w:val="24"/>
              </w:rPr>
              <w:t>р.п</w:t>
            </w:r>
            <w:proofErr w:type="gramStart"/>
            <w:r w:rsidRPr="004107E1">
              <w:rPr>
                <w:sz w:val="24"/>
                <w:szCs w:val="24"/>
              </w:rPr>
              <w:t>.Е</w:t>
            </w:r>
            <w:proofErr w:type="gramEnd"/>
            <w:r w:rsidRPr="004107E1">
              <w:rPr>
                <w:sz w:val="24"/>
                <w:szCs w:val="24"/>
              </w:rPr>
              <w:t>влашево</w:t>
            </w:r>
            <w:proofErr w:type="spellEnd"/>
            <w:r w:rsidRPr="004107E1">
              <w:rPr>
                <w:sz w:val="24"/>
                <w:szCs w:val="24"/>
              </w:rPr>
              <w:t xml:space="preserve"> Кузнецкого района</w:t>
            </w:r>
          </w:p>
        </w:tc>
        <w:tc>
          <w:tcPr>
            <w:tcW w:w="2126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1089,2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804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4107E1">
              <w:rPr>
                <w:sz w:val="24"/>
                <w:szCs w:val="24"/>
              </w:rPr>
              <w:t>Комаровский</w:t>
            </w:r>
            <w:proofErr w:type="spellEnd"/>
            <w:r w:rsidRPr="004107E1">
              <w:rPr>
                <w:sz w:val="24"/>
                <w:szCs w:val="24"/>
              </w:rPr>
              <w:t xml:space="preserve">  сельсовет Кузнецкого района</w:t>
            </w:r>
          </w:p>
        </w:tc>
        <w:tc>
          <w:tcPr>
            <w:tcW w:w="2126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213,5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4B34B3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804" w:type="dxa"/>
          </w:tcPr>
          <w:p w:rsidR="0056402A" w:rsidRPr="004107E1" w:rsidRDefault="0056402A" w:rsidP="00497B58">
            <w:proofErr w:type="spellStart"/>
            <w:r w:rsidRPr="004107E1">
              <w:rPr>
                <w:sz w:val="24"/>
                <w:szCs w:val="24"/>
              </w:rPr>
              <w:t>Явлейский</w:t>
            </w:r>
            <w:proofErr w:type="spellEnd"/>
            <w:r w:rsidRPr="004107E1">
              <w:rPr>
                <w:sz w:val="24"/>
                <w:szCs w:val="24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961,1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4B34B3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6804" w:type="dxa"/>
          </w:tcPr>
          <w:p w:rsidR="0056402A" w:rsidRPr="004107E1" w:rsidRDefault="0056402A" w:rsidP="00497B58">
            <w:r w:rsidRPr="004107E1">
              <w:rPr>
                <w:sz w:val="24"/>
                <w:szCs w:val="24"/>
              </w:rPr>
              <w:t>Яснополянский сельсовет Кузнецкого района</w:t>
            </w:r>
          </w:p>
        </w:tc>
        <w:tc>
          <w:tcPr>
            <w:tcW w:w="2126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485,8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07E1">
              <w:rPr>
                <w:b/>
                <w:sz w:val="24"/>
                <w:szCs w:val="24"/>
              </w:rPr>
              <w:t>Лопатинский район</w:t>
            </w:r>
          </w:p>
        </w:tc>
        <w:tc>
          <w:tcPr>
            <w:tcW w:w="2126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6804" w:type="dxa"/>
          </w:tcPr>
          <w:p w:rsidR="0056402A" w:rsidRPr="007728BC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7728BC">
              <w:rPr>
                <w:sz w:val="24"/>
                <w:szCs w:val="24"/>
              </w:rPr>
              <w:t>Даниловский</w:t>
            </w:r>
            <w:proofErr w:type="spellEnd"/>
            <w:r w:rsidRPr="007728BC">
              <w:rPr>
                <w:sz w:val="24"/>
                <w:szCs w:val="24"/>
              </w:rPr>
              <w:t xml:space="preserve"> сельсовет Лопатинского района</w:t>
            </w:r>
          </w:p>
        </w:tc>
        <w:tc>
          <w:tcPr>
            <w:tcW w:w="2126" w:type="dxa"/>
          </w:tcPr>
          <w:p w:rsidR="0056402A" w:rsidRPr="007728BC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28BC">
              <w:rPr>
                <w:sz w:val="24"/>
                <w:szCs w:val="24"/>
              </w:rPr>
              <w:t>641,9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6804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4107E1">
              <w:rPr>
                <w:sz w:val="24"/>
                <w:szCs w:val="24"/>
              </w:rPr>
              <w:t>Пылковский</w:t>
            </w:r>
            <w:proofErr w:type="spellEnd"/>
            <w:r w:rsidRPr="004107E1">
              <w:rPr>
                <w:sz w:val="24"/>
                <w:szCs w:val="24"/>
              </w:rPr>
              <w:t xml:space="preserve"> сельсовет Лопатинского района</w:t>
            </w:r>
          </w:p>
        </w:tc>
        <w:tc>
          <w:tcPr>
            <w:tcW w:w="2126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1 222,9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07E1">
              <w:rPr>
                <w:b/>
                <w:sz w:val="24"/>
                <w:szCs w:val="24"/>
              </w:rPr>
              <w:t>Лунинский район</w:t>
            </w:r>
          </w:p>
        </w:tc>
        <w:tc>
          <w:tcPr>
            <w:tcW w:w="2126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6804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4107E1">
              <w:rPr>
                <w:sz w:val="24"/>
                <w:szCs w:val="24"/>
              </w:rPr>
              <w:t>р.п</w:t>
            </w:r>
            <w:proofErr w:type="spellEnd"/>
            <w:r w:rsidRPr="004107E1">
              <w:rPr>
                <w:sz w:val="24"/>
                <w:szCs w:val="24"/>
              </w:rPr>
              <w:t xml:space="preserve">. </w:t>
            </w:r>
            <w:proofErr w:type="spellStart"/>
            <w:r w:rsidRPr="004107E1">
              <w:rPr>
                <w:sz w:val="24"/>
                <w:szCs w:val="24"/>
              </w:rPr>
              <w:t>Лунино</w:t>
            </w:r>
            <w:proofErr w:type="spellEnd"/>
            <w:r w:rsidRPr="004107E1">
              <w:rPr>
                <w:sz w:val="24"/>
                <w:szCs w:val="24"/>
              </w:rPr>
              <w:t xml:space="preserve"> </w:t>
            </w:r>
            <w:proofErr w:type="spellStart"/>
            <w:r w:rsidRPr="004107E1">
              <w:rPr>
                <w:sz w:val="24"/>
                <w:szCs w:val="24"/>
              </w:rPr>
              <w:t>Лунинского</w:t>
            </w:r>
            <w:proofErr w:type="spellEnd"/>
            <w:r w:rsidRPr="004107E1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250,6</w:t>
            </w:r>
          </w:p>
        </w:tc>
      </w:tr>
      <w:tr w:rsidR="0056402A" w:rsidRPr="00FD22A6" w:rsidTr="00497B58">
        <w:tc>
          <w:tcPr>
            <w:tcW w:w="851" w:type="dxa"/>
            <w:shd w:val="clear" w:color="auto" w:fill="auto"/>
          </w:tcPr>
          <w:p w:rsidR="0056402A" w:rsidRPr="004B34B3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804" w:type="dxa"/>
            <w:shd w:val="clear" w:color="auto" w:fill="auto"/>
          </w:tcPr>
          <w:p w:rsidR="0056402A" w:rsidRPr="004107E1" w:rsidRDefault="0056402A" w:rsidP="00497B58">
            <w:proofErr w:type="spellStart"/>
            <w:r w:rsidRPr="004107E1">
              <w:rPr>
                <w:sz w:val="24"/>
                <w:szCs w:val="24"/>
              </w:rPr>
              <w:t>Болотниковский</w:t>
            </w:r>
            <w:proofErr w:type="spellEnd"/>
            <w:r w:rsidRPr="004107E1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4107E1">
              <w:rPr>
                <w:sz w:val="24"/>
                <w:szCs w:val="24"/>
              </w:rPr>
              <w:t>Лунинского</w:t>
            </w:r>
            <w:proofErr w:type="spellEnd"/>
            <w:r w:rsidRPr="004107E1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337,4</w:t>
            </w:r>
          </w:p>
        </w:tc>
      </w:tr>
      <w:tr w:rsidR="0056402A" w:rsidRPr="00FD22A6" w:rsidTr="00497B58">
        <w:tc>
          <w:tcPr>
            <w:tcW w:w="851" w:type="dxa"/>
            <w:shd w:val="clear" w:color="auto" w:fill="auto"/>
          </w:tcPr>
          <w:p w:rsidR="0056402A" w:rsidRPr="004B34B3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6804" w:type="dxa"/>
            <w:shd w:val="clear" w:color="auto" w:fill="auto"/>
          </w:tcPr>
          <w:p w:rsidR="0056402A" w:rsidRPr="004107E1" w:rsidRDefault="0056402A" w:rsidP="00497B58">
            <w:proofErr w:type="spellStart"/>
            <w:r w:rsidRPr="004107E1">
              <w:rPr>
                <w:sz w:val="24"/>
                <w:szCs w:val="24"/>
              </w:rPr>
              <w:t>Большевьясский</w:t>
            </w:r>
            <w:proofErr w:type="spellEnd"/>
            <w:r w:rsidRPr="004107E1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4107E1">
              <w:rPr>
                <w:sz w:val="24"/>
                <w:szCs w:val="24"/>
              </w:rPr>
              <w:t>Лунинского</w:t>
            </w:r>
            <w:proofErr w:type="spellEnd"/>
            <w:r w:rsidRPr="004107E1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805,0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4107E1" w:rsidRDefault="0056402A" w:rsidP="00497B58">
            <w:pPr>
              <w:widowControl/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07E1">
              <w:rPr>
                <w:b/>
                <w:sz w:val="24"/>
                <w:szCs w:val="24"/>
              </w:rPr>
              <w:t>Малосердобинский район</w:t>
            </w:r>
          </w:p>
        </w:tc>
        <w:tc>
          <w:tcPr>
            <w:tcW w:w="2126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6804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Майский сельсовет Малосердобинского района</w:t>
            </w:r>
          </w:p>
        </w:tc>
        <w:tc>
          <w:tcPr>
            <w:tcW w:w="2126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259,0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6804" w:type="dxa"/>
            <w:shd w:val="clear" w:color="auto" w:fill="auto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Малосердобинский сельсовет Малосердобинского района</w:t>
            </w:r>
          </w:p>
        </w:tc>
        <w:tc>
          <w:tcPr>
            <w:tcW w:w="2126" w:type="dxa"/>
            <w:shd w:val="clear" w:color="auto" w:fill="auto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564,9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07E1">
              <w:rPr>
                <w:b/>
                <w:sz w:val="24"/>
                <w:szCs w:val="24"/>
              </w:rPr>
              <w:t>Мокшанский район</w:t>
            </w:r>
          </w:p>
        </w:tc>
        <w:tc>
          <w:tcPr>
            <w:tcW w:w="2126" w:type="dxa"/>
            <w:shd w:val="clear" w:color="auto" w:fill="auto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6804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4107E1">
              <w:rPr>
                <w:sz w:val="24"/>
                <w:szCs w:val="24"/>
              </w:rPr>
              <w:t>р.п</w:t>
            </w:r>
            <w:proofErr w:type="spellEnd"/>
            <w:r w:rsidRPr="004107E1">
              <w:rPr>
                <w:sz w:val="24"/>
                <w:szCs w:val="24"/>
              </w:rPr>
              <w:t>. Мокшан Мокшанского района</w:t>
            </w:r>
            <w:r>
              <w:rPr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2126" w:type="dxa"/>
            <w:shd w:val="clear" w:color="auto" w:fill="auto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F0C">
              <w:rPr>
                <w:sz w:val="24"/>
                <w:szCs w:val="24"/>
              </w:rPr>
              <w:t>1 920,8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6804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Засечный сельсовет Мокшанского района</w:t>
            </w:r>
          </w:p>
        </w:tc>
        <w:tc>
          <w:tcPr>
            <w:tcW w:w="2126" w:type="dxa"/>
            <w:shd w:val="clear" w:color="auto" w:fill="auto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389,9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Чернозерский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Мокшанского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56402A" w:rsidRPr="00F702F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02</w:t>
            </w:r>
            <w:r w:rsidRPr="00F702F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Наровчатский </w:t>
            </w:r>
            <w:r w:rsidRPr="00D66D61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2126" w:type="dxa"/>
            <w:shd w:val="clear" w:color="auto" w:fill="auto"/>
          </w:tcPr>
          <w:p w:rsidR="0056402A" w:rsidRPr="00F702F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Виляйский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Наровчатского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56402A" w:rsidRPr="00F702F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273,0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Наровчатский сельсовет Наровчатского района</w:t>
            </w:r>
          </w:p>
        </w:tc>
        <w:tc>
          <w:tcPr>
            <w:tcW w:w="2126" w:type="dxa"/>
            <w:shd w:val="clear" w:color="auto" w:fill="auto"/>
          </w:tcPr>
          <w:p w:rsidR="0056402A" w:rsidRPr="00F702F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495,6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92235">
              <w:rPr>
                <w:b/>
                <w:sz w:val="24"/>
                <w:szCs w:val="24"/>
              </w:rPr>
              <w:t>Неверкинский район</w:t>
            </w:r>
          </w:p>
        </w:tc>
        <w:tc>
          <w:tcPr>
            <w:tcW w:w="2126" w:type="dxa"/>
            <w:shd w:val="clear" w:color="auto" w:fill="auto"/>
          </w:tcPr>
          <w:p w:rsidR="0056402A" w:rsidRPr="00F702F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Биг</w:t>
            </w:r>
            <w:r>
              <w:rPr>
                <w:sz w:val="24"/>
                <w:szCs w:val="24"/>
              </w:rPr>
              <w:t>е</w:t>
            </w:r>
            <w:r w:rsidRPr="00FD22A6">
              <w:rPr>
                <w:sz w:val="24"/>
                <w:szCs w:val="24"/>
              </w:rPr>
              <w:t>евский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Неверкинского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56402A" w:rsidRPr="00F702F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606,2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Бикмурзинский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Неверкинского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380,1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56402A" w:rsidRDefault="0056402A" w:rsidP="00497B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Нижнеломовский район</w:t>
            </w:r>
          </w:p>
        </w:tc>
        <w:tc>
          <w:tcPr>
            <w:tcW w:w="2126" w:type="dxa"/>
            <w:shd w:val="clear" w:color="auto" w:fill="auto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6804" w:type="dxa"/>
            <w:shd w:val="clear" w:color="auto" w:fill="auto"/>
          </w:tcPr>
          <w:p w:rsidR="0056402A" w:rsidRPr="00F33C91" w:rsidRDefault="0056402A" w:rsidP="00497B58">
            <w:pPr>
              <w:rPr>
                <w:sz w:val="24"/>
                <w:szCs w:val="24"/>
              </w:rPr>
            </w:pPr>
            <w:r w:rsidRPr="00F33C91">
              <w:rPr>
                <w:sz w:val="24"/>
                <w:szCs w:val="24"/>
              </w:rPr>
              <w:t>г. Нижний Ломов Нижнеломовского района</w:t>
            </w:r>
          </w:p>
        </w:tc>
        <w:tc>
          <w:tcPr>
            <w:tcW w:w="2126" w:type="dxa"/>
            <w:shd w:val="clear" w:color="auto" w:fill="auto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4107E1">
              <w:rPr>
                <w:sz w:val="24"/>
                <w:szCs w:val="24"/>
              </w:rPr>
              <w:t>484,7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6804" w:type="dxa"/>
            <w:shd w:val="clear" w:color="auto" w:fill="auto"/>
          </w:tcPr>
          <w:p w:rsidR="0056402A" w:rsidRDefault="0056402A" w:rsidP="00497B5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Голицинский</w:t>
            </w:r>
            <w:proofErr w:type="spellEnd"/>
            <w:r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33C91">
              <w:rPr>
                <w:sz w:val="24"/>
                <w:szCs w:val="24"/>
              </w:rPr>
              <w:t>Нижнеломовского</w:t>
            </w:r>
            <w:proofErr w:type="spellEnd"/>
            <w:r w:rsidRPr="00F33C91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4107E1">
              <w:rPr>
                <w:sz w:val="24"/>
                <w:szCs w:val="24"/>
              </w:rPr>
              <w:t>143,1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FD22A6" w:rsidRDefault="0056402A" w:rsidP="00497B5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Никольский</w:t>
            </w:r>
            <w:r w:rsidRPr="00D66D61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6804" w:type="dxa"/>
          </w:tcPr>
          <w:p w:rsidR="0056402A" w:rsidRPr="007134FF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4FF">
              <w:rPr>
                <w:sz w:val="24"/>
                <w:szCs w:val="24"/>
              </w:rPr>
              <w:t>г. Никольск Никольского района</w:t>
            </w: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2126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F0C">
              <w:rPr>
                <w:sz w:val="24"/>
                <w:szCs w:val="24"/>
              </w:rPr>
              <w:t>2 517,9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Базарно-</w:t>
            </w:r>
            <w:proofErr w:type="spellStart"/>
            <w:r w:rsidRPr="00FD22A6">
              <w:rPr>
                <w:sz w:val="24"/>
                <w:szCs w:val="24"/>
              </w:rPr>
              <w:t>Кеньшенский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Никольского района</w:t>
            </w:r>
          </w:p>
        </w:tc>
        <w:tc>
          <w:tcPr>
            <w:tcW w:w="2126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221,9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804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4107E1">
              <w:rPr>
                <w:sz w:val="24"/>
                <w:szCs w:val="24"/>
              </w:rPr>
              <w:t>Маисский</w:t>
            </w:r>
            <w:proofErr w:type="spellEnd"/>
            <w:r w:rsidRPr="004107E1">
              <w:rPr>
                <w:sz w:val="28"/>
                <w:szCs w:val="28"/>
              </w:rPr>
              <w:t xml:space="preserve"> </w:t>
            </w:r>
            <w:r w:rsidRPr="004107E1">
              <w:rPr>
                <w:sz w:val="24"/>
                <w:szCs w:val="24"/>
              </w:rPr>
              <w:t>сельсовет</w:t>
            </w:r>
            <w:r w:rsidRPr="004107E1">
              <w:rPr>
                <w:sz w:val="28"/>
                <w:szCs w:val="28"/>
              </w:rPr>
              <w:t xml:space="preserve"> </w:t>
            </w:r>
            <w:r w:rsidRPr="004107E1">
              <w:rPr>
                <w:sz w:val="24"/>
                <w:szCs w:val="24"/>
              </w:rPr>
              <w:t>Никольского района</w:t>
            </w:r>
          </w:p>
        </w:tc>
        <w:tc>
          <w:tcPr>
            <w:tcW w:w="2126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315,0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6804" w:type="dxa"/>
          </w:tcPr>
          <w:p w:rsidR="0056402A" w:rsidRPr="007134FF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7134FF">
              <w:rPr>
                <w:sz w:val="24"/>
                <w:szCs w:val="24"/>
              </w:rPr>
              <w:t>Ночкинский</w:t>
            </w:r>
            <w:proofErr w:type="spellEnd"/>
            <w:r w:rsidRPr="007134FF">
              <w:rPr>
                <w:sz w:val="24"/>
                <w:szCs w:val="24"/>
              </w:rPr>
              <w:t xml:space="preserve"> сельсовет</w:t>
            </w:r>
            <w:r w:rsidRPr="007134FF">
              <w:rPr>
                <w:sz w:val="28"/>
                <w:szCs w:val="28"/>
              </w:rPr>
              <w:t xml:space="preserve"> </w:t>
            </w:r>
            <w:r w:rsidRPr="007134FF">
              <w:rPr>
                <w:sz w:val="24"/>
                <w:szCs w:val="24"/>
              </w:rPr>
              <w:t>Никольского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837,2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Усовский</w:t>
            </w:r>
            <w:proofErr w:type="spellEnd"/>
            <w:r w:rsidRPr="00FD22A6">
              <w:rPr>
                <w:sz w:val="28"/>
                <w:szCs w:val="28"/>
              </w:rPr>
              <w:t xml:space="preserve"> </w:t>
            </w:r>
            <w:r w:rsidRPr="00FD22A6">
              <w:rPr>
                <w:sz w:val="24"/>
                <w:szCs w:val="24"/>
              </w:rPr>
              <w:t>сельсовет</w:t>
            </w:r>
            <w:r w:rsidRPr="00FD22A6">
              <w:rPr>
                <w:sz w:val="28"/>
                <w:szCs w:val="28"/>
              </w:rPr>
              <w:t xml:space="preserve"> </w:t>
            </w:r>
            <w:r w:rsidRPr="00FD22A6">
              <w:rPr>
                <w:sz w:val="24"/>
                <w:szCs w:val="24"/>
              </w:rPr>
              <w:t>Никольского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376,6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Пачелмский</w:t>
            </w:r>
            <w:r w:rsidRPr="00492235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804" w:type="dxa"/>
          </w:tcPr>
          <w:p w:rsidR="0056402A" w:rsidRPr="003114CE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р.п</w:t>
            </w:r>
            <w:proofErr w:type="gramStart"/>
            <w:r w:rsidRPr="00FD22A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ачелма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D22A6">
              <w:rPr>
                <w:sz w:val="24"/>
                <w:szCs w:val="24"/>
              </w:rPr>
              <w:t>Пачелмского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136,5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red"/>
              </w:rPr>
            </w:pPr>
            <w:proofErr w:type="spellStart"/>
            <w:r w:rsidRPr="00FD22A6">
              <w:rPr>
                <w:sz w:val="24"/>
                <w:szCs w:val="24"/>
              </w:rPr>
              <w:t>Решетинский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Пачелмского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462,0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14CE">
              <w:rPr>
                <w:b/>
                <w:sz w:val="24"/>
                <w:szCs w:val="24"/>
              </w:rPr>
              <w:t>Пензенский район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Большееланский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 Пензенского района</w:t>
            </w:r>
          </w:p>
        </w:tc>
        <w:tc>
          <w:tcPr>
            <w:tcW w:w="2126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823,9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Ермоловский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 Пензенского района</w:t>
            </w:r>
          </w:p>
        </w:tc>
        <w:tc>
          <w:tcPr>
            <w:tcW w:w="2126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569,8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Засечный сельсовет  Пензенского района</w:t>
            </w:r>
          </w:p>
        </w:tc>
        <w:tc>
          <w:tcPr>
            <w:tcW w:w="2126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141,4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6804" w:type="dxa"/>
          </w:tcPr>
          <w:p w:rsidR="0056402A" w:rsidRPr="00D2405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BD6578">
              <w:rPr>
                <w:sz w:val="24"/>
                <w:szCs w:val="24"/>
              </w:rPr>
              <w:t>Ленинский сельсовет  Пензенского района</w:t>
            </w:r>
          </w:p>
        </w:tc>
        <w:tc>
          <w:tcPr>
            <w:tcW w:w="2126" w:type="dxa"/>
          </w:tcPr>
          <w:p w:rsidR="0056402A" w:rsidRPr="004107E1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52,5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Мичуринский сельсовет  Пензенского района</w:t>
            </w:r>
          </w:p>
        </w:tc>
        <w:tc>
          <w:tcPr>
            <w:tcW w:w="2126" w:type="dxa"/>
          </w:tcPr>
          <w:p w:rsidR="0056402A" w:rsidRPr="00F702F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785,4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Саловский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 Пензенского района</w:t>
            </w:r>
          </w:p>
        </w:tc>
        <w:tc>
          <w:tcPr>
            <w:tcW w:w="2126" w:type="dxa"/>
          </w:tcPr>
          <w:p w:rsidR="0056402A" w:rsidRPr="00F702F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827,4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6804" w:type="dxa"/>
            <w:shd w:val="clear" w:color="auto" w:fill="auto"/>
          </w:tcPr>
          <w:p w:rsidR="0056402A" w:rsidRPr="006864DF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6864DF">
              <w:rPr>
                <w:sz w:val="24"/>
                <w:szCs w:val="24"/>
              </w:rPr>
              <w:t>Старокаменский</w:t>
            </w:r>
            <w:proofErr w:type="spellEnd"/>
            <w:r w:rsidRPr="006864DF">
              <w:rPr>
                <w:sz w:val="24"/>
                <w:szCs w:val="24"/>
              </w:rPr>
              <w:t xml:space="preserve"> сельсовет  Пензенского района</w:t>
            </w:r>
          </w:p>
        </w:tc>
        <w:tc>
          <w:tcPr>
            <w:tcW w:w="2126" w:type="dxa"/>
            <w:shd w:val="clear" w:color="auto" w:fill="auto"/>
          </w:tcPr>
          <w:p w:rsidR="0056402A" w:rsidRPr="00F702F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468,3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Сердобский</w:t>
            </w:r>
            <w:r w:rsidRPr="00D66D61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г. Сердобск Сердобского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786,8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Куракинский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Сердобского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347,9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3114CE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3114CE">
              <w:rPr>
                <w:b/>
                <w:sz w:val="24"/>
                <w:szCs w:val="24"/>
              </w:rPr>
              <w:t>Сосновоборский район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р.п</w:t>
            </w:r>
            <w:proofErr w:type="spellEnd"/>
            <w:r w:rsidRPr="00FD22A6">
              <w:rPr>
                <w:sz w:val="24"/>
                <w:szCs w:val="24"/>
              </w:rPr>
              <w:t>. Сосновоборск  Сосновоборского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404,6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6804" w:type="dxa"/>
          </w:tcPr>
          <w:p w:rsidR="0056402A" w:rsidRPr="003114CE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Николо-Барнуковский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D22A6">
              <w:rPr>
                <w:sz w:val="24"/>
                <w:szCs w:val="24"/>
              </w:rPr>
              <w:t xml:space="preserve">сельсовет </w:t>
            </w:r>
            <w:proofErr w:type="spellStart"/>
            <w:r w:rsidRPr="00FD22A6">
              <w:rPr>
                <w:sz w:val="24"/>
                <w:szCs w:val="24"/>
              </w:rPr>
              <w:t>Сосновоборского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620,2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6804" w:type="dxa"/>
          </w:tcPr>
          <w:p w:rsidR="0056402A" w:rsidRPr="003114CE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Вачелайский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D22A6">
              <w:rPr>
                <w:sz w:val="24"/>
                <w:szCs w:val="24"/>
              </w:rPr>
              <w:t xml:space="preserve">сельсовет </w:t>
            </w:r>
            <w:proofErr w:type="spellStart"/>
            <w:r w:rsidRPr="00FD22A6">
              <w:rPr>
                <w:sz w:val="24"/>
                <w:szCs w:val="24"/>
              </w:rPr>
              <w:t>Сосновоборского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158,9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Вязовский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Сосновоборского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119,0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Еремеевский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Сосновоборского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56,0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Маркинский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Сосновоборского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268,8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Нижнекатмисский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Сосновоборского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183,4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Пичилейский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Сосновоборского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113,4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Шугуровский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Сосновоборского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366,8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3114CE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3114CE">
              <w:rPr>
                <w:b/>
                <w:sz w:val="24"/>
                <w:szCs w:val="24"/>
              </w:rPr>
              <w:t>Спасский район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6804" w:type="dxa"/>
          </w:tcPr>
          <w:p w:rsidR="0056402A" w:rsidRPr="007728BC" w:rsidRDefault="0056402A" w:rsidP="00497B58">
            <w:pPr>
              <w:rPr>
                <w:color w:val="000000"/>
                <w:sz w:val="24"/>
                <w:szCs w:val="24"/>
              </w:rPr>
            </w:pPr>
            <w:r w:rsidRPr="007728BC">
              <w:rPr>
                <w:color w:val="000000"/>
                <w:sz w:val="24"/>
                <w:szCs w:val="24"/>
              </w:rPr>
              <w:t>г. Спа</w:t>
            </w:r>
            <w:proofErr w:type="gramStart"/>
            <w:r w:rsidRPr="007728BC">
              <w:rPr>
                <w:color w:val="000000"/>
                <w:sz w:val="24"/>
                <w:szCs w:val="24"/>
              </w:rPr>
              <w:t>сск  Сп</w:t>
            </w:r>
            <w:proofErr w:type="gramEnd"/>
            <w:r w:rsidRPr="007728BC">
              <w:rPr>
                <w:color w:val="000000"/>
                <w:sz w:val="24"/>
                <w:szCs w:val="24"/>
              </w:rPr>
              <w:t>асского района</w:t>
            </w:r>
          </w:p>
        </w:tc>
        <w:tc>
          <w:tcPr>
            <w:tcW w:w="2126" w:type="dxa"/>
          </w:tcPr>
          <w:p w:rsidR="0056402A" w:rsidRPr="007728BC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28B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7728BC">
              <w:rPr>
                <w:sz w:val="24"/>
                <w:szCs w:val="24"/>
              </w:rPr>
              <w:t>588,3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Зубовский сельсовет Спасского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427,7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Кошелевский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Спасского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426,3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Татарско</w:t>
            </w:r>
            <w:r w:rsidRPr="00FD22A6">
              <w:rPr>
                <w:sz w:val="24"/>
                <w:szCs w:val="24"/>
              </w:rPr>
              <w:t>-</w:t>
            </w:r>
            <w:proofErr w:type="spellStart"/>
            <w:r w:rsidRPr="00FD22A6">
              <w:rPr>
                <w:sz w:val="24"/>
                <w:szCs w:val="24"/>
              </w:rPr>
              <w:t>Шелдаисский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Спасского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427,7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3114CE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3114CE">
              <w:rPr>
                <w:b/>
                <w:sz w:val="24"/>
                <w:szCs w:val="24"/>
              </w:rPr>
              <w:t>Тамалинский район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Волче-</w:t>
            </w:r>
            <w:proofErr w:type="spellStart"/>
            <w:r w:rsidRPr="00FD22A6">
              <w:rPr>
                <w:sz w:val="24"/>
                <w:szCs w:val="24"/>
              </w:rPr>
              <w:t>Вражский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Тамалинского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371,0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3114CE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3114CE">
              <w:rPr>
                <w:b/>
                <w:sz w:val="24"/>
                <w:szCs w:val="24"/>
              </w:rPr>
              <w:t>Шемышейский район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6804" w:type="dxa"/>
          </w:tcPr>
          <w:p w:rsidR="0056402A" w:rsidRPr="00401F0C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401F0C">
              <w:rPr>
                <w:sz w:val="24"/>
                <w:szCs w:val="24"/>
              </w:rPr>
              <w:t>р.п</w:t>
            </w:r>
            <w:proofErr w:type="spellEnd"/>
            <w:r w:rsidRPr="00401F0C">
              <w:rPr>
                <w:sz w:val="24"/>
                <w:szCs w:val="24"/>
              </w:rPr>
              <w:t>. Шемышейка Шемышейского района</w:t>
            </w:r>
          </w:p>
        </w:tc>
        <w:tc>
          <w:tcPr>
            <w:tcW w:w="2126" w:type="dxa"/>
          </w:tcPr>
          <w:p w:rsidR="0056402A" w:rsidRPr="00401F0C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576,1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6804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Каржимантский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D22A6">
              <w:rPr>
                <w:sz w:val="24"/>
                <w:szCs w:val="24"/>
              </w:rPr>
              <w:t xml:space="preserve">сельсовет </w:t>
            </w:r>
            <w:proofErr w:type="spellStart"/>
            <w:r w:rsidRPr="00FD22A6">
              <w:rPr>
                <w:sz w:val="24"/>
                <w:szCs w:val="24"/>
              </w:rPr>
              <w:t>Шемышейского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366,1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Усть-Узинский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Шемышейского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55</w:t>
            </w:r>
            <w:r w:rsidRPr="00FD22A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56402A" w:rsidRPr="007728BC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728BC">
              <w:rPr>
                <w:b/>
                <w:sz w:val="24"/>
                <w:szCs w:val="24"/>
              </w:rPr>
              <w:t>58 450,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37C21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2126" w:type="dxa"/>
          </w:tcPr>
          <w:p w:rsidR="0056402A" w:rsidRPr="007728BC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728BC">
              <w:rPr>
                <w:sz w:val="24"/>
                <w:szCs w:val="24"/>
              </w:rPr>
              <w:t>2 173,</w:t>
            </w:r>
            <w:r>
              <w:rPr>
                <w:sz w:val="24"/>
                <w:szCs w:val="24"/>
              </w:rPr>
              <w:t>8</w:t>
            </w:r>
          </w:p>
        </w:tc>
      </w:tr>
      <w:tr w:rsidR="0056402A" w:rsidRPr="00FD22A6" w:rsidTr="00497B58">
        <w:tc>
          <w:tcPr>
            <w:tcW w:w="851" w:type="dxa"/>
          </w:tcPr>
          <w:p w:rsidR="0056402A" w:rsidRPr="00FD22A6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6402A" w:rsidRPr="00D66D61" w:rsidRDefault="0056402A" w:rsidP="00497B58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D66D61"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>СЕГО</w:t>
            </w:r>
          </w:p>
        </w:tc>
        <w:tc>
          <w:tcPr>
            <w:tcW w:w="2126" w:type="dxa"/>
          </w:tcPr>
          <w:p w:rsidR="0056402A" w:rsidRPr="00561603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60 624,0</w:t>
            </w:r>
          </w:p>
        </w:tc>
      </w:tr>
    </w:tbl>
    <w:p w:rsidR="0056402A" w:rsidRDefault="0056402A" w:rsidP="0056402A">
      <w:pPr>
        <w:widowControl/>
        <w:spacing w:after="1"/>
        <w:outlineLvl w:val="2"/>
        <w:rPr>
          <w:rFonts w:eastAsiaTheme="minorHAnsi"/>
          <w:sz w:val="24"/>
          <w:szCs w:val="24"/>
          <w:lang w:eastAsia="en-US"/>
        </w:rPr>
      </w:pPr>
    </w:p>
    <w:p w:rsidR="00167222" w:rsidRDefault="00167222" w:rsidP="00167222">
      <w:pPr>
        <w:widowControl/>
        <w:spacing w:after="1"/>
        <w:jc w:val="center"/>
        <w:outlineLvl w:val="2"/>
        <w:rPr>
          <w:rFonts w:eastAsiaTheme="minorHAnsi"/>
          <w:sz w:val="24"/>
          <w:szCs w:val="24"/>
          <w:lang w:eastAsia="en-US"/>
        </w:rPr>
        <w:sectPr w:rsidR="00167222" w:rsidSect="00427348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  <w:r>
        <w:rPr>
          <w:rFonts w:eastAsiaTheme="minorHAnsi"/>
          <w:sz w:val="24"/>
          <w:szCs w:val="24"/>
          <w:lang w:eastAsia="en-US"/>
        </w:rPr>
        <w:t>_______________</w:t>
      </w:r>
    </w:p>
    <w:tbl>
      <w:tblPr>
        <w:tblW w:w="4570" w:type="dxa"/>
        <w:tblInd w:w="5070" w:type="dxa"/>
        <w:tblLook w:val="01E0" w:firstRow="1" w:lastRow="1" w:firstColumn="1" w:lastColumn="1" w:noHBand="0" w:noVBand="0"/>
      </w:tblPr>
      <w:tblGrid>
        <w:gridCol w:w="4570"/>
      </w:tblGrid>
      <w:tr w:rsidR="0056402A" w:rsidRPr="00C409BD" w:rsidTr="00593991">
        <w:trPr>
          <w:trHeight w:val="814"/>
        </w:trPr>
        <w:tc>
          <w:tcPr>
            <w:tcW w:w="4570" w:type="dxa"/>
          </w:tcPr>
          <w:p w:rsidR="0056402A" w:rsidRPr="00C409BD" w:rsidRDefault="0056402A" w:rsidP="00BC138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3</w:t>
            </w:r>
          </w:p>
          <w:p w:rsidR="0056402A" w:rsidRPr="00C409BD" w:rsidRDefault="0056402A" w:rsidP="00BC138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C409BD">
              <w:rPr>
                <w:sz w:val="24"/>
                <w:szCs w:val="24"/>
              </w:rPr>
              <w:t>равительства</w:t>
            </w:r>
          </w:p>
          <w:p w:rsidR="0056402A" w:rsidRPr="00C409BD" w:rsidRDefault="0056402A" w:rsidP="00BC138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>Пензенской области</w:t>
            </w:r>
          </w:p>
          <w:p w:rsidR="0056402A" w:rsidRPr="00C409BD" w:rsidRDefault="0056402A" w:rsidP="008D44D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409BD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8D44DF">
              <w:rPr>
                <w:sz w:val="24"/>
                <w:szCs w:val="24"/>
              </w:rPr>
              <w:t>07.08.2018</w:t>
            </w:r>
            <w:r>
              <w:rPr>
                <w:sz w:val="24"/>
                <w:szCs w:val="24"/>
              </w:rPr>
              <w:t xml:space="preserve"> </w:t>
            </w:r>
            <w:r w:rsidRPr="00C409BD">
              <w:rPr>
                <w:sz w:val="24"/>
                <w:szCs w:val="24"/>
              </w:rPr>
              <w:t>№</w:t>
            </w:r>
            <w:r w:rsidR="008D44DF">
              <w:rPr>
                <w:sz w:val="24"/>
                <w:szCs w:val="24"/>
              </w:rPr>
              <w:t xml:space="preserve"> 408-пП</w:t>
            </w:r>
            <w:bookmarkStart w:id="1" w:name="_GoBack"/>
            <w:bookmarkEnd w:id="1"/>
          </w:p>
        </w:tc>
      </w:tr>
      <w:tr w:rsidR="0056402A" w:rsidRPr="000F4A05" w:rsidTr="00593991">
        <w:trPr>
          <w:trHeight w:val="80"/>
        </w:trPr>
        <w:tc>
          <w:tcPr>
            <w:tcW w:w="4570" w:type="dxa"/>
          </w:tcPr>
          <w:p w:rsidR="0056402A" w:rsidRPr="000F4A05" w:rsidRDefault="0056402A" w:rsidP="00BC1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56402A" w:rsidRPr="00C409BD" w:rsidTr="00593991">
        <w:tc>
          <w:tcPr>
            <w:tcW w:w="4570" w:type="dxa"/>
          </w:tcPr>
          <w:p w:rsidR="0056402A" w:rsidRPr="009529AC" w:rsidRDefault="0056402A" w:rsidP="00BC1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№ 3</w:t>
            </w:r>
          </w:p>
          <w:p w:rsidR="0056402A" w:rsidRPr="009529AC" w:rsidRDefault="0056402A" w:rsidP="00BC1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к Порядку</w:t>
            </w:r>
          </w:p>
          <w:p w:rsidR="0056402A" w:rsidRPr="009529AC" w:rsidRDefault="0056402A" w:rsidP="00BC1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предоставления субсидий</w:t>
            </w:r>
          </w:p>
          <w:p w:rsidR="0056402A" w:rsidRPr="009529AC" w:rsidRDefault="0056402A" w:rsidP="00BC1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56402A" w:rsidRPr="009529AC" w:rsidRDefault="0056402A" w:rsidP="00BC1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9529AC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56402A" w:rsidRPr="009529AC" w:rsidRDefault="0056402A" w:rsidP="00BC1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56402A" w:rsidRPr="009529AC" w:rsidRDefault="0056402A" w:rsidP="00BC1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в рамках реализации</w:t>
            </w:r>
          </w:p>
          <w:p w:rsidR="0056402A" w:rsidRPr="00C409BD" w:rsidRDefault="0056402A" w:rsidP="00BC138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подпрограммы 1</w:t>
            </w:r>
            <w:r>
              <w:rPr>
                <w:bCs/>
                <w:sz w:val="24"/>
                <w:szCs w:val="24"/>
              </w:rPr>
              <w:t xml:space="preserve"> в 2018 году</w:t>
            </w:r>
          </w:p>
        </w:tc>
      </w:tr>
    </w:tbl>
    <w:p w:rsidR="0056402A" w:rsidRPr="00593991" w:rsidRDefault="0056402A" w:rsidP="0056402A">
      <w:pPr>
        <w:widowControl/>
        <w:spacing w:after="1"/>
        <w:jc w:val="right"/>
        <w:outlineLvl w:val="2"/>
        <w:rPr>
          <w:rFonts w:eastAsiaTheme="minorHAnsi"/>
          <w:sz w:val="22"/>
          <w:szCs w:val="22"/>
          <w:lang w:eastAsia="en-US"/>
        </w:rPr>
      </w:pPr>
    </w:p>
    <w:p w:rsidR="0056402A" w:rsidRPr="00593991" w:rsidRDefault="0056402A" w:rsidP="0056402A">
      <w:pPr>
        <w:widowControl/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56402A" w:rsidRPr="0099738D" w:rsidRDefault="0056402A" w:rsidP="0056402A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О Б Ъ Е М </w:t>
      </w:r>
      <w:proofErr w:type="gramStart"/>
      <w:r w:rsidRPr="0099738D">
        <w:rPr>
          <w:b/>
          <w:sz w:val="24"/>
          <w:szCs w:val="24"/>
        </w:rPr>
        <w:t>Ы</w:t>
      </w:r>
      <w:proofErr w:type="gramEnd"/>
    </w:p>
    <w:p w:rsidR="0056402A" w:rsidRPr="0099738D" w:rsidRDefault="0056402A" w:rsidP="0056402A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субсидий из бюджета Пензенской области бюджетам</w:t>
      </w:r>
    </w:p>
    <w:p w:rsidR="0056402A" w:rsidRPr="0099738D" w:rsidRDefault="0056402A" w:rsidP="0056402A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муниципальных образований Пензенской области в рамках основного</w:t>
      </w:r>
      <w:r>
        <w:rPr>
          <w:b/>
          <w:sz w:val="24"/>
          <w:szCs w:val="24"/>
        </w:rPr>
        <w:br/>
      </w:r>
      <w:r w:rsidRPr="0099738D">
        <w:rPr>
          <w:b/>
          <w:sz w:val="24"/>
          <w:szCs w:val="24"/>
        </w:rPr>
        <w:t xml:space="preserve"> мероприятия </w:t>
      </w:r>
      <w:r>
        <w:rPr>
          <w:b/>
          <w:sz w:val="24"/>
          <w:szCs w:val="24"/>
        </w:rPr>
        <w:t>"</w:t>
      </w:r>
      <w:r w:rsidRPr="0099738D">
        <w:rPr>
          <w:b/>
          <w:sz w:val="24"/>
          <w:szCs w:val="24"/>
        </w:rPr>
        <w:t>Благоустройство населенных пунктов Пензенской области</w:t>
      </w:r>
      <w:r>
        <w:rPr>
          <w:b/>
          <w:sz w:val="24"/>
          <w:szCs w:val="24"/>
        </w:rPr>
        <w:t>"</w:t>
      </w:r>
    </w:p>
    <w:p w:rsidR="0056402A" w:rsidRPr="0099738D" w:rsidRDefault="008D44DF" w:rsidP="0056402A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2" w:history="1">
        <w:r w:rsidR="0056402A" w:rsidRPr="0099738D">
          <w:rPr>
            <w:b/>
            <w:sz w:val="24"/>
            <w:szCs w:val="24"/>
          </w:rPr>
          <w:t>подпрограммы 1</w:t>
        </w:r>
      </w:hyperlink>
      <w:r w:rsidR="0056402A" w:rsidRPr="0099738D">
        <w:rPr>
          <w:b/>
          <w:sz w:val="24"/>
          <w:szCs w:val="24"/>
        </w:rPr>
        <w:t xml:space="preserve"> в 201</w:t>
      </w:r>
      <w:r w:rsidR="0056402A">
        <w:rPr>
          <w:b/>
          <w:sz w:val="24"/>
          <w:szCs w:val="24"/>
        </w:rPr>
        <w:t>8</w:t>
      </w:r>
      <w:r w:rsidR="0056402A" w:rsidRPr="0099738D">
        <w:rPr>
          <w:b/>
          <w:sz w:val="24"/>
          <w:szCs w:val="24"/>
        </w:rPr>
        <w:t xml:space="preserve"> году</w:t>
      </w:r>
    </w:p>
    <w:p w:rsidR="0056402A" w:rsidRPr="0099738D" w:rsidRDefault="0056402A" w:rsidP="0056402A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Style w:val="1110"/>
        <w:tblW w:w="9923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985"/>
      </w:tblGrid>
      <w:tr w:rsidR="0056402A" w:rsidRPr="0099738D" w:rsidTr="00497B58">
        <w:tc>
          <w:tcPr>
            <w:tcW w:w="993" w:type="dxa"/>
          </w:tcPr>
          <w:p w:rsidR="0056402A" w:rsidRPr="0099738D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№</w:t>
            </w:r>
          </w:p>
          <w:p w:rsidR="0056402A" w:rsidRPr="0099738D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99738D">
              <w:rPr>
                <w:sz w:val="24"/>
                <w:szCs w:val="24"/>
              </w:rPr>
              <w:t>п</w:t>
            </w:r>
            <w:proofErr w:type="gramEnd"/>
            <w:r w:rsidRPr="0099738D">
              <w:rPr>
                <w:sz w:val="24"/>
                <w:szCs w:val="24"/>
              </w:rPr>
              <w:t>/п</w:t>
            </w:r>
          </w:p>
        </w:tc>
        <w:tc>
          <w:tcPr>
            <w:tcW w:w="6945" w:type="dxa"/>
          </w:tcPr>
          <w:p w:rsidR="0056402A" w:rsidRPr="0099738D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1985" w:type="dxa"/>
          </w:tcPr>
          <w:p w:rsidR="0056402A" w:rsidRPr="0099738D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Размер субсидии,</w:t>
            </w:r>
          </w:p>
          <w:p w:rsidR="0056402A" w:rsidRPr="0099738D" w:rsidRDefault="0056402A" w:rsidP="00497B5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тыс. руб.</w:t>
            </w:r>
          </w:p>
        </w:tc>
      </w:tr>
    </w:tbl>
    <w:p w:rsidR="0056402A" w:rsidRPr="0099738D" w:rsidRDefault="0056402A" w:rsidP="0056402A">
      <w:pPr>
        <w:rPr>
          <w:sz w:val="2"/>
          <w:szCs w:val="2"/>
        </w:rPr>
      </w:pPr>
      <w:r w:rsidRPr="0099738D">
        <w:rPr>
          <w:sz w:val="24"/>
          <w:szCs w:val="24"/>
        </w:rPr>
        <w:t xml:space="preserve"> </w:t>
      </w:r>
    </w:p>
    <w:tbl>
      <w:tblPr>
        <w:tblStyle w:val="1110"/>
        <w:tblW w:w="9923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985"/>
      </w:tblGrid>
      <w:tr w:rsidR="0056402A" w:rsidRPr="0099738D" w:rsidTr="00497B58">
        <w:trPr>
          <w:tblHeader/>
        </w:trPr>
        <w:tc>
          <w:tcPr>
            <w:tcW w:w="993" w:type="dxa"/>
          </w:tcPr>
          <w:p w:rsidR="0056402A" w:rsidRPr="0099738D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56402A" w:rsidRPr="0099738D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6402A" w:rsidRPr="0099738D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56402A" w:rsidRPr="0099738D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Пенза</w:t>
            </w:r>
          </w:p>
        </w:tc>
        <w:tc>
          <w:tcPr>
            <w:tcW w:w="1985" w:type="dxa"/>
          </w:tcPr>
          <w:p w:rsidR="0056402A" w:rsidRPr="0099738D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35727">
              <w:rPr>
                <w:sz w:val="24"/>
                <w:szCs w:val="24"/>
              </w:rPr>
              <w:t>1891,9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4916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4916EF">
              <w:rPr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56402A" w:rsidRPr="004916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 w:rsidRPr="004916EF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r w:rsidRPr="004916EF">
              <w:rPr>
                <w:sz w:val="24"/>
                <w:szCs w:val="24"/>
              </w:rPr>
              <w:t xml:space="preserve">  Кузнецк</w:t>
            </w:r>
          </w:p>
        </w:tc>
        <w:tc>
          <w:tcPr>
            <w:tcW w:w="1985" w:type="dxa"/>
          </w:tcPr>
          <w:p w:rsidR="0056402A" w:rsidRPr="00610DDE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27</w:t>
            </w:r>
            <w:r w:rsidRPr="004107E1">
              <w:rPr>
                <w:sz w:val="24"/>
                <w:szCs w:val="24"/>
              </w:rPr>
              <w:t>6,0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sz w:val="24"/>
                <w:szCs w:val="24"/>
              </w:rPr>
            </w:pPr>
            <w:r w:rsidRPr="00B35986">
              <w:rPr>
                <w:b/>
                <w:bCs/>
                <w:sz w:val="24"/>
                <w:szCs w:val="24"/>
              </w:rPr>
              <w:t>Башмаковский район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sz w:val="24"/>
                <w:szCs w:val="24"/>
              </w:rPr>
            </w:pPr>
            <w:proofErr w:type="spellStart"/>
            <w:r w:rsidRPr="00652CEF">
              <w:rPr>
                <w:sz w:val="24"/>
                <w:szCs w:val="24"/>
              </w:rPr>
              <w:t>р.п</w:t>
            </w:r>
            <w:proofErr w:type="spellEnd"/>
            <w:r w:rsidRPr="00652C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652CEF">
              <w:rPr>
                <w:sz w:val="24"/>
                <w:szCs w:val="24"/>
              </w:rPr>
              <w:t xml:space="preserve">Башмаково </w:t>
            </w:r>
            <w:r w:rsidRPr="00652CEF">
              <w:rPr>
                <w:bCs/>
                <w:color w:val="000000"/>
                <w:sz w:val="24"/>
                <w:szCs w:val="24"/>
              </w:rPr>
              <w:t>Башмаковск</w:t>
            </w:r>
            <w:r>
              <w:rPr>
                <w:bCs/>
                <w:color w:val="000000"/>
                <w:sz w:val="24"/>
                <w:szCs w:val="24"/>
              </w:rPr>
              <w:t>ого</w:t>
            </w:r>
            <w:r w:rsidRPr="00652CEF">
              <w:rPr>
                <w:bCs/>
                <w:color w:val="000000"/>
                <w:sz w:val="24"/>
                <w:szCs w:val="24"/>
              </w:rPr>
              <w:t xml:space="preserve"> район</w:t>
            </w:r>
            <w:r>
              <w:rPr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600,0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Бековский район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sz w:val="24"/>
                <w:szCs w:val="24"/>
              </w:rPr>
            </w:pPr>
            <w:proofErr w:type="spellStart"/>
            <w:r w:rsidRPr="00652CEF">
              <w:rPr>
                <w:sz w:val="24"/>
                <w:szCs w:val="24"/>
              </w:rPr>
              <w:t>р.п</w:t>
            </w:r>
            <w:proofErr w:type="spellEnd"/>
            <w:r w:rsidRPr="00652CEF">
              <w:rPr>
                <w:sz w:val="24"/>
                <w:szCs w:val="24"/>
              </w:rPr>
              <w:t xml:space="preserve">. Беково </w:t>
            </w:r>
            <w:r w:rsidRPr="00652CEF">
              <w:rPr>
                <w:bCs/>
                <w:color w:val="000000"/>
                <w:sz w:val="24"/>
                <w:szCs w:val="24"/>
              </w:rPr>
              <w:t>Бековск</w:t>
            </w:r>
            <w:r>
              <w:rPr>
                <w:bCs/>
                <w:color w:val="000000"/>
                <w:sz w:val="24"/>
                <w:szCs w:val="24"/>
              </w:rPr>
              <w:t>ого</w:t>
            </w:r>
            <w:r w:rsidRPr="00652CEF">
              <w:rPr>
                <w:bCs/>
                <w:color w:val="000000"/>
                <w:sz w:val="24"/>
                <w:szCs w:val="24"/>
              </w:rPr>
              <w:t xml:space="preserve"> район</w:t>
            </w:r>
            <w:r>
              <w:rPr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A54985" w:rsidRDefault="0056402A" w:rsidP="00497B58">
            <w:pPr>
              <w:spacing w:line="228" w:lineRule="auto"/>
              <w:rPr>
                <w:b/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Бессоновский район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Вазерский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49,0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Грабовский сельсовет 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Кижеватовский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Полеологовский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7,1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Сосновский сельсовет 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Сте</w:t>
            </w:r>
            <w:r>
              <w:rPr>
                <w:color w:val="000000"/>
                <w:sz w:val="24"/>
                <w:szCs w:val="24"/>
              </w:rPr>
              <w:t>пановский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Чемодановский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12,5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A54985" w:rsidRDefault="0056402A" w:rsidP="00497B58">
            <w:pPr>
              <w:spacing w:line="228" w:lineRule="auto"/>
              <w:rPr>
                <w:b/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Вадинский район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Вадинский сельсовет Вадинск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652CEF">
              <w:rPr>
                <w:color w:val="000000"/>
                <w:sz w:val="24"/>
                <w:szCs w:val="24"/>
              </w:rPr>
              <w:t>00,0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Рахмановский сельсовет Вадинск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22,5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A54985" w:rsidRDefault="0056402A" w:rsidP="00497B58">
            <w:pPr>
              <w:spacing w:line="228" w:lineRule="auto"/>
              <w:rPr>
                <w:b/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Городищенский район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Верхнеелюзанский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Городищенск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145,0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Канаевский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Городищенск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233,5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297E75">
              <w:rPr>
                <w:color w:val="000000"/>
                <w:sz w:val="24"/>
                <w:szCs w:val="24"/>
              </w:rPr>
              <w:t>Нижнеелюзанский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297E75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945" w:type="dxa"/>
          </w:tcPr>
          <w:p w:rsidR="0056402A" w:rsidRPr="00297E75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297E75">
              <w:rPr>
                <w:color w:val="000000"/>
                <w:sz w:val="24"/>
                <w:szCs w:val="24"/>
              </w:rPr>
              <w:t>Среднеелюзанский сельсовет Городищенского района</w:t>
            </w:r>
          </w:p>
        </w:tc>
        <w:tc>
          <w:tcPr>
            <w:tcW w:w="1985" w:type="dxa"/>
          </w:tcPr>
          <w:p w:rsidR="0056402A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216,2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Земетчинский  район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Салтыковский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Земетчинск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16,5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Юрсовский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Земетчинск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Каменский район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Каменка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Каменский сельсовет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Кевдо-Мельситовский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Покрово-Арчадинский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 сельсовет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Камешкирский район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Большеумысский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Камешкирск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Русско-Камешкирский сельсовет Камешкирск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14,0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945" w:type="dxa"/>
          </w:tcPr>
          <w:p w:rsidR="0056402A" w:rsidRPr="00F419F4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Чумаевский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Колышлейский район   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>. Колышлей Колышлейск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90,0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Лачиновский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Колышлейск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Кузнецкий район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gramStart"/>
            <w:r w:rsidRPr="00652CEF">
              <w:rPr>
                <w:color w:val="000000"/>
                <w:sz w:val="24"/>
                <w:szCs w:val="24"/>
              </w:rPr>
              <w:t>.Е</w:t>
            </w:r>
            <w:proofErr w:type="gramEnd"/>
            <w:r w:rsidRPr="00652CEF">
              <w:rPr>
                <w:color w:val="000000"/>
                <w:sz w:val="24"/>
                <w:szCs w:val="24"/>
              </w:rPr>
              <w:t>влашево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Большетруевский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Никольский сельсовет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Тарлаковский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Лопатинский район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Лопатинский сельсовет Лопатинск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Лунинский район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Лунино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Лунинск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Малосердобинский район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Малосердобинский сельсовет Малосердобинск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Мокшанский район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>. Мокшан Мокшанск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4107E1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4107E1">
              <w:rPr>
                <w:color w:val="000000"/>
                <w:sz w:val="24"/>
                <w:szCs w:val="24"/>
              </w:rPr>
              <w:t>664,3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Богородский сельсовет </w:t>
            </w:r>
            <w:r w:rsidRPr="00610DDE">
              <w:rPr>
                <w:color w:val="000000"/>
                <w:sz w:val="24"/>
                <w:szCs w:val="24"/>
              </w:rPr>
              <w:t>Мокшанского района</w:t>
            </w:r>
          </w:p>
        </w:tc>
        <w:tc>
          <w:tcPr>
            <w:tcW w:w="1985" w:type="dxa"/>
          </w:tcPr>
          <w:p w:rsidR="0056402A" w:rsidRPr="004107E1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4107E1">
              <w:rPr>
                <w:color w:val="000000"/>
                <w:sz w:val="24"/>
                <w:szCs w:val="24"/>
              </w:rPr>
              <w:t>113,7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Наровчатский район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Большек</w:t>
            </w:r>
            <w:r w:rsidRPr="00652CEF">
              <w:rPr>
                <w:color w:val="000000"/>
                <w:sz w:val="24"/>
                <w:szCs w:val="24"/>
              </w:rPr>
              <w:t>авендровский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25,6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Виляйский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Наровчатский сельсовет 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48,9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Скановский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A54985" w:rsidRDefault="0056402A" w:rsidP="00497B58">
            <w:pPr>
              <w:spacing w:line="228" w:lineRule="auto"/>
              <w:rPr>
                <w:b/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Неверкинский район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Бигеевский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44,6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297E75">
              <w:rPr>
                <w:color w:val="000000"/>
                <w:sz w:val="24"/>
                <w:szCs w:val="24"/>
              </w:rPr>
              <w:t>Бикмосеевский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297E75">
              <w:rPr>
                <w:color w:val="000000"/>
                <w:sz w:val="24"/>
                <w:szCs w:val="24"/>
              </w:rPr>
              <w:t>Неверкинского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44,4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Деминский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945" w:type="dxa"/>
          </w:tcPr>
          <w:p w:rsidR="0056402A" w:rsidRPr="00F419F4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Илим</w:t>
            </w:r>
            <w:r>
              <w:rPr>
                <w:color w:val="000000"/>
                <w:sz w:val="24"/>
                <w:szCs w:val="24"/>
              </w:rPr>
              <w:t>-Г</w:t>
            </w:r>
            <w:r w:rsidRPr="00D6362C">
              <w:rPr>
                <w:color w:val="000000"/>
                <w:sz w:val="24"/>
                <w:szCs w:val="24"/>
              </w:rPr>
              <w:t>орский сельсовет</w:t>
            </w:r>
            <w:r>
              <w:rPr>
                <w:color w:val="000000"/>
                <w:sz w:val="24"/>
                <w:szCs w:val="24"/>
              </w:rPr>
              <w:t xml:space="preserve"> Неверкинского района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48,75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6945" w:type="dxa"/>
          </w:tcPr>
          <w:p w:rsidR="0056402A" w:rsidRPr="00D6362C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297E75">
              <w:rPr>
                <w:color w:val="000000"/>
                <w:sz w:val="24"/>
                <w:szCs w:val="24"/>
              </w:rPr>
              <w:t>Каменноовражский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297E75">
              <w:rPr>
                <w:color w:val="000000"/>
                <w:sz w:val="24"/>
                <w:szCs w:val="24"/>
              </w:rPr>
              <w:t>Неверкинского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56402A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Неверкинский сельсовет 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Планский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Нижнеломовский  район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Нижний Ломов 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337,5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Атмисский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Большехуторский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61,1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Верхнеломовский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125,0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Виргинский сельсовет 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Голицы</w:t>
            </w:r>
            <w:r w:rsidRPr="00652CEF">
              <w:rPr>
                <w:color w:val="000000"/>
                <w:sz w:val="24"/>
                <w:szCs w:val="24"/>
              </w:rPr>
              <w:t>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28,2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Кривошеевский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26,4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Кувак</w:t>
            </w:r>
            <w:proofErr w:type="spellEnd"/>
            <w:r>
              <w:rPr>
                <w:color w:val="000000"/>
                <w:sz w:val="24"/>
                <w:szCs w:val="24"/>
              </w:rPr>
              <w:t>-Н</w:t>
            </w:r>
            <w:r w:rsidRPr="00652CEF">
              <w:rPr>
                <w:color w:val="000000"/>
                <w:sz w:val="24"/>
                <w:szCs w:val="24"/>
              </w:rPr>
              <w:t xml:space="preserve">икольский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28,2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6945" w:type="dxa"/>
          </w:tcPr>
          <w:p w:rsidR="0056402A" w:rsidRPr="00F419F4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Новопятинский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Нижнеломовского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28,1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Усть</w:t>
            </w:r>
            <w:r>
              <w:rPr>
                <w:color w:val="000000"/>
                <w:sz w:val="24"/>
                <w:szCs w:val="24"/>
              </w:rPr>
              <w:t>-К</w:t>
            </w:r>
            <w:r w:rsidRPr="00652CEF">
              <w:rPr>
                <w:color w:val="000000"/>
                <w:sz w:val="24"/>
                <w:szCs w:val="24"/>
              </w:rPr>
              <w:t>аремшинский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Никольский район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Никольск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>. Сура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Ахматовский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8,8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Базарно-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Кеньшенский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6945" w:type="dxa"/>
          </w:tcPr>
          <w:p w:rsidR="0056402A" w:rsidRPr="00F419F4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Казарский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Никольского района</w:t>
            </w:r>
          </w:p>
        </w:tc>
        <w:tc>
          <w:tcPr>
            <w:tcW w:w="1985" w:type="dxa"/>
          </w:tcPr>
          <w:p w:rsidR="0056402A" w:rsidRPr="00297E75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297E75">
              <w:rPr>
                <w:color w:val="000000"/>
                <w:sz w:val="24"/>
                <w:szCs w:val="24"/>
              </w:rPr>
              <w:t>3,75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6945" w:type="dxa"/>
          </w:tcPr>
          <w:p w:rsidR="0056402A" w:rsidRPr="00F419F4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Карамальский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Никольского района</w:t>
            </w:r>
          </w:p>
        </w:tc>
        <w:tc>
          <w:tcPr>
            <w:tcW w:w="1985" w:type="dxa"/>
          </w:tcPr>
          <w:p w:rsidR="0056402A" w:rsidRPr="00297E75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297E75">
              <w:rPr>
                <w:color w:val="000000"/>
                <w:sz w:val="24"/>
                <w:szCs w:val="24"/>
              </w:rPr>
              <w:t>6,0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Маисский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7,5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Ночкинский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652CEF">
              <w:rPr>
                <w:color w:val="000000"/>
                <w:sz w:val="24"/>
                <w:szCs w:val="24"/>
              </w:rPr>
              <w:t>5,0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Пачелмский район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Белынский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Пачелмск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Решетинский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Пачелмск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Чкаловский сельсовет Пачелмск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Пензенский район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Ленинский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Мичуринский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Саловский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Старокаменский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57,5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Сердобский район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Сердобск  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Куракинский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Пригородный сельсовет 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240,0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Рощинский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37,5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Сазанский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22,5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Сокольский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45,0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Сосновоборский район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Вачелайский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Маркинский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11,0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Нижнекатмисский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12,1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Николо-Барнуковский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38,1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Пичилейский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16,8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Шугуровский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Спасский район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Спа</w:t>
            </w:r>
            <w:proofErr w:type="gramStart"/>
            <w:r w:rsidRPr="00652CEF">
              <w:rPr>
                <w:color w:val="000000"/>
                <w:sz w:val="24"/>
                <w:szCs w:val="24"/>
              </w:rPr>
              <w:t>сск Сп</w:t>
            </w:r>
            <w:proofErr w:type="gramEnd"/>
            <w:r w:rsidRPr="00652CEF">
              <w:rPr>
                <w:color w:val="000000"/>
                <w:sz w:val="24"/>
                <w:szCs w:val="24"/>
              </w:rPr>
              <w:t>асск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44,0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Тамалинский район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>. Тамала Тамалинск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252,0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Шемышейский</w:t>
            </w:r>
            <w:r w:rsidRPr="00C35727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56402A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6945" w:type="dxa"/>
          </w:tcPr>
          <w:p w:rsidR="0056402A" w:rsidRPr="00F419F4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Армиевский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56402A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6945" w:type="dxa"/>
          </w:tcPr>
          <w:p w:rsidR="0056402A" w:rsidRPr="00F419F4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Воробьевский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56402A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6945" w:type="dxa"/>
          </w:tcPr>
          <w:p w:rsidR="0056402A" w:rsidRPr="00F419F4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Каргалейский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56402A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6945" w:type="dxa"/>
          </w:tcPr>
          <w:p w:rsidR="0056402A" w:rsidRPr="00F419F4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Каржимантский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56402A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6945" w:type="dxa"/>
          </w:tcPr>
          <w:p w:rsidR="0056402A" w:rsidRPr="00F419F4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Колдаисский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56402A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6945" w:type="dxa"/>
          </w:tcPr>
          <w:p w:rsidR="0056402A" w:rsidRPr="00F419F4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Наскафтымский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56402A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21,0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6945" w:type="dxa"/>
          </w:tcPr>
          <w:p w:rsidR="0056402A" w:rsidRPr="00F419F4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Руссконоркинский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56402A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6945" w:type="dxa"/>
          </w:tcPr>
          <w:p w:rsidR="0056402A" w:rsidRPr="00F419F4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Синодский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56402A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6945" w:type="dxa"/>
          </w:tcPr>
          <w:p w:rsidR="0056402A" w:rsidRPr="00F419F4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Стародемкинский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56402A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6945" w:type="dxa"/>
          </w:tcPr>
          <w:p w:rsidR="0056402A" w:rsidRPr="00F419F4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Старозахаркинский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56402A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6945" w:type="dxa"/>
          </w:tcPr>
          <w:p w:rsidR="0056402A" w:rsidRPr="00F419F4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Старояксарский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56402A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5,25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6945" w:type="dxa"/>
          </w:tcPr>
          <w:p w:rsidR="0056402A" w:rsidRPr="00F419F4" w:rsidRDefault="0056402A" w:rsidP="00497B58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Усть-Узинский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56402A" w:rsidRDefault="0056402A" w:rsidP="00497B58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5,25</w:t>
            </w:r>
          </w:p>
        </w:tc>
      </w:tr>
      <w:tr w:rsidR="0056402A" w:rsidRPr="00652CEF" w:rsidTr="00497B58">
        <w:tc>
          <w:tcPr>
            <w:tcW w:w="993" w:type="dxa"/>
          </w:tcPr>
          <w:p w:rsidR="0056402A" w:rsidRPr="00652CEF" w:rsidRDefault="0056402A" w:rsidP="00497B5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56402A" w:rsidRPr="00652CEF" w:rsidRDefault="0056402A" w:rsidP="00497B58">
            <w:pPr>
              <w:spacing w:line="228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985" w:type="dxa"/>
          </w:tcPr>
          <w:p w:rsidR="0056402A" w:rsidRPr="00652CEF" w:rsidRDefault="0056402A" w:rsidP="00497B58">
            <w:pPr>
              <w:spacing w:line="228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9 310,0</w:t>
            </w:r>
          </w:p>
        </w:tc>
      </w:tr>
    </w:tbl>
    <w:p w:rsidR="0056402A" w:rsidRDefault="0056402A" w:rsidP="0056402A">
      <w:pPr>
        <w:tabs>
          <w:tab w:val="left" w:pos="4695"/>
        </w:tabs>
        <w:rPr>
          <w:sz w:val="24"/>
          <w:szCs w:val="24"/>
        </w:rPr>
      </w:pPr>
    </w:p>
    <w:p w:rsidR="0056402A" w:rsidRDefault="0056402A" w:rsidP="0056402A">
      <w:pPr>
        <w:tabs>
          <w:tab w:val="left" w:pos="4695"/>
        </w:tabs>
        <w:rPr>
          <w:sz w:val="24"/>
          <w:szCs w:val="24"/>
        </w:rPr>
      </w:pPr>
    </w:p>
    <w:p w:rsidR="00A30EAE" w:rsidRDefault="0056402A" w:rsidP="00ED063F">
      <w:pPr>
        <w:tabs>
          <w:tab w:val="left" w:pos="4695"/>
        </w:tabs>
        <w:jc w:val="center"/>
        <w:rPr>
          <w:sz w:val="28"/>
        </w:rPr>
      </w:pPr>
      <w:r>
        <w:rPr>
          <w:sz w:val="24"/>
          <w:szCs w:val="24"/>
        </w:rPr>
        <w:t>_____________</w:t>
      </w:r>
    </w:p>
    <w:sectPr w:rsidR="00A30EAE" w:rsidSect="00427348">
      <w:endnotePr>
        <w:numFmt w:val="decimal"/>
      </w:endnotePr>
      <w:pgSz w:w="11907" w:h="16840" w:code="9"/>
      <w:pgMar w:top="1134" w:right="851" w:bottom="1134" w:left="1418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89E" w:rsidRDefault="009B589E">
      <w:r>
        <w:separator/>
      </w:r>
    </w:p>
  </w:endnote>
  <w:endnote w:type="continuationSeparator" w:id="0">
    <w:p w:rsidR="009B589E" w:rsidRDefault="009B5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EAE" w:rsidRDefault="00A30EAE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7240B7">
      <w:rPr>
        <w:noProof/>
        <w:sz w:val="16"/>
      </w:rPr>
      <w:t>d:\пк4\пр10\постановления\02.08.18.03.docx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89E" w:rsidRDefault="009B589E">
      <w:r>
        <w:separator/>
      </w:r>
    </w:p>
  </w:footnote>
  <w:footnote w:type="continuationSeparator" w:id="0">
    <w:p w:rsidR="009B589E" w:rsidRDefault="009B5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2355705"/>
      <w:docPartObj>
        <w:docPartGallery w:val="Page Numbers (Top of Page)"/>
        <w:docPartUnique/>
      </w:docPartObj>
    </w:sdtPr>
    <w:sdtEndPr/>
    <w:sdtContent>
      <w:p w:rsidR="004C5B9E" w:rsidRDefault="004C5B9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4DF">
          <w:rPr>
            <w:noProof/>
          </w:rPr>
          <w:t>3</w:t>
        </w:r>
        <w:r>
          <w:fldChar w:fldCharType="end"/>
        </w:r>
      </w:p>
    </w:sdtContent>
  </w:sdt>
  <w:p w:rsidR="004C5B9E" w:rsidRDefault="004C5B9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0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4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7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3"/>
  </w:num>
  <w:num w:numId="5">
    <w:abstractNumId w:val="10"/>
  </w:num>
  <w:num w:numId="6">
    <w:abstractNumId w:val="5"/>
  </w:num>
  <w:num w:numId="7">
    <w:abstractNumId w:val="14"/>
  </w:num>
  <w:num w:numId="8">
    <w:abstractNumId w:val="11"/>
  </w:num>
  <w:num w:numId="9">
    <w:abstractNumId w:val="9"/>
  </w:num>
  <w:num w:numId="10">
    <w:abstractNumId w:val="15"/>
  </w:num>
  <w:num w:numId="11">
    <w:abstractNumId w:val="6"/>
  </w:num>
  <w:num w:numId="12">
    <w:abstractNumId w:val="17"/>
  </w:num>
  <w:num w:numId="13">
    <w:abstractNumId w:val="0"/>
  </w:num>
  <w:num w:numId="14">
    <w:abstractNumId w:val="1"/>
  </w:num>
  <w:num w:numId="15">
    <w:abstractNumId w:val="2"/>
  </w:num>
  <w:num w:numId="16">
    <w:abstractNumId w:val="19"/>
  </w:num>
  <w:num w:numId="17">
    <w:abstractNumId w:val="18"/>
  </w:num>
  <w:num w:numId="18">
    <w:abstractNumId w:val="8"/>
  </w:num>
  <w:num w:numId="19">
    <w:abstractNumId w:val="21"/>
  </w:num>
  <w:num w:numId="20">
    <w:abstractNumId w:val="12"/>
  </w:num>
  <w:num w:numId="21">
    <w:abstractNumId w:val="4"/>
  </w:num>
  <w:num w:numId="22">
    <w:abstractNumId w:val="2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22D"/>
    <w:rsid w:val="00003F47"/>
    <w:rsid w:val="00025665"/>
    <w:rsid w:val="000936CA"/>
    <w:rsid w:val="000A01AE"/>
    <w:rsid w:val="000E5B58"/>
    <w:rsid w:val="000F51B3"/>
    <w:rsid w:val="000F681B"/>
    <w:rsid w:val="001102DD"/>
    <w:rsid w:val="00126A44"/>
    <w:rsid w:val="001669FB"/>
    <w:rsid w:val="00167222"/>
    <w:rsid w:val="0018078F"/>
    <w:rsid w:val="001F786B"/>
    <w:rsid w:val="00212CE2"/>
    <w:rsid w:val="002A6B99"/>
    <w:rsid w:val="002A716F"/>
    <w:rsid w:val="002C5C4C"/>
    <w:rsid w:val="002D0ECE"/>
    <w:rsid w:val="002F70DB"/>
    <w:rsid w:val="00342193"/>
    <w:rsid w:val="00372294"/>
    <w:rsid w:val="00427348"/>
    <w:rsid w:val="00447243"/>
    <w:rsid w:val="0049522D"/>
    <w:rsid w:val="00496E47"/>
    <w:rsid w:val="004C5B9E"/>
    <w:rsid w:val="004E5435"/>
    <w:rsid w:val="00510EF8"/>
    <w:rsid w:val="00541799"/>
    <w:rsid w:val="005424D9"/>
    <w:rsid w:val="00555678"/>
    <w:rsid w:val="0056402A"/>
    <w:rsid w:val="005642E4"/>
    <w:rsid w:val="00585B26"/>
    <w:rsid w:val="00593991"/>
    <w:rsid w:val="005E510A"/>
    <w:rsid w:val="006072D6"/>
    <w:rsid w:val="00694F04"/>
    <w:rsid w:val="006B2B21"/>
    <w:rsid w:val="006D5630"/>
    <w:rsid w:val="007240B7"/>
    <w:rsid w:val="007245E4"/>
    <w:rsid w:val="00782FB2"/>
    <w:rsid w:val="00792500"/>
    <w:rsid w:val="007D1909"/>
    <w:rsid w:val="00850154"/>
    <w:rsid w:val="0085054C"/>
    <w:rsid w:val="00854596"/>
    <w:rsid w:val="008D44DF"/>
    <w:rsid w:val="008E32F5"/>
    <w:rsid w:val="009250C7"/>
    <w:rsid w:val="009428E2"/>
    <w:rsid w:val="00994A0A"/>
    <w:rsid w:val="009B589E"/>
    <w:rsid w:val="00A30EAE"/>
    <w:rsid w:val="00A34FBE"/>
    <w:rsid w:val="00A645BE"/>
    <w:rsid w:val="00AC7E12"/>
    <w:rsid w:val="00B402C4"/>
    <w:rsid w:val="00B52EB2"/>
    <w:rsid w:val="00B55850"/>
    <w:rsid w:val="00B61551"/>
    <w:rsid w:val="00B730A5"/>
    <w:rsid w:val="00BC138D"/>
    <w:rsid w:val="00BF1290"/>
    <w:rsid w:val="00C43974"/>
    <w:rsid w:val="00C564CE"/>
    <w:rsid w:val="00CB2EEE"/>
    <w:rsid w:val="00CC0721"/>
    <w:rsid w:val="00D0105B"/>
    <w:rsid w:val="00D5445C"/>
    <w:rsid w:val="00E13C11"/>
    <w:rsid w:val="00E205D4"/>
    <w:rsid w:val="00E54168"/>
    <w:rsid w:val="00EC2DBC"/>
    <w:rsid w:val="00ED063F"/>
    <w:rsid w:val="00ED4E61"/>
    <w:rsid w:val="00EE2721"/>
    <w:rsid w:val="00EF1D5B"/>
    <w:rsid w:val="00F435D0"/>
    <w:rsid w:val="00F50D6D"/>
    <w:rsid w:val="00F62442"/>
    <w:rsid w:val="00F7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character" w:styleId="aa">
    <w:name w:val="Hyperlink"/>
    <w:uiPriority w:val="99"/>
    <w:rsid w:val="00447243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b"/>
    <w:uiPriority w:val="99"/>
    <w:rsid w:val="0056402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5640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locked/>
    <w:rsid w:val="0056402A"/>
    <w:rPr>
      <w:sz w:val="24"/>
    </w:rPr>
  </w:style>
  <w:style w:type="character" w:customStyle="1" w:styleId="20">
    <w:name w:val="Заголовок 2 Знак"/>
    <w:link w:val="2"/>
    <w:uiPriority w:val="99"/>
    <w:locked/>
    <w:rsid w:val="0056402A"/>
    <w:rPr>
      <w:sz w:val="24"/>
    </w:rPr>
  </w:style>
  <w:style w:type="character" w:customStyle="1" w:styleId="30">
    <w:name w:val="Заголовок 3 Знак"/>
    <w:link w:val="3"/>
    <w:uiPriority w:val="99"/>
    <w:locked/>
    <w:rsid w:val="0056402A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6402A"/>
  </w:style>
  <w:style w:type="character" w:customStyle="1" w:styleId="a6">
    <w:name w:val="Нижний колонтитул Знак"/>
    <w:basedOn w:val="a0"/>
    <w:link w:val="a5"/>
    <w:uiPriority w:val="99"/>
    <w:locked/>
    <w:rsid w:val="0056402A"/>
  </w:style>
  <w:style w:type="character" w:customStyle="1" w:styleId="a9">
    <w:name w:val="Текст выноски Знак"/>
    <w:link w:val="a8"/>
    <w:uiPriority w:val="99"/>
    <w:semiHidden/>
    <w:locked/>
    <w:rsid w:val="0056402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5640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56402A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56402A"/>
    <w:rPr>
      <w:rFonts w:cs="Times New Roman"/>
    </w:rPr>
  </w:style>
  <w:style w:type="paragraph" w:customStyle="1" w:styleId="12">
    <w:name w:val="Абзац списка1"/>
    <w:basedOn w:val="a"/>
    <w:uiPriority w:val="99"/>
    <w:rsid w:val="0056402A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56402A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56402A"/>
    <w:rPr>
      <w:sz w:val="22"/>
    </w:rPr>
  </w:style>
  <w:style w:type="paragraph" w:customStyle="1" w:styleId="ConsPlusTitle">
    <w:name w:val="ConsPlusTitle"/>
    <w:uiPriority w:val="99"/>
    <w:rsid w:val="0056402A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5640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6402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56402A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56402A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56402A"/>
    <w:rPr>
      <w:b/>
      <w:color w:val="000080"/>
    </w:rPr>
  </w:style>
  <w:style w:type="character" w:customStyle="1" w:styleId="af1">
    <w:name w:val="Гипертекстовая ссылка"/>
    <w:uiPriority w:val="99"/>
    <w:rsid w:val="0056402A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56402A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56402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56402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56402A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56402A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56402A"/>
    <w:rPr>
      <w:b/>
      <w:color w:val="000080"/>
    </w:rPr>
  </w:style>
  <w:style w:type="paragraph" w:customStyle="1" w:styleId="13">
    <w:name w:val="Рецензия1"/>
    <w:hidden/>
    <w:uiPriority w:val="99"/>
    <w:semiHidden/>
    <w:rsid w:val="0056402A"/>
  </w:style>
  <w:style w:type="character" w:styleId="af7">
    <w:name w:val="FollowedHyperlink"/>
    <w:uiPriority w:val="99"/>
    <w:rsid w:val="0056402A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56402A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56402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56402A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56402A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56402A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56402A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56402A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56402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56402A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56402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56402A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56402A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56402A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56402A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56402A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56402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56402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56402A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56402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56402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56402A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56402A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56402A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56402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56402A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56402A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56402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56402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56402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56402A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56402A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56402A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56402A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56402A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56402A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56402A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56402A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56402A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56402A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56402A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56402A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56402A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56402A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56402A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56402A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56402A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56402A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56402A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56402A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56402A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56402A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56402A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56402A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56402A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56402A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56402A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56402A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56402A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56402A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56402A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56402A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56402A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56402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56402A"/>
    <w:rPr>
      <w:sz w:val="28"/>
      <w:lang w:val="ru-RU" w:eastAsia="ru-RU"/>
    </w:rPr>
  </w:style>
  <w:style w:type="paragraph" w:customStyle="1" w:styleId="ConsNormal">
    <w:name w:val="ConsNormal"/>
    <w:uiPriority w:val="99"/>
    <w:rsid w:val="005640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56402A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56402A"/>
    <w:rPr>
      <w:sz w:val="24"/>
    </w:rPr>
  </w:style>
  <w:style w:type="paragraph" w:customStyle="1" w:styleId="font5">
    <w:name w:val="font5"/>
    <w:basedOn w:val="a"/>
    <w:uiPriority w:val="99"/>
    <w:rsid w:val="0056402A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56402A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56402A"/>
    <w:rPr>
      <w:rFonts w:cs="Times New Roman"/>
    </w:rPr>
  </w:style>
  <w:style w:type="paragraph" w:customStyle="1" w:styleId="font7">
    <w:name w:val="font7"/>
    <w:basedOn w:val="a"/>
    <w:uiPriority w:val="99"/>
    <w:rsid w:val="0056402A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56402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56402A"/>
  </w:style>
  <w:style w:type="numbering" w:customStyle="1" w:styleId="110">
    <w:name w:val="Нет списка11"/>
    <w:next w:val="a2"/>
    <w:uiPriority w:val="99"/>
    <w:semiHidden/>
    <w:unhideWhenUsed/>
    <w:rsid w:val="0056402A"/>
  </w:style>
  <w:style w:type="numbering" w:customStyle="1" w:styleId="111">
    <w:name w:val="Нет списка111"/>
    <w:next w:val="a2"/>
    <w:uiPriority w:val="99"/>
    <w:semiHidden/>
    <w:unhideWhenUsed/>
    <w:rsid w:val="0056402A"/>
  </w:style>
  <w:style w:type="numbering" w:customStyle="1" w:styleId="23">
    <w:name w:val="Нет списка2"/>
    <w:next w:val="a2"/>
    <w:uiPriority w:val="99"/>
    <w:semiHidden/>
    <w:unhideWhenUsed/>
    <w:rsid w:val="0056402A"/>
  </w:style>
  <w:style w:type="numbering" w:customStyle="1" w:styleId="120">
    <w:name w:val="Нет списка12"/>
    <w:next w:val="a2"/>
    <w:uiPriority w:val="99"/>
    <w:semiHidden/>
    <w:unhideWhenUsed/>
    <w:rsid w:val="0056402A"/>
  </w:style>
  <w:style w:type="numbering" w:customStyle="1" w:styleId="33">
    <w:name w:val="Нет списка3"/>
    <w:next w:val="a2"/>
    <w:uiPriority w:val="99"/>
    <w:semiHidden/>
    <w:unhideWhenUsed/>
    <w:rsid w:val="0056402A"/>
  </w:style>
  <w:style w:type="table" w:customStyle="1" w:styleId="24">
    <w:name w:val="Сетка таблицы2"/>
    <w:basedOn w:val="a1"/>
    <w:next w:val="ab"/>
    <w:uiPriority w:val="99"/>
    <w:rsid w:val="0056402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56402A"/>
  </w:style>
  <w:style w:type="table" w:customStyle="1" w:styleId="34">
    <w:name w:val="Сетка таблицы3"/>
    <w:basedOn w:val="a1"/>
    <w:next w:val="ab"/>
    <w:uiPriority w:val="99"/>
    <w:rsid w:val="0056402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b"/>
    <w:uiPriority w:val="99"/>
    <w:rsid w:val="005640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b"/>
    <w:uiPriority w:val="99"/>
    <w:rsid w:val="0056402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b"/>
    <w:uiPriority w:val="99"/>
    <w:rsid w:val="0056402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59"/>
    <w:rsid w:val="0056402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56402A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b"/>
    <w:uiPriority w:val="99"/>
    <w:rsid w:val="0056402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b"/>
    <w:uiPriority w:val="99"/>
    <w:rsid w:val="0056402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56402A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b"/>
    <w:uiPriority w:val="59"/>
    <w:rsid w:val="0056402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b"/>
    <w:uiPriority w:val="99"/>
    <w:rsid w:val="0056402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character" w:styleId="aa">
    <w:name w:val="Hyperlink"/>
    <w:uiPriority w:val="99"/>
    <w:rsid w:val="00447243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b"/>
    <w:uiPriority w:val="99"/>
    <w:rsid w:val="0056402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5640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locked/>
    <w:rsid w:val="0056402A"/>
    <w:rPr>
      <w:sz w:val="24"/>
    </w:rPr>
  </w:style>
  <w:style w:type="character" w:customStyle="1" w:styleId="20">
    <w:name w:val="Заголовок 2 Знак"/>
    <w:link w:val="2"/>
    <w:uiPriority w:val="99"/>
    <w:locked/>
    <w:rsid w:val="0056402A"/>
    <w:rPr>
      <w:sz w:val="24"/>
    </w:rPr>
  </w:style>
  <w:style w:type="character" w:customStyle="1" w:styleId="30">
    <w:name w:val="Заголовок 3 Знак"/>
    <w:link w:val="3"/>
    <w:uiPriority w:val="99"/>
    <w:locked/>
    <w:rsid w:val="0056402A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6402A"/>
  </w:style>
  <w:style w:type="character" w:customStyle="1" w:styleId="a6">
    <w:name w:val="Нижний колонтитул Знак"/>
    <w:basedOn w:val="a0"/>
    <w:link w:val="a5"/>
    <w:uiPriority w:val="99"/>
    <w:locked/>
    <w:rsid w:val="0056402A"/>
  </w:style>
  <w:style w:type="character" w:customStyle="1" w:styleId="a9">
    <w:name w:val="Текст выноски Знак"/>
    <w:link w:val="a8"/>
    <w:uiPriority w:val="99"/>
    <w:semiHidden/>
    <w:locked/>
    <w:rsid w:val="0056402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5640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56402A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56402A"/>
    <w:rPr>
      <w:rFonts w:cs="Times New Roman"/>
    </w:rPr>
  </w:style>
  <w:style w:type="paragraph" w:customStyle="1" w:styleId="12">
    <w:name w:val="Абзац списка1"/>
    <w:basedOn w:val="a"/>
    <w:uiPriority w:val="99"/>
    <w:rsid w:val="0056402A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56402A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56402A"/>
    <w:rPr>
      <w:sz w:val="22"/>
    </w:rPr>
  </w:style>
  <w:style w:type="paragraph" w:customStyle="1" w:styleId="ConsPlusTitle">
    <w:name w:val="ConsPlusTitle"/>
    <w:uiPriority w:val="99"/>
    <w:rsid w:val="0056402A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5640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6402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56402A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56402A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56402A"/>
    <w:rPr>
      <w:b/>
      <w:color w:val="000080"/>
    </w:rPr>
  </w:style>
  <w:style w:type="character" w:customStyle="1" w:styleId="af1">
    <w:name w:val="Гипертекстовая ссылка"/>
    <w:uiPriority w:val="99"/>
    <w:rsid w:val="0056402A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56402A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56402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56402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56402A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56402A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56402A"/>
    <w:rPr>
      <w:b/>
      <w:color w:val="000080"/>
    </w:rPr>
  </w:style>
  <w:style w:type="paragraph" w:customStyle="1" w:styleId="13">
    <w:name w:val="Рецензия1"/>
    <w:hidden/>
    <w:uiPriority w:val="99"/>
    <w:semiHidden/>
    <w:rsid w:val="0056402A"/>
  </w:style>
  <w:style w:type="character" w:styleId="af7">
    <w:name w:val="FollowedHyperlink"/>
    <w:uiPriority w:val="99"/>
    <w:rsid w:val="0056402A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56402A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56402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56402A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56402A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56402A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56402A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56402A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56402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56402A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56402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56402A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56402A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56402A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56402A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56402A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56402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56402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56402A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56402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56402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56402A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56402A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56402A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56402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56402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56402A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56402A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56402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56402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56402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56402A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56402A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56402A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56402A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56402A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56402A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56402A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56402A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56402A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56402A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56402A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56402A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56402A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56402A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56402A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56402A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56402A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56402A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56402A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56402A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56402A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56402A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56402A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56402A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56402A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56402A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56402A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56402A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56402A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56402A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56402A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56402A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56402A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56402A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56402A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56402A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56402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56402A"/>
    <w:rPr>
      <w:sz w:val="28"/>
      <w:lang w:val="ru-RU" w:eastAsia="ru-RU"/>
    </w:rPr>
  </w:style>
  <w:style w:type="paragraph" w:customStyle="1" w:styleId="ConsNormal">
    <w:name w:val="ConsNormal"/>
    <w:uiPriority w:val="99"/>
    <w:rsid w:val="005640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56402A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56402A"/>
    <w:rPr>
      <w:sz w:val="24"/>
    </w:rPr>
  </w:style>
  <w:style w:type="paragraph" w:customStyle="1" w:styleId="font5">
    <w:name w:val="font5"/>
    <w:basedOn w:val="a"/>
    <w:uiPriority w:val="99"/>
    <w:rsid w:val="0056402A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56402A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56402A"/>
    <w:rPr>
      <w:rFonts w:cs="Times New Roman"/>
    </w:rPr>
  </w:style>
  <w:style w:type="paragraph" w:customStyle="1" w:styleId="font7">
    <w:name w:val="font7"/>
    <w:basedOn w:val="a"/>
    <w:uiPriority w:val="99"/>
    <w:rsid w:val="0056402A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56402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56402A"/>
  </w:style>
  <w:style w:type="numbering" w:customStyle="1" w:styleId="110">
    <w:name w:val="Нет списка11"/>
    <w:next w:val="a2"/>
    <w:uiPriority w:val="99"/>
    <w:semiHidden/>
    <w:unhideWhenUsed/>
    <w:rsid w:val="0056402A"/>
  </w:style>
  <w:style w:type="numbering" w:customStyle="1" w:styleId="111">
    <w:name w:val="Нет списка111"/>
    <w:next w:val="a2"/>
    <w:uiPriority w:val="99"/>
    <w:semiHidden/>
    <w:unhideWhenUsed/>
    <w:rsid w:val="0056402A"/>
  </w:style>
  <w:style w:type="numbering" w:customStyle="1" w:styleId="23">
    <w:name w:val="Нет списка2"/>
    <w:next w:val="a2"/>
    <w:uiPriority w:val="99"/>
    <w:semiHidden/>
    <w:unhideWhenUsed/>
    <w:rsid w:val="0056402A"/>
  </w:style>
  <w:style w:type="numbering" w:customStyle="1" w:styleId="120">
    <w:name w:val="Нет списка12"/>
    <w:next w:val="a2"/>
    <w:uiPriority w:val="99"/>
    <w:semiHidden/>
    <w:unhideWhenUsed/>
    <w:rsid w:val="0056402A"/>
  </w:style>
  <w:style w:type="numbering" w:customStyle="1" w:styleId="33">
    <w:name w:val="Нет списка3"/>
    <w:next w:val="a2"/>
    <w:uiPriority w:val="99"/>
    <w:semiHidden/>
    <w:unhideWhenUsed/>
    <w:rsid w:val="0056402A"/>
  </w:style>
  <w:style w:type="table" w:customStyle="1" w:styleId="24">
    <w:name w:val="Сетка таблицы2"/>
    <w:basedOn w:val="a1"/>
    <w:next w:val="ab"/>
    <w:uiPriority w:val="99"/>
    <w:rsid w:val="0056402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56402A"/>
  </w:style>
  <w:style w:type="table" w:customStyle="1" w:styleId="34">
    <w:name w:val="Сетка таблицы3"/>
    <w:basedOn w:val="a1"/>
    <w:next w:val="ab"/>
    <w:uiPriority w:val="99"/>
    <w:rsid w:val="0056402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b"/>
    <w:uiPriority w:val="99"/>
    <w:rsid w:val="005640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b"/>
    <w:uiPriority w:val="99"/>
    <w:rsid w:val="0056402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b"/>
    <w:uiPriority w:val="99"/>
    <w:rsid w:val="0056402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59"/>
    <w:rsid w:val="0056402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56402A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b"/>
    <w:uiPriority w:val="99"/>
    <w:rsid w:val="0056402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b"/>
    <w:uiPriority w:val="99"/>
    <w:rsid w:val="0056402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56402A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b"/>
    <w:uiPriority w:val="59"/>
    <w:rsid w:val="0056402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b"/>
    <w:uiPriority w:val="99"/>
    <w:rsid w:val="0056402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AC1191A6E03635DD913F9C101D593B7494568B28D8DD0DCFA8B2B3045552A0A6ABB019BB9AF19F98265C882CFEE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AC1191A6E03635DD913F9C101D593B7494568B28D8DD0DCFA8B2B3045552A0A6ABB019BB9AF19F98265C882CFEEL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34</Pages>
  <Words>6010</Words>
  <Characters>34263</Characters>
  <Application>Microsoft Office Word</Application>
  <DocSecurity>4</DocSecurity>
  <Lines>285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</vt:lpstr>
      <vt:lpstr>        _______________</vt:lpstr>
      <vt:lpstr>        </vt:lpstr>
    </vt:vector>
  </TitlesOfParts>
  <Company>Elcom Ltd</Company>
  <LinksUpToDate>false</LinksUpToDate>
  <CharactersWithSpaces>40193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Рязанова Галина Геннадьевна</cp:lastModifiedBy>
  <cp:revision>2</cp:revision>
  <cp:lastPrinted>2018-08-03T08:42:00Z</cp:lastPrinted>
  <dcterms:created xsi:type="dcterms:W3CDTF">2018-08-08T07:20:00Z</dcterms:created>
  <dcterms:modified xsi:type="dcterms:W3CDTF">2018-08-08T07:20:00Z</dcterms:modified>
</cp:coreProperties>
</file>