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C201B6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D6111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 августа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D6111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412-пП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C201B6" w:rsidRDefault="00C201B6" w:rsidP="00C201B6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 xml:space="preserve">2020 </w:t>
      </w:r>
      <w:r>
        <w:rPr>
          <w:b/>
          <w:bCs/>
          <w:sz w:val="28"/>
          <w:szCs w:val="28"/>
        </w:rPr>
        <w:t>годы"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C201B6" w:rsidRDefault="00C201B6" w:rsidP="00C201B6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(с последующими изменениями)</w:t>
      </w:r>
    </w:p>
    <w:p w:rsidR="00C201B6" w:rsidRDefault="00C201B6" w:rsidP="00C201B6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C201B6" w:rsidRPr="00377783" w:rsidRDefault="00C201B6" w:rsidP="00C201B6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C201B6" w:rsidRPr="00B6668B" w:rsidRDefault="00C201B6" w:rsidP="00C201B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2018 год и на плановый период 2019 и 2020</w:t>
      </w:r>
      <w:r w:rsidRPr="009D2910">
        <w:rPr>
          <w:bCs/>
          <w:sz w:val="28"/>
          <w:szCs w:val="28"/>
        </w:rPr>
        <w:t xml:space="preserve"> </w:t>
      </w:r>
      <w:r w:rsidRPr="00C201B6">
        <w:rPr>
          <w:bCs/>
          <w:spacing w:val="-8"/>
          <w:sz w:val="28"/>
          <w:szCs w:val="28"/>
        </w:rPr>
        <w:t xml:space="preserve">годов" </w:t>
      </w:r>
      <w:r w:rsidRPr="00C201B6">
        <w:rPr>
          <w:spacing w:val="-8"/>
          <w:sz w:val="28"/>
          <w:szCs w:val="28"/>
        </w:rPr>
        <w:t xml:space="preserve">и </w:t>
      </w:r>
      <w:r w:rsidRPr="00C201B6">
        <w:rPr>
          <w:bCs/>
          <w:spacing w:val="-8"/>
          <w:sz w:val="28"/>
          <w:szCs w:val="28"/>
        </w:rPr>
        <w:t xml:space="preserve">Законом Пензенской области </w:t>
      </w:r>
      <w:r w:rsidRPr="00C201B6">
        <w:rPr>
          <w:spacing w:val="-8"/>
          <w:sz w:val="28"/>
          <w:szCs w:val="28"/>
        </w:rPr>
        <w:t xml:space="preserve">от </w:t>
      </w:r>
      <w:r w:rsidRPr="00C201B6">
        <w:rPr>
          <w:bCs/>
          <w:spacing w:val="-8"/>
          <w:sz w:val="28"/>
          <w:szCs w:val="28"/>
        </w:rPr>
        <w:t>22.12.2005 № 906-ЗПО "О Правительстве</w:t>
      </w:r>
      <w:r w:rsidRPr="006E533E">
        <w:rPr>
          <w:bCs/>
          <w:sz w:val="28"/>
          <w:szCs w:val="28"/>
        </w:rPr>
        <w:t xml:space="preserve"> </w:t>
      </w:r>
      <w:r w:rsidRPr="00C201B6">
        <w:rPr>
          <w:bCs/>
          <w:spacing w:val="-8"/>
          <w:sz w:val="28"/>
          <w:szCs w:val="28"/>
        </w:rPr>
        <w:t>Пензенской области" (с последующими изменениями), Правительство Пензенской</w:t>
      </w:r>
      <w:r w:rsidRPr="00DD2BED">
        <w:rPr>
          <w:sz w:val="28"/>
          <w:szCs w:val="28"/>
        </w:rPr>
        <w:t xml:space="preserve">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C201B6" w:rsidRDefault="00C201B6" w:rsidP="00C201B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>1</w:t>
      </w:r>
      <w:r w:rsidRPr="00C201B6">
        <w:rPr>
          <w:bCs/>
          <w:spacing w:val="-8"/>
          <w:sz w:val="28"/>
          <w:szCs w:val="28"/>
        </w:rPr>
        <w:t xml:space="preserve">. </w:t>
      </w:r>
      <w:proofErr w:type="gramStart"/>
      <w:r w:rsidRPr="00C201B6">
        <w:rPr>
          <w:bCs/>
          <w:spacing w:val="-8"/>
          <w:sz w:val="28"/>
          <w:szCs w:val="28"/>
        </w:rPr>
        <w:t>Внести в государственную программу Пензенской области "Обеспечение</w:t>
      </w:r>
      <w:r w:rsidRPr="00C727E0">
        <w:rPr>
          <w:sz w:val="28"/>
          <w:szCs w:val="28"/>
        </w:rPr>
        <w:t xml:space="preserve">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>
        <w:rPr>
          <w:spacing w:val="-8"/>
          <w:sz w:val="28"/>
          <w:szCs w:val="28"/>
        </w:rPr>
        <w:t xml:space="preserve"> -</w:t>
      </w:r>
      <w:r w:rsidRPr="00833785">
        <w:rPr>
          <w:spacing w:val="-8"/>
          <w:sz w:val="28"/>
          <w:szCs w:val="28"/>
        </w:rPr>
        <w:t>2020 годы</w:t>
      </w:r>
      <w:r>
        <w:rPr>
          <w:spacing w:val="-8"/>
          <w:sz w:val="28"/>
          <w:szCs w:val="28"/>
        </w:rPr>
        <w:t>"</w:t>
      </w:r>
      <w:r w:rsidRPr="00833785">
        <w:rPr>
          <w:spacing w:val="-8"/>
          <w:sz w:val="28"/>
          <w:szCs w:val="28"/>
        </w:rPr>
        <w:t xml:space="preserve"> (далее </w:t>
      </w:r>
      <w:r>
        <w:rPr>
          <w:spacing w:val="-8"/>
          <w:sz w:val="28"/>
          <w:szCs w:val="28"/>
        </w:rPr>
        <w:t>-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Обеспечение жильем и коммунальными </w:t>
      </w:r>
      <w:r w:rsidRPr="00C201B6">
        <w:rPr>
          <w:spacing w:val="-8"/>
          <w:sz w:val="28"/>
          <w:szCs w:val="28"/>
        </w:rPr>
        <w:t>услугами населения Пензенской области на 2014 - 2020 годы", (с последующими</w:t>
      </w:r>
      <w:r w:rsidRPr="00C727E0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C201B6" w:rsidRDefault="00C201B6" w:rsidP="00C201B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</w:t>
      </w:r>
      <w:r w:rsidRPr="00C727E0">
        <w:rPr>
          <w:sz w:val="28"/>
          <w:szCs w:val="28"/>
        </w:rPr>
        <w:t>аспорте программы</w:t>
      </w:r>
      <w:r>
        <w:rPr>
          <w:sz w:val="28"/>
          <w:szCs w:val="28"/>
        </w:rPr>
        <w:t xml:space="preserve"> п</w:t>
      </w:r>
      <w:r w:rsidRPr="00C727E0">
        <w:rPr>
          <w:sz w:val="28"/>
          <w:szCs w:val="28"/>
        </w:rPr>
        <w:t xml:space="preserve">озицию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C201B6" w:rsidRPr="00C201B6" w:rsidRDefault="00C201B6" w:rsidP="00C201B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both"/>
        <w:rPr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26"/>
        <w:gridCol w:w="2410"/>
        <w:gridCol w:w="7371"/>
      </w:tblGrid>
      <w:tr w:rsidR="00C201B6" w:rsidRPr="00C727E0" w:rsidTr="00C201B6">
        <w:tc>
          <w:tcPr>
            <w:tcW w:w="426" w:type="dxa"/>
          </w:tcPr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C201B6" w:rsidRPr="00C727E0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C201B6" w:rsidRPr="00C727E0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  <w:r w:rsidRPr="00C727E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371" w:type="dxa"/>
          </w:tcPr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общий объем финансирования </w:t>
            </w:r>
            <w:r w:rsidRPr="00EE0CA4">
              <w:rPr>
                <w:sz w:val="28"/>
                <w:szCs w:val="28"/>
              </w:rPr>
              <w:t xml:space="preserve">составит </w:t>
            </w:r>
            <w:r w:rsidRPr="00C167C4">
              <w:rPr>
                <w:sz w:val="28"/>
                <w:szCs w:val="28"/>
              </w:rPr>
              <w:t>2 452 733,</w:t>
            </w:r>
            <w:r>
              <w:rPr>
                <w:sz w:val="28"/>
                <w:szCs w:val="28"/>
              </w:rPr>
              <w:t>2</w:t>
            </w:r>
            <w:r w:rsidRPr="004F339A">
              <w:rPr>
                <w:sz w:val="28"/>
                <w:szCs w:val="28"/>
              </w:rPr>
              <w:t xml:space="preserve"> тыс. руб., из них: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федерального бюджета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 w:rsidR="00C5743C">
              <w:rPr>
                <w:sz w:val="28"/>
                <w:szCs w:val="28"/>
              </w:rPr>
              <w:br/>
            </w:r>
            <w:r w:rsidRPr="004F339A">
              <w:rPr>
                <w:sz w:val="28"/>
                <w:szCs w:val="28"/>
              </w:rPr>
              <w:t>в том числе по годам: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27</w:t>
            </w:r>
            <w:r w:rsidRPr="00A232DB">
              <w:rPr>
                <w:sz w:val="28"/>
                <w:szCs w:val="28"/>
              </w:rPr>
              <w:t>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C201B6" w:rsidRPr="00A259DF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C201B6" w:rsidRPr="00A259DF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C201B6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A259DF">
              <w:rPr>
                <w:sz w:val="28"/>
                <w:szCs w:val="28"/>
              </w:rPr>
              <w:t xml:space="preserve"> 0,0 тыс</w:t>
            </w:r>
            <w:r w:rsidRPr="004F339A">
              <w:rPr>
                <w:sz w:val="28"/>
                <w:szCs w:val="28"/>
              </w:rPr>
              <w:t>. руб.;</w:t>
            </w:r>
          </w:p>
          <w:p w:rsidR="00C5743C" w:rsidRPr="001B7EF3" w:rsidRDefault="00C5743C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C5743C">
              <w:rPr>
                <w:sz w:val="28"/>
                <w:szCs w:val="28"/>
              </w:rPr>
              <w:t>-</w:t>
            </w:r>
            <w:r w:rsidRPr="00142FB0">
              <w:rPr>
                <w:sz w:val="28"/>
                <w:szCs w:val="28"/>
              </w:rPr>
              <w:t xml:space="preserve"> </w:t>
            </w:r>
            <w:r w:rsidRPr="00BC1336">
              <w:rPr>
                <w:sz w:val="28"/>
                <w:szCs w:val="28"/>
              </w:rPr>
              <w:t>1 590 376,7</w:t>
            </w:r>
            <w:r w:rsidRPr="001B7EF3">
              <w:rPr>
                <w:sz w:val="28"/>
                <w:szCs w:val="28"/>
              </w:rPr>
              <w:t xml:space="preserve"> тыс. руб., </w:t>
            </w:r>
            <w:r w:rsidR="00C5743C">
              <w:rPr>
                <w:sz w:val="28"/>
                <w:szCs w:val="28"/>
              </w:rPr>
              <w:br/>
            </w:r>
            <w:r w:rsidRPr="001B7EF3">
              <w:rPr>
                <w:sz w:val="28"/>
                <w:szCs w:val="28"/>
              </w:rPr>
              <w:t>в том числе по годам:</w:t>
            </w: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158 631,4 тыс. руб.;</w:t>
            </w: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103 041,0 тыс. руб.;</w:t>
            </w: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130 861,2 тыс. руб.;</w:t>
            </w: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383AA5">
              <w:rPr>
                <w:sz w:val="28"/>
                <w:szCs w:val="28"/>
              </w:rPr>
              <w:t>265 267,4</w:t>
            </w:r>
            <w:r w:rsidRPr="001B7EF3">
              <w:rPr>
                <w:sz w:val="28"/>
                <w:szCs w:val="28"/>
              </w:rPr>
              <w:t xml:space="preserve"> тыс. руб.;</w:t>
            </w:r>
          </w:p>
          <w:p w:rsidR="00C201B6" w:rsidRPr="001B7EF3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BE236B">
              <w:rPr>
                <w:sz w:val="28"/>
                <w:szCs w:val="28"/>
              </w:rPr>
              <w:t xml:space="preserve"> 4</w:t>
            </w:r>
            <w:r>
              <w:rPr>
                <w:sz w:val="28"/>
                <w:szCs w:val="28"/>
              </w:rPr>
              <w:t>38</w:t>
            </w:r>
            <w:r w:rsidRPr="00BE236B">
              <w:rPr>
                <w:sz w:val="28"/>
                <w:szCs w:val="28"/>
              </w:rPr>
              <w:t> 9</w:t>
            </w:r>
            <w:r>
              <w:rPr>
                <w:sz w:val="28"/>
                <w:szCs w:val="28"/>
              </w:rPr>
              <w:t>7</w:t>
            </w:r>
            <w:r w:rsidRPr="00BE236B">
              <w:rPr>
                <w:sz w:val="28"/>
                <w:szCs w:val="28"/>
              </w:rPr>
              <w:t>9,</w:t>
            </w:r>
            <w:r>
              <w:rPr>
                <w:sz w:val="28"/>
                <w:szCs w:val="28"/>
              </w:rPr>
              <w:t>7</w:t>
            </w:r>
            <w:r w:rsidRPr="00BE236B">
              <w:rPr>
                <w:sz w:val="28"/>
                <w:szCs w:val="28"/>
              </w:rPr>
              <w:t xml:space="preserve">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295 938,0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197 658,0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C5743C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4F339A">
              <w:rPr>
                <w:sz w:val="28"/>
                <w:szCs w:val="28"/>
              </w:rPr>
              <w:t xml:space="preserve"> области (при наличии соответствующих муниципальных программ) </w:t>
            </w:r>
            <w:r w:rsidR="00C5743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167C4">
              <w:rPr>
                <w:sz w:val="28"/>
                <w:szCs w:val="28"/>
              </w:rPr>
              <w:t>575 133,4</w:t>
            </w:r>
            <w:r w:rsidRPr="004F339A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91 340,4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47 478,4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49 996,1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C1111C">
              <w:rPr>
                <w:sz w:val="28"/>
                <w:szCs w:val="28"/>
              </w:rPr>
              <w:t>83 992,6</w:t>
            </w:r>
            <w:r w:rsidRPr="00D25852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F671DC">
              <w:rPr>
                <w:sz w:val="28"/>
                <w:szCs w:val="28"/>
              </w:rPr>
              <w:t>162 659,</w:t>
            </w:r>
            <w:r>
              <w:rPr>
                <w:sz w:val="28"/>
                <w:szCs w:val="28"/>
              </w:rPr>
              <w:t>5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C167C4">
              <w:rPr>
                <w:sz w:val="28"/>
                <w:szCs w:val="28"/>
              </w:rPr>
              <w:t>93 717,8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45 948,6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за счет внебюджетных источников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246555">
              <w:rPr>
                <w:spacing w:val="-10"/>
                <w:sz w:val="28"/>
                <w:szCs w:val="28"/>
              </w:rPr>
              <w:t>8 998,5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 xml:space="preserve">тыс. руб., </w:t>
            </w:r>
            <w:r w:rsidR="00C5743C">
              <w:rPr>
                <w:sz w:val="28"/>
                <w:szCs w:val="28"/>
              </w:rPr>
              <w:br/>
              <w:t xml:space="preserve">в том </w:t>
            </w:r>
            <w:r w:rsidRPr="004F339A">
              <w:rPr>
                <w:sz w:val="28"/>
                <w:szCs w:val="28"/>
              </w:rPr>
              <w:t xml:space="preserve">числе по годам: 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2 282,4 тыс. руб.,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452,2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4 627,4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246555">
              <w:rPr>
                <w:sz w:val="28"/>
                <w:szCs w:val="28"/>
              </w:rPr>
              <w:t>1 636,5</w:t>
            </w:r>
            <w:r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201B6" w:rsidRPr="004F339A" w:rsidRDefault="00C201B6" w:rsidP="00C5743C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C201B6" w:rsidRPr="00C727E0" w:rsidRDefault="00C201B6" w:rsidP="00C5743C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</w:t>
            </w:r>
            <w:r w:rsidRPr="004F339A">
              <w:rPr>
                <w:sz w:val="28"/>
                <w:szCs w:val="28"/>
              </w:rPr>
              <w:t>.</w:t>
            </w:r>
          </w:p>
        </w:tc>
      </w:tr>
    </w:tbl>
    <w:p w:rsidR="00C201B6" w:rsidRPr="00C201B6" w:rsidRDefault="00C201B6" w:rsidP="00C201B6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  <w:bookmarkStart w:id="0" w:name="P185"/>
      <w:bookmarkEnd w:id="0"/>
    </w:p>
    <w:p w:rsidR="00C201B6" w:rsidRDefault="00C201B6" w:rsidP="00C201B6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DB7EAE">
        <w:rPr>
          <w:spacing w:val="-4"/>
          <w:sz w:val="28"/>
          <w:szCs w:val="28"/>
        </w:rPr>
        <w:t xml:space="preserve">В Паспорте подпрограммы 1 программы позицию </w:t>
      </w:r>
      <w:r>
        <w:rPr>
          <w:spacing w:val="-4"/>
          <w:sz w:val="28"/>
          <w:szCs w:val="28"/>
        </w:rPr>
        <w:t>"</w:t>
      </w:r>
      <w:r w:rsidRPr="00DB7EAE">
        <w:rPr>
          <w:spacing w:val="-4"/>
          <w:sz w:val="28"/>
          <w:szCs w:val="28"/>
        </w:rPr>
        <w:t>Объемы бюджетных а</w:t>
      </w:r>
      <w:r w:rsidRPr="00C727E0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C201B6" w:rsidRPr="00C201B6" w:rsidRDefault="00C201B6" w:rsidP="00C201B6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694"/>
        <w:gridCol w:w="7087"/>
      </w:tblGrid>
      <w:tr w:rsidR="00C201B6" w:rsidRPr="00C727E0" w:rsidTr="00C5743C">
        <w:trPr>
          <w:trHeight w:val="1448"/>
        </w:trPr>
        <w:tc>
          <w:tcPr>
            <w:tcW w:w="426" w:type="dxa"/>
          </w:tcPr>
          <w:p w:rsidR="00C201B6" w:rsidRPr="00D25852" w:rsidRDefault="00C201B6" w:rsidP="00C5743C">
            <w:pPr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694" w:type="dxa"/>
            <w:hideMark/>
          </w:tcPr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24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87" w:type="dxa"/>
          </w:tcPr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8"/>
                <w:sz w:val="28"/>
                <w:szCs w:val="28"/>
              </w:rPr>
              <w:t xml:space="preserve">общий объем финансирования </w:t>
            </w:r>
            <w:r w:rsidRPr="00626648">
              <w:rPr>
                <w:spacing w:val="-8"/>
                <w:sz w:val="28"/>
                <w:szCs w:val="28"/>
              </w:rPr>
              <w:t>составит 1 335 165,3</w:t>
            </w:r>
            <w:r w:rsidRPr="00341192">
              <w:rPr>
                <w:spacing w:val="-8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из них:</w:t>
            </w:r>
          </w:p>
          <w:p w:rsidR="00C201B6" w:rsidRPr="000220A0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>средства федерального бюджета</w:t>
            </w:r>
            <w:r w:rsidR="00C5743C">
              <w:rPr>
                <w:sz w:val="28"/>
                <w:szCs w:val="28"/>
              </w:rPr>
              <w:t> -</w:t>
            </w:r>
            <w:r>
              <w:rPr>
                <w:sz w:val="28"/>
                <w:szCs w:val="28"/>
              </w:rPr>
              <w:t> 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  <w:br/>
            </w:r>
            <w:r w:rsidRPr="000220A0">
              <w:rPr>
                <w:sz w:val="28"/>
                <w:szCs w:val="28"/>
              </w:rPr>
              <w:t>в том числе по годам:</w:t>
            </w:r>
          </w:p>
          <w:p w:rsidR="00C201B6" w:rsidRPr="000220A0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C201B6" w:rsidRPr="000220A0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  <w:r w:rsidRPr="000220A0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C201B6" w:rsidRPr="000220A0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C201B6" w:rsidRPr="00A259DF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278 224,6 тыс. руб.;</w:t>
            </w:r>
          </w:p>
          <w:p w:rsidR="00C201B6" w:rsidRPr="00A259DF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C201B6" w:rsidRPr="00A259DF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C201B6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>2020 год – 0,0</w:t>
            </w:r>
            <w:r w:rsidRPr="000220A0">
              <w:rPr>
                <w:sz w:val="28"/>
                <w:szCs w:val="28"/>
              </w:rPr>
              <w:t xml:space="preserve">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Пензенской области </w:t>
            </w:r>
            <w:r w:rsidR="00C5743C">
              <w:rPr>
                <w:sz w:val="28"/>
                <w:szCs w:val="28"/>
              </w:rPr>
              <w:t>-</w:t>
            </w:r>
            <w:r w:rsidRPr="00622510">
              <w:rPr>
                <w:sz w:val="28"/>
                <w:szCs w:val="28"/>
              </w:rPr>
              <w:t> </w:t>
            </w:r>
            <w:r w:rsidRPr="002D541A">
              <w:rPr>
                <w:sz w:val="28"/>
                <w:szCs w:val="28"/>
              </w:rPr>
              <w:t>739 016,</w:t>
            </w:r>
            <w:r>
              <w:rPr>
                <w:sz w:val="28"/>
                <w:szCs w:val="28"/>
              </w:rPr>
              <w:t>5</w:t>
            </w:r>
            <w:r w:rsidRPr="00622510">
              <w:rPr>
                <w:sz w:val="28"/>
                <w:szCs w:val="28"/>
              </w:rPr>
              <w:t> тыс</w:t>
            </w:r>
            <w:r w:rsidRPr="00D258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25852">
              <w:rPr>
                <w:sz w:val="28"/>
                <w:szCs w:val="28"/>
              </w:rPr>
              <w:t>руб.,</w:t>
            </w:r>
            <w:r w:rsidR="00C5743C">
              <w:rPr>
                <w:sz w:val="28"/>
                <w:szCs w:val="28"/>
              </w:rPr>
              <w:t xml:space="preserve"> </w:t>
            </w:r>
            <w:r w:rsidRPr="00D25852">
              <w:rPr>
                <w:sz w:val="28"/>
                <w:szCs w:val="28"/>
              </w:rPr>
              <w:t>в том числе по годам: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69 317,7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31 752,1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lastRenderedPageBreak/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63 965,1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5626D5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</w:t>
            </w:r>
            <w:r w:rsidRPr="005626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  <w:r w:rsidRPr="005626D5">
              <w:rPr>
                <w:sz w:val="28"/>
                <w:szCs w:val="28"/>
              </w:rPr>
              <w:t>86,2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FB38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83</w:t>
            </w:r>
            <w:r w:rsidRPr="00FB38C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205</w:t>
            </w:r>
            <w:r w:rsidRPr="00FB38C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25852">
              <w:rPr>
                <w:sz w:val="28"/>
                <w:szCs w:val="28"/>
              </w:rPr>
              <w:t xml:space="preserve">019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3</w:t>
            </w:r>
            <w:r w:rsidRPr="0024058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51</w:t>
            </w:r>
            <w:r w:rsidRPr="0024058B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3</w:t>
            </w:r>
            <w:r w:rsidRPr="0024058B">
              <w:rPr>
                <w:sz w:val="28"/>
                <w:szCs w:val="28"/>
              </w:rPr>
              <w:t xml:space="preserve"> тыс</w:t>
            </w:r>
            <w:r w:rsidRPr="00D25852">
              <w:rPr>
                <w:sz w:val="28"/>
                <w:szCs w:val="28"/>
              </w:rPr>
              <w:t>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5</w:t>
            </w:r>
            <w:r w:rsidRPr="0024058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176</w:t>
            </w:r>
            <w:r w:rsidRPr="002405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C5743C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D25852">
              <w:rPr>
                <w:sz w:val="28"/>
                <w:szCs w:val="28"/>
              </w:rPr>
              <w:t xml:space="preserve"> области (при наличии соответствующих муниципальных программ)</w:t>
            </w:r>
            <w:r>
              <w:rPr>
                <w:sz w:val="28"/>
                <w:szCs w:val="28"/>
              </w:rPr>
              <w:t> </w:t>
            </w:r>
            <w:r w:rsidR="00C5743C">
              <w:rPr>
                <w:sz w:val="28"/>
                <w:szCs w:val="28"/>
              </w:rPr>
              <w:t>-</w:t>
            </w:r>
            <w:r w:rsidRPr="00CB03D1">
              <w:rPr>
                <w:sz w:val="28"/>
                <w:szCs w:val="28"/>
              </w:rPr>
              <w:t> </w:t>
            </w:r>
            <w:r w:rsidRPr="00626648">
              <w:rPr>
                <w:sz w:val="28"/>
                <w:szCs w:val="28"/>
              </w:rPr>
              <w:t>308 925,</w:t>
            </w:r>
            <w:r>
              <w:rPr>
                <w:sz w:val="28"/>
                <w:szCs w:val="28"/>
              </w:rPr>
              <w:t>7</w:t>
            </w:r>
            <w:r w:rsidRPr="00D25852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47 321,8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23 795,0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37 951,9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F24965">
              <w:rPr>
                <w:sz w:val="28"/>
                <w:szCs w:val="28"/>
              </w:rPr>
              <w:t xml:space="preserve"> 83 992,6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201B6" w:rsidRPr="0024058B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626648">
              <w:rPr>
                <w:sz w:val="28"/>
                <w:szCs w:val="28"/>
              </w:rPr>
              <w:t>54 967,2</w:t>
            </w:r>
            <w:r w:rsidRPr="0024058B">
              <w:rPr>
                <w:sz w:val="28"/>
                <w:szCs w:val="28"/>
              </w:rPr>
              <w:t xml:space="preserve"> тыс. руб.;</w:t>
            </w:r>
          </w:p>
          <w:p w:rsidR="00C201B6" w:rsidRPr="0024058B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24058B">
              <w:rPr>
                <w:sz w:val="28"/>
                <w:szCs w:val="28"/>
              </w:rPr>
              <w:t xml:space="preserve"> 30 448,6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24058B">
              <w:rPr>
                <w:sz w:val="28"/>
                <w:szCs w:val="28"/>
              </w:rPr>
              <w:t xml:space="preserve"> 30 448,6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="00C5743C">
              <w:rPr>
                <w:spacing w:val="-10"/>
                <w:sz w:val="28"/>
                <w:szCs w:val="28"/>
              </w:rPr>
              <w:t>-</w:t>
            </w:r>
            <w:r w:rsidRPr="00246555">
              <w:rPr>
                <w:spacing w:val="-10"/>
                <w:sz w:val="28"/>
                <w:szCs w:val="28"/>
              </w:rPr>
              <w:t> 8 998,5</w:t>
            </w:r>
            <w:r w:rsidRPr="00341192">
              <w:rPr>
                <w:spacing w:val="-10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в том числе по годам: 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2 282,4 тыс. руб.,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452,2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4 627,4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246555">
              <w:rPr>
                <w:sz w:val="28"/>
                <w:szCs w:val="28"/>
              </w:rPr>
              <w:t>1 636,5</w:t>
            </w:r>
            <w:r w:rsidRPr="00D25852">
              <w:rPr>
                <w:sz w:val="28"/>
                <w:szCs w:val="28"/>
              </w:rPr>
              <w:t xml:space="preserve"> 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0,0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left="-108"/>
              <w:jc w:val="both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0,0 тыс. руб.;</w:t>
            </w:r>
          </w:p>
          <w:p w:rsidR="00C201B6" w:rsidRPr="00D25852" w:rsidRDefault="00C201B6" w:rsidP="00C5743C">
            <w:pPr>
              <w:widowControl/>
              <w:autoSpaceDE w:val="0"/>
              <w:autoSpaceDN w:val="0"/>
              <w:adjustRightInd w:val="0"/>
              <w:spacing w:line="252" w:lineRule="auto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C5743C">
              <w:rPr>
                <w:sz w:val="28"/>
                <w:szCs w:val="28"/>
              </w:rPr>
              <w:t>-</w:t>
            </w:r>
            <w:r w:rsidRPr="00D25852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</w:t>
            </w:r>
            <w:r w:rsidRPr="00D25852">
              <w:rPr>
                <w:sz w:val="28"/>
                <w:szCs w:val="28"/>
              </w:rPr>
              <w:t>.</w:t>
            </w:r>
          </w:p>
        </w:tc>
      </w:tr>
    </w:tbl>
    <w:p w:rsidR="00C201B6" w:rsidRPr="001B7EF3" w:rsidRDefault="00C201B6" w:rsidP="00C5743C">
      <w:pPr>
        <w:tabs>
          <w:tab w:val="left" w:pos="567"/>
          <w:tab w:val="left" w:pos="709"/>
          <w:tab w:val="left" w:pos="851"/>
        </w:tabs>
        <w:spacing w:line="252" w:lineRule="auto"/>
        <w:ind w:firstLine="709"/>
        <w:jc w:val="both"/>
        <w:rPr>
          <w:sz w:val="28"/>
          <w:szCs w:val="28"/>
        </w:rPr>
      </w:pPr>
      <w:r w:rsidRPr="001B7EF3">
        <w:rPr>
          <w:spacing w:val="-4"/>
          <w:sz w:val="28"/>
          <w:szCs w:val="28"/>
        </w:rPr>
        <w:lastRenderedPageBreak/>
        <w:t>1.</w:t>
      </w:r>
      <w:r>
        <w:rPr>
          <w:spacing w:val="-4"/>
          <w:sz w:val="28"/>
          <w:szCs w:val="28"/>
        </w:rPr>
        <w:t>3</w:t>
      </w:r>
      <w:r w:rsidRPr="001B7EF3">
        <w:rPr>
          <w:spacing w:val="-4"/>
          <w:sz w:val="28"/>
          <w:szCs w:val="28"/>
        </w:rPr>
        <w:t xml:space="preserve">. В Паспорте подпрограммы 2 программы позицию </w:t>
      </w:r>
      <w:r>
        <w:rPr>
          <w:spacing w:val="-4"/>
          <w:sz w:val="28"/>
          <w:szCs w:val="28"/>
        </w:rPr>
        <w:t>"</w:t>
      </w:r>
      <w:r w:rsidRPr="001B7EF3">
        <w:rPr>
          <w:spacing w:val="-4"/>
          <w:sz w:val="28"/>
          <w:szCs w:val="28"/>
        </w:rPr>
        <w:t>Объемы бюджетных</w:t>
      </w:r>
      <w:r w:rsidRPr="001B7EF3">
        <w:rPr>
          <w:sz w:val="28"/>
          <w:szCs w:val="28"/>
        </w:rPr>
        <w:t xml:space="preserve"> ассигнований подпрограммы</w:t>
      </w:r>
      <w:r>
        <w:rPr>
          <w:sz w:val="28"/>
          <w:szCs w:val="28"/>
        </w:rPr>
        <w:t>"</w:t>
      </w:r>
      <w:r w:rsidRPr="001B7EF3">
        <w:rPr>
          <w:sz w:val="28"/>
          <w:szCs w:val="28"/>
        </w:rPr>
        <w:t xml:space="preserve"> изложить в следующей редакции:</w:t>
      </w:r>
    </w:p>
    <w:p w:rsidR="00C201B6" w:rsidRPr="001B7EF3" w:rsidRDefault="00C201B6" w:rsidP="00C5743C">
      <w:pPr>
        <w:widowControl/>
        <w:autoSpaceDE w:val="0"/>
        <w:autoSpaceDN w:val="0"/>
        <w:adjustRightInd w:val="0"/>
        <w:spacing w:line="252" w:lineRule="auto"/>
        <w:ind w:firstLine="426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"/>
        <w:gridCol w:w="2617"/>
        <w:gridCol w:w="7229"/>
      </w:tblGrid>
      <w:tr w:rsidR="00C201B6" w:rsidRPr="001B7EF3" w:rsidTr="00C5743C">
        <w:trPr>
          <w:trHeight w:val="498"/>
        </w:trPr>
        <w:tc>
          <w:tcPr>
            <w:tcW w:w="361" w:type="dxa"/>
          </w:tcPr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617" w:type="dxa"/>
          </w:tcPr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ind w:left="-38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Объемы 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ind w:left="-38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229" w:type="dxa"/>
          </w:tcPr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общий объем финансирования </w:t>
            </w:r>
            <w:r w:rsidRPr="00BC1336">
              <w:rPr>
                <w:sz w:val="28"/>
                <w:szCs w:val="28"/>
              </w:rPr>
              <w:t xml:space="preserve">составит </w:t>
            </w:r>
            <w:r w:rsidRPr="008072BA">
              <w:rPr>
                <w:sz w:val="28"/>
                <w:szCs w:val="28"/>
              </w:rPr>
              <w:t>754 353,9</w:t>
            </w:r>
            <w:r w:rsidRPr="00BC1336">
              <w:rPr>
                <w:sz w:val="28"/>
                <w:szCs w:val="28"/>
              </w:rPr>
              <w:t xml:space="preserve"> тыс</w:t>
            </w:r>
            <w:r w:rsidRPr="001B7EF3">
              <w:rPr>
                <w:sz w:val="28"/>
                <w:szCs w:val="28"/>
              </w:rPr>
              <w:t>. руб., из них: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средства федерального бюджета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0,0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бюджет Пензенской области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BA02C1">
              <w:rPr>
                <w:sz w:val="28"/>
                <w:szCs w:val="28"/>
              </w:rPr>
              <w:t>488 146,2</w:t>
            </w:r>
            <w:r w:rsidRPr="001B7EF3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44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018,7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23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683,4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15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850,1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71 594</w:t>
            </w:r>
            <w:r w:rsidRPr="001B7EF3">
              <w:rPr>
                <w:sz w:val="28"/>
                <w:szCs w:val="28"/>
              </w:rPr>
              <w:t>,0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200 000,0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C201B6" w:rsidRPr="0024058B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EC232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EC2329">
              <w:rPr>
                <w:sz w:val="28"/>
                <w:szCs w:val="28"/>
              </w:rPr>
              <w:t xml:space="preserve"> 500,0</w:t>
            </w:r>
            <w:r w:rsidRPr="0024058B">
              <w:rPr>
                <w:sz w:val="28"/>
                <w:szCs w:val="28"/>
              </w:rPr>
              <w:t xml:space="preserve"> тыс. руб.;</w:t>
            </w:r>
          </w:p>
          <w:p w:rsidR="00C201B6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24058B">
              <w:rPr>
                <w:sz w:val="28"/>
                <w:szCs w:val="28"/>
              </w:rPr>
              <w:t xml:space="preserve"> 15 500,0 тыс</w:t>
            </w:r>
            <w:r>
              <w:rPr>
                <w:sz w:val="28"/>
                <w:szCs w:val="28"/>
              </w:rPr>
              <w:t>. руб.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C5743C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1B7EF3">
              <w:rPr>
                <w:sz w:val="28"/>
                <w:szCs w:val="28"/>
              </w:rPr>
              <w:t xml:space="preserve"> области (при наличии соответствующих муниципальных программ)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381261">
              <w:rPr>
                <w:sz w:val="28"/>
                <w:szCs w:val="28"/>
              </w:rPr>
              <w:t>266 207,7</w:t>
            </w:r>
            <w:r w:rsidRPr="001B7EF3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44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018,6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lastRenderedPageBreak/>
              <w:t xml:space="preserve">2015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23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683,4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2016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12</w:t>
            </w:r>
            <w:r>
              <w:rPr>
                <w:sz w:val="28"/>
                <w:szCs w:val="28"/>
              </w:rPr>
              <w:t xml:space="preserve"> </w:t>
            </w:r>
            <w:r w:rsidRPr="001B7EF3">
              <w:rPr>
                <w:sz w:val="28"/>
                <w:szCs w:val="28"/>
              </w:rPr>
              <w:t>044,2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2017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0,0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2018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5D0C03">
              <w:rPr>
                <w:sz w:val="28"/>
                <w:szCs w:val="28"/>
              </w:rPr>
              <w:t>107 692,3</w:t>
            </w:r>
            <w:r w:rsidRPr="0024058B">
              <w:rPr>
                <w:sz w:val="28"/>
                <w:szCs w:val="28"/>
              </w:rPr>
              <w:t xml:space="preserve"> тыс</w:t>
            </w:r>
            <w:r w:rsidRPr="001B7EF3">
              <w:rPr>
                <w:sz w:val="28"/>
                <w:szCs w:val="28"/>
              </w:rPr>
              <w:t>. руб.;</w:t>
            </w:r>
          </w:p>
          <w:p w:rsidR="00C201B6" w:rsidRPr="0024058B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2019 год </w:t>
            </w:r>
            <w:r w:rsidR="00C5743C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</w:t>
            </w:r>
            <w:r w:rsidRPr="008072BA">
              <w:rPr>
                <w:sz w:val="28"/>
                <w:szCs w:val="28"/>
              </w:rPr>
              <w:t>63 269,2</w:t>
            </w:r>
            <w:r w:rsidRPr="0024058B">
              <w:rPr>
                <w:sz w:val="28"/>
                <w:szCs w:val="28"/>
              </w:rPr>
              <w:t xml:space="preserve"> тыс. руб.;</w:t>
            </w:r>
          </w:p>
          <w:p w:rsidR="00C201B6" w:rsidRPr="001B7EF3" w:rsidRDefault="00C201B6" w:rsidP="002173A9">
            <w:pPr>
              <w:widowControl/>
              <w:autoSpaceDE w:val="0"/>
              <w:autoSpaceDN w:val="0"/>
              <w:adjustRightInd w:val="0"/>
              <w:spacing w:line="257" w:lineRule="auto"/>
              <w:jc w:val="both"/>
              <w:rPr>
                <w:sz w:val="28"/>
                <w:szCs w:val="28"/>
              </w:rPr>
            </w:pPr>
            <w:r w:rsidRPr="0024058B">
              <w:rPr>
                <w:sz w:val="28"/>
                <w:szCs w:val="28"/>
              </w:rPr>
              <w:t xml:space="preserve">2020 год </w:t>
            </w:r>
            <w:r w:rsidR="00C5743C">
              <w:rPr>
                <w:sz w:val="28"/>
                <w:szCs w:val="28"/>
              </w:rPr>
              <w:t>-</w:t>
            </w:r>
            <w:r w:rsidRPr="0024058B">
              <w:rPr>
                <w:sz w:val="28"/>
                <w:szCs w:val="28"/>
              </w:rPr>
              <w:t xml:space="preserve"> 15 500,0 тыс</w:t>
            </w:r>
            <w:r w:rsidRPr="001B7EF3">
              <w:rPr>
                <w:sz w:val="28"/>
                <w:szCs w:val="28"/>
              </w:rPr>
              <w:t>. руб.</w:t>
            </w:r>
            <w:r>
              <w:rPr>
                <w:sz w:val="28"/>
                <w:szCs w:val="28"/>
              </w:rPr>
              <w:t>"</w:t>
            </w:r>
            <w:r w:rsidR="000255A6">
              <w:rPr>
                <w:sz w:val="28"/>
                <w:szCs w:val="28"/>
              </w:rPr>
              <w:t>.</w:t>
            </w:r>
          </w:p>
        </w:tc>
      </w:tr>
    </w:tbl>
    <w:p w:rsidR="00C201B6" w:rsidRPr="00C5743C" w:rsidRDefault="00C201B6" w:rsidP="002173A9">
      <w:pPr>
        <w:tabs>
          <w:tab w:val="left" w:pos="1080"/>
        </w:tabs>
        <w:spacing w:line="257" w:lineRule="auto"/>
        <w:jc w:val="both"/>
        <w:rPr>
          <w:spacing w:val="-4"/>
          <w:sz w:val="10"/>
          <w:szCs w:val="10"/>
        </w:rPr>
      </w:pP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pacing w:val="-4"/>
          <w:sz w:val="28"/>
          <w:szCs w:val="28"/>
        </w:rPr>
      </w:pPr>
      <w:r w:rsidRPr="00CD7C70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4</w:t>
      </w:r>
      <w:r w:rsidRPr="00CD7C70">
        <w:rPr>
          <w:spacing w:val="-4"/>
          <w:sz w:val="28"/>
          <w:szCs w:val="28"/>
        </w:rPr>
        <w:t xml:space="preserve">. В Паспорте подпрограммы 3 программы позицию </w:t>
      </w:r>
      <w:r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>Объемы бюджетных ассигнований подпрограммы</w:t>
      </w:r>
      <w:r>
        <w:rPr>
          <w:spacing w:val="-4"/>
          <w:sz w:val="28"/>
          <w:szCs w:val="28"/>
        </w:rPr>
        <w:t>"</w:t>
      </w:r>
      <w:r w:rsidRPr="00CD7C70">
        <w:rPr>
          <w:spacing w:val="-4"/>
          <w:sz w:val="28"/>
          <w:szCs w:val="28"/>
        </w:rPr>
        <w:t xml:space="preserve"> изложить в следующей редакции:</w:t>
      </w:r>
    </w:p>
    <w:p w:rsidR="002173A9" w:rsidRPr="002173A9" w:rsidRDefault="002173A9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pacing w:val="-4"/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64"/>
        <w:gridCol w:w="2614"/>
        <w:gridCol w:w="7229"/>
      </w:tblGrid>
      <w:tr w:rsidR="00C201B6" w:rsidRPr="00CD7C70" w:rsidTr="002173A9">
        <w:trPr>
          <w:trHeight w:val="469"/>
        </w:trPr>
        <w:tc>
          <w:tcPr>
            <w:tcW w:w="364" w:type="dxa"/>
          </w:tcPr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"</w:t>
            </w:r>
          </w:p>
        </w:tc>
        <w:tc>
          <w:tcPr>
            <w:tcW w:w="2614" w:type="dxa"/>
          </w:tcPr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Объемы 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229" w:type="dxa"/>
          </w:tcPr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общий объем финансирования составит </w:t>
            </w:r>
            <w:r>
              <w:rPr>
                <w:spacing w:val="-4"/>
                <w:sz w:val="28"/>
                <w:szCs w:val="28"/>
              </w:rPr>
              <w:t>363</w:t>
            </w:r>
            <w:r w:rsidRPr="00A33783">
              <w:rPr>
                <w:spacing w:val="-4"/>
                <w:sz w:val="28"/>
                <w:szCs w:val="28"/>
              </w:rPr>
              <w:t> </w:t>
            </w:r>
            <w:r>
              <w:rPr>
                <w:spacing w:val="-4"/>
                <w:sz w:val="28"/>
                <w:szCs w:val="28"/>
              </w:rPr>
              <w:t>214</w:t>
            </w:r>
            <w:r w:rsidRPr="00A33783">
              <w:rPr>
                <w:spacing w:val="-4"/>
                <w:sz w:val="28"/>
                <w:szCs w:val="28"/>
              </w:rPr>
              <w:t>,</w:t>
            </w:r>
            <w:r>
              <w:rPr>
                <w:spacing w:val="-4"/>
                <w:sz w:val="28"/>
                <w:szCs w:val="28"/>
              </w:rPr>
              <w:t>0</w:t>
            </w:r>
            <w:r w:rsidRPr="00A33783">
              <w:rPr>
                <w:spacing w:val="-4"/>
                <w:sz w:val="28"/>
                <w:szCs w:val="28"/>
              </w:rPr>
              <w:t xml:space="preserve"> тыс</w:t>
            </w:r>
            <w:r w:rsidRPr="00CD7C70">
              <w:rPr>
                <w:spacing w:val="-4"/>
                <w:sz w:val="28"/>
                <w:szCs w:val="28"/>
              </w:rPr>
              <w:t>. руб., из них: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средства федерального бюджета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0,0  тыс. руб.;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бюджет Пензенской области - </w:t>
            </w:r>
            <w:r w:rsidRPr="00EC2329">
              <w:rPr>
                <w:spacing w:val="-4"/>
                <w:sz w:val="28"/>
                <w:szCs w:val="28"/>
              </w:rPr>
              <w:t>363 214,0</w:t>
            </w:r>
            <w:r w:rsidRPr="00A33783">
              <w:rPr>
                <w:spacing w:val="-4"/>
                <w:sz w:val="28"/>
                <w:szCs w:val="28"/>
              </w:rPr>
              <w:t xml:space="preserve"> тыс</w:t>
            </w:r>
            <w:r w:rsidRPr="00CD7C70">
              <w:rPr>
                <w:spacing w:val="-4"/>
                <w:sz w:val="28"/>
                <w:szCs w:val="28"/>
              </w:rPr>
              <w:t>. руб., в том числе по годам: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2014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45 295,0 тыс. руб.;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2015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47 605,5 тыс. руб.;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2016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51 046,0 тыс. руб.;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2017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5</w:t>
            </w:r>
            <w:r>
              <w:rPr>
                <w:spacing w:val="-4"/>
                <w:sz w:val="28"/>
                <w:szCs w:val="28"/>
              </w:rPr>
              <w:t>1</w:t>
            </w:r>
            <w:r w:rsidRPr="00CD7C70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5</w:t>
            </w:r>
            <w:r w:rsidRPr="00CD7C70">
              <w:rPr>
                <w:spacing w:val="-4"/>
                <w:sz w:val="28"/>
                <w:szCs w:val="28"/>
              </w:rPr>
              <w:t>87,2 тыс. руб.;</w:t>
            </w:r>
          </w:p>
          <w:p w:rsidR="00C201B6" w:rsidRPr="00DC3AED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CD7C70">
              <w:rPr>
                <w:spacing w:val="-4"/>
                <w:sz w:val="28"/>
                <w:szCs w:val="28"/>
              </w:rPr>
              <w:t xml:space="preserve">2018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CD7C70">
              <w:rPr>
                <w:spacing w:val="-4"/>
                <w:sz w:val="28"/>
                <w:szCs w:val="28"/>
              </w:rPr>
              <w:t xml:space="preserve"> </w:t>
            </w:r>
            <w:r w:rsidRPr="00A33783">
              <w:rPr>
                <w:spacing w:val="-4"/>
                <w:sz w:val="28"/>
                <w:szCs w:val="28"/>
              </w:rPr>
              <w:t>5</w:t>
            </w:r>
            <w:r>
              <w:rPr>
                <w:spacing w:val="-4"/>
                <w:sz w:val="28"/>
                <w:szCs w:val="28"/>
              </w:rPr>
              <w:t>5</w:t>
            </w:r>
            <w:r w:rsidRPr="00A33783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774</w:t>
            </w:r>
            <w:r w:rsidRPr="00A33783">
              <w:rPr>
                <w:spacing w:val="-4"/>
                <w:sz w:val="28"/>
                <w:szCs w:val="28"/>
              </w:rPr>
              <w:t>,</w:t>
            </w:r>
            <w:r>
              <w:rPr>
                <w:spacing w:val="-4"/>
                <w:sz w:val="28"/>
                <w:szCs w:val="28"/>
              </w:rPr>
              <w:t>6</w:t>
            </w:r>
            <w:r w:rsidRPr="00DC3AED">
              <w:rPr>
                <w:spacing w:val="-4"/>
                <w:sz w:val="28"/>
                <w:szCs w:val="28"/>
              </w:rPr>
              <w:t xml:space="preserve"> тыс. руб.;</w:t>
            </w:r>
          </w:p>
          <w:p w:rsidR="00C201B6" w:rsidRPr="00DC3AED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DC3AED">
              <w:rPr>
                <w:spacing w:val="-4"/>
                <w:sz w:val="28"/>
                <w:szCs w:val="28"/>
              </w:rPr>
              <w:t xml:space="preserve">2019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DC3AED">
              <w:rPr>
                <w:spacing w:val="-4"/>
                <w:sz w:val="28"/>
                <w:szCs w:val="28"/>
              </w:rPr>
              <w:t xml:space="preserve"> 54 923,7 тыс. руб.;</w:t>
            </w:r>
          </w:p>
          <w:p w:rsidR="00C201B6" w:rsidRPr="00CD7C70" w:rsidRDefault="00C201B6" w:rsidP="002173A9">
            <w:pPr>
              <w:tabs>
                <w:tab w:val="left" w:pos="567"/>
                <w:tab w:val="left" w:pos="709"/>
                <w:tab w:val="left" w:pos="851"/>
              </w:tabs>
              <w:spacing w:line="257" w:lineRule="auto"/>
              <w:jc w:val="both"/>
              <w:rPr>
                <w:spacing w:val="-4"/>
                <w:sz w:val="28"/>
                <w:szCs w:val="28"/>
              </w:rPr>
            </w:pPr>
            <w:r w:rsidRPr="00DC3AED">
              <w:rPr>
                <w:spacing w:val="-4"/>
                <w:sz w:val="28"/>
                <w:szCs w:val="28"/>
              </w:rPr>
              <w:t xml:space="preserve">2020 год </w:t>
            </w:r>
            <w:r w:rsidR="002173A9">
              <w:rPr>
                <w:spacing w:val="-4"/>
                <w:sz w:val="28"/>
                <w:szCs w:val="28"/>
              </w:rPr>
              <w:t>-</w:t>
            </w:r>
            <w:r w:rsidRPr="00DC3AED">
              <w:rPr>
                <w:spacing w:val="-4"/>
                <w:sz w:val="28"/>
                <w:szCs w:val="28"/>
              </w:rPr>
              <w:t xml:space="preserve"> 56 982,0</w:t>
            </w:r>
            <w:r w:rsidRPr="00CD7C70">
              <w:rPr>
                <w:spacing w:val="-4"/>
                <w:sz w:val="28"/>
                <w:szCs w:val="28"/>
              </w:rPr>
              <w:t xml:space="preserve"> тыс. руб.</w:t>
            </w:r>
            <w:r>
              <w:rPr>
                <w:spacing w:val="-4"/>
                <w:sz w:val="28"/>
                <w:szCs w:val="28"/>
              </w:rPr>
              <w:t>"</w:t>
            </w:r>
            <w:r w:rsidRPr="00CD7C70">
              <w:rPr>
                <w:spacing w:val="-4"/>
                <w:sz w:val="28"/>
                <w:szCs w:val="28"/>
              </w:rPr>
              <w:t>.</w:t>
            </w:r>
          </w:p>
        </w:tc>
      </w:tr>
    </w:tbl>
    <w:p w:rsidR="00C201B6" w:rsidRPr="002173A9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jc w:val="both"/>
        <w:rPr>
          <w:sz w:val="10"/>
          <w:szCs w:val="10"/>
        </w:rPr>
      </w:pP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0E6B3E">
        <w:rPr>
          <w:sz w:val="28"/>
          <w:szCs w:val="28"/>
        </w:rPr>
        <w:t xml:space="preserve">. </w:t>
      </w:r>
      <w:r>
        <w:rPr>
          <w:sz w:val="28"/>
          <w:szCs w:val="28"/>
        </w:rPr>
        <w:t>В разделе "</w:t>
      </w:r>
      <w:r w:rsidRPr="00007F23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201</w:t>
      </w:r>
      <w:r>
        <w:rPr>
          <w:sz w:val="28"/>
          <w:szCs w:val="28"/>
        </w:rPr>
        <w:t>8</w:t>
      </w:r>
      <w:r w:rsidRPr="00007F23">
        <w:rPr>
          <w:sz w:val="28"/>
          <w:szCs w:val="28"/>
        </w:rPr>
        <w:t xml:space="preserve"> году</w:t>
      </w:r>
      <w:r>
        <w:rPr>
          <w:sz w:val="28"/>
          <w:szCs w:val="28"/>
        </w:rPr>
        <w:t>":</w:t>
      </w: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п</w:t>
      </w:r>
      <w:r w:rsidRPr="00E84305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</w:t>
      </w:r>
      <w:r w:rsidRPr="00E84305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E84305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</w:t>
      </w:r>
      <w:r>
        <w:rPr>
          <w:bCs/>
          <w:sz w:val="28"/>
          <w:szCs w:val="28"/>
        </w:rPr>
        <w:t>8</w:t>
      </w:r>
      <w:r w:rsidRPr="00E84305">
        <w:rPr>
          <w:bCs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" </w:t>
      </w:r>
      <w:r w:rsidRPr="00E84305">
        <w:rPr>
          <w:sz w:val="28"/>
          <w:szCs w:val="28"/>
        </w:rPr>
        <w:t xml:space="preserve">изложить </w:t>
      </w:r>
      <w:r w:rsidR="002173A9">
        <w:rPr>
          <w:sz w:val="28"/>
          <w:szCs w:val="28"/>
        </w:rPr>
        <w:br/>
      </w:r>
      <w:r w:rsidRPr="00E84305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 к настоящему постановлению;</w:t>
      </w: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приложение № 2 "</w:t>
      </w:r>
      <w:r w:rsidRPr="00E84305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>
        <w:rPr>
          <w:sz w:val="28"/>
          <w:szCs w:val="28"/>
        </w:rPr>
        <w:t>"</w:t>
      </w:r>
      <w:r w:rsidRPr="005338BF">
        <w:rPr>
          <w:sz w:val="28"/>
          <w:szCs w:val="28"/>
        </w:rPr>
        <w:t>Чистая вода</w:t>
      </w:r>
      <w:r>
        <w:rPr>
          <w:sz w:val="28"/>
          <w:szCs w:val="28"/>
        </w:rPr>
        <w:t>"</w:t>
      </w:r>
      <w:r w:rsidRPr="005338BF">
        <w:rPr>
          <w:sz w:val="28"/>
          <w:szCs w:val="28"/>
        </w:rPr>
        <w:t xml:space="preserve"> </w:t>
      </w:r>
      <w:hyperlink r:id="rId9" w:history="1">
        <w:r w:rsidRPr="005338BF">
          <w:rPr>
            <w:rStyle w:val="ab"/>
            <w:color w:val="auto"/>
            <w:sz w:val="28"/>
            <w:szCs w:val="28"/>
            <w:u w:val="none"/>
          </w:rPr>
          <w:t>подпрограммы 1</w:t>
        </w:r>
      </w:hyperlink>
      <w:r w:rsidRPr="005338BF">
        <w:rPr>
          <w:sz w:val="28"/>
          <w:szCs w:val="28"/>
        </w:rPr>
        <w:t xml:space="preserve"> в 201</w:t>
      </w:r>
      <w:r>
        <w:rPr>
          <w:sz w:val="28"/>
          <w:szCs w:val="28"/>
        </w:rPr>
        <w:t>8</w:t>
      </w:r>
      <w:r w:rsidRPr="005338BF">
        <w:rPr>
          <w:sz w:val="28"/>
          <w:szCs w:val="28"/>
        </w:rPr>
        <w:t xml:space="preserve"> году</w:t>
      </w:r>
      <w:r>
        <w:rPr>
          <w:sz w:val="28"/>
          <w:szCs w:val="28"/>
        </w:rPr>
        <w:t>"</w:t>
      </w:r>
      <w:r w:rsidRPr="00222363">
        <w:rPr>
          <w:sz w:val="28"/>
          <w:szCs w:val="28"/>
        </w:rPr>
        <w:t xml:space="preserve"> изложить </w:t>
      </w:r>
      <w:r w:rsidR="002173A9">
        <w:rPr>
          <w:sz w:val="28"/>
          <w:szCs w:val="28"/>
        </w:rPr>
        <w:br/>
      </w:r>
      <w:r w:rsidRPr="00222363">
        <w:rPr>
          <w:sz w:val="28"/>
          <w:szCs w:val="28"/>
        </w:rPr>
        <w:t>в новой редакции</w:t>
      </w:r>
      <w:r>
        <w:rPr>
          <w:sz w:val="28"/>
          <w:szCs w:val="28"/>
        </w:rPr>
        <w:t xml:space="preserve"> </w:t>
      </w:r>
      <w:r w:rsidRPr="004A2DC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4A2DC6">
        <w:rPr>
          <w:sz w:val="28"/>
          <w:szCs w:val="28"/>
        </w:rPr>
        <w:t xml:space="preserve"> к настоящему постановлению</w:t>
      </w:r>
      <w:r w:rsidR="0026773B"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</w:p>
    <w:p w:rsidR="0026773B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1.5.3.</w:t>
      </w:r>
      <w:r w:rsidRPr="00A8036A">
        <w:rPr>
          <w:sz w:val="28"/>
          <w:szCs w:val="28"/>
        </w:rPr>
        <w:t xml:space="preserve"> приложение № </w:t>
      </w:r>
      <w:r>
        <w:rPr>
          <w:sz w:val="28"/>
          <w:szCs w:val="28"/>
        </w:rPr>
        <w:t>4</w:t>
      </w:r>
      <w:r w:rsidRPr="00A8036A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A8036A">
        <w:rPr>
          <w:bCs/>
          <w:sz w:val="28"/>
          <w:szCs w:val="28"/>
        </w:rPr>
        <w:t>Объемы субсидий из бюджета Пензенской области бюджетам муниципал</w:t>
      </w: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proofErr w:type="spellStart"/>
      <w:r w:rsidRPr="00A8036A">
        <w:rPr>
          <w:bCs/>
          <w:sz w:val="28"/>
          <w:szCs w:val="28"/>
        </w:rPr>
        <w:t>ьных</w:t>
      </w:r>
      <w:proofErr w:type="spellEnd"/>
      <w:r w:rsidRPr="00A8036A">
        <w:rPr>
          <w:bCs/>
          <w:sz w:val="28"/>
          <w:szCs w:val="28"/>
        </w:rPr>
        <w:t xml:space="preserve"> образований Пензенской области в рамках основного мероприятия </w:t>
      </w:r>
      <w:r>
        <w:rPr>
          <w:bCs/>
          <w:sz w:val="28"/>
          <w:szCs w:val="28"/>
        </w:rPr>
        <w:t>"</w:t>
      </w:r>
      <w:r w:rsidRPr="00A8036A">
        <w:rPr>
          <w:bCs/>
          <w:sz w:val="28"/>
          <w:szCs w:val="28"/>
        </w:rPr>
        <w:t>Водоотведение</w:t>
      </w:r>
      <w:r>
        <w:rPr>
          <w:bCs/>
          <w:sz w:val="28"/>
          <w:szCs w:val="28"/>
        </w:rPr>
        <w:t>"</w:t>
      </w:r>
      <w:r w:rsidRPr="00A8036A">
        <w:rPr>
          <w:bCs/>
          <w:sz w:val="28"/>
          <w:szCs w:val="28"/>
        </w:rPr>
        <w:t xml:space="preserve"> подпрограммы 1 </w:t>
      </w:r>
      <w:r w:rsidRPr="00A8036A">
        <w:rPr>
          <w:sz w:val="28"/>
          <w:szCs w:val="28"/>
        </w:rPr>
        <w:t>в 2018 году</w:t>
      </w:r>
      <w:r>
        <w:rPr>
          <w:sz w:val="28"/>
          <w:szCs w:val="28"/>
        </w:rPr>
        <w:t>"</w:t>
      </w:r>
      <w:r w:rsidRPr="00A8036A">
        <w:rPr>
          <w:sz w:val="28"/>
          <w:szCs w:val="28"/>
        </w:rPr>
        <w:t xml:space="preserve"> изложить в новой редакции согласно приложению № </w:t>
      </w:r>
      <w:r>
        <w:rPr>
          <w:sz w:val="28"/>
          <w:szCs w:val="28"/>
        </w:rPr>
        <w:t>3</w:t>
      </w:r>
      <w:r w:rsidRPr="00A8036A">
        <w:rPr>
          <w:sz w:val="28"/>
          <w:szCs w:val="28"/>
        </w:rPr>
        <w:t xml:space="preserve"> к настоящему постановлению.    </w:t>
      </w: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  <w:r w:rsidRPr="002173A9">
        <w:rPr>
          <w:spacing w:val="-8"/>
          <w:sz w:val="28"/>
          <w:szCs w:val="28"/>
        </w:rPr>
        <w:t>1.6. Приложение № 5.1 "Ресурсное обеспечение реализации государственной</w:t>
      </w:r>
      <w:r w:rsidRPr="000C2339">
        <w:rPr>
          <w:sz w:val="28"/>
          <w:szCs w:val="28"/>
        </w:rPr>
        <w:t xml:space="preserve"> программы Пензенской </w:t>
      </w:r>
      <w:r w:rsidRPr="00A83350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>Обеспечение жильем и коммунальными услугами насел</w:t>
      </w:r>
      <w:r w:rsidR="002173A9">
        <w:rPr>
          <w:sz w:val="28"/>
          <w:szCs w:val="28"/>
        </w:rPr>
        <w:t xml:space="preserve">ения Пензенской области на 2014 - </w:t>
      </w:r>
      <w:r w:rsidRPr="00A8335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за счет всех источников финансирования на 2016</w:t>
      </w:r>
      <w:r w:rsidR="002173A9">
        <w:rPr>
          <w:sz w:val="28"/>
          <w:szCs w:val="28"/>
        </w:rPr>
        <w:t xml:space="preserve"> - </w:t>
      </w:r>
      <w:r w:rsidRPr="00A83350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к программе изложить </w:t>
      </w:r>
      <w:r w:rsidR="002173A9">
        <w:rPr>
          <w:sz w:val="28"/>
          <w:szCs w:val="28"/>
        </w:rPr>
        <w:br/>
      </w:r>
      <w:r w:rsidRPr="00A83350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4</w:t>
      </w:r>
      <w:r w:rsidRPr="00A83350">
        <w:rPr>
          <w:sz w:val="28"/>
          <w:szCs w:val="28"/>
        </w:rPr>
        <w:t xml:space="preserve"> к настоящему постановлению.</w:t>
      </w:r>
    </w:p>
    <w:p w:rsidR="002173A9" w:rsidRPr="00201175" w:rsidRDefault="002173A9" w:rsidP="002173A9">
      <w:pPr>
        <w:tabs>
          <w:tab w:val="left" w:pos="567"/>
          <w:tab w:val="left" w:pos="709"/>
          <w:tab w:val="left" w:pos="851"/>
        </w:tabs>
        <w:spacing w:line="257" w:lineRule="auto"/>
        <w:ind w:firstLine="709"/>
        <w:jc w:val="both"/>
        <w:rPr>
          <w:sz w:val="28"/>
          <w:szCs w:val="28"/>
        </w:rPr>
      </w:pP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1.7</w:t>
      </w:r>
      <w:r w:rsidRPr="00C727E0">
        <w:rPr>
          <w:sz w:val="28"/>
          <w:szCs w:val="28"/>
        </w:rPr>
        <w:t xml:space="preserve">. </w:t>
      </w:r>
      <w:r w:rsidRPr="00D2429C">
        <w:rPr>
          <w:spacing w:val="-6"/>
          <w:sz w:val="28"/>
          <w:szCs w:val="28"/>
        </w:rPr>
        <w:t xml:space="preserve">Приложение № 6.1 </w:t>
      </w:r>
      <w:r>
        <w:rPr>
          <w:spacing w:val="-6"/>
          <w:sz w:val="28"/>
          <w:szCs w:val="28"/>
        </w:rPr>
        <w:t>"</w:t>
      </w:r>
      <w:r w:rsidRPr="00D2429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C727E0">
        <w:rPr>
          <w:sz w:val="28"/>
          <w:szCs w:val="28"/>
        </w:rPr>
        <w:t xml:space="preserve"> программы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2173A9">
        <w:rPr>
          <w:sz w:val="28"/>
          <w:szCs w:val="28"/>
        </w:rPr>
        <w:t xml:space="preserve"> - 2</w:t>
      </w:r>
      <w:r w:rsidRPr="00C727E0">
        <w:rPr>
          <w:sz w:val="28"/>
          <w:szCs w:val="28"/>
        </w:rPr>
        <w:t>020 годы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за счет средств бюджета Пензенской области</w:t>
      </w:r>
      <w:r w:rsidRPr="008D5D5F">
        <w:rPr>
          <w:sz w:val="28"/>
          <w:szCs w:val="28"/>
        </w:rPr>
        <w:t xml:space="preserve"> на 2016</w:t>
      </w:r>
      <w:r w:rsidR="002173A9">
        <w:rPr>
          <w:sz w:val="28"/>
          <w:szCs w:val="28"/>
        </w:rPr>
        <w:t xml:space="preserve"> - </w:t>
      </w:r>
      <w:r w:rsidRPr="008D5D5F">
        <w:rPr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к программе изложить </w:t>
      </w:r>
      <w:r w:rsidR="002173A9">
        <w:rPr>
          <w:sz w:val="28"/>
          <w:szCs w:val="28"/>
        </w:rPr>
        <w:br/>
      </w:r>
      <w:r w:rsidRPr="00C727E0">
        <w:rPr>
          <w:sz w:val="28"/>
          <w:szCs w:val="28"/>
        </w:rPr>
        <w:t xml:space="preserve">в новой редакции согласно приложению </w:t>
      </w:r>
      <w:r>
        <w:rPr>
          <w:sz w:val="28"/>
          <w:szCs w:val="28"/>
        </w:rPr>
        <w:t>№ 5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C201B6" w:rsidRDefault="00C201B6" w:rsidP="002173A9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727E0">
        <w:rPr>
          <w:sz w:val="28"/>
          <w:szCs w:val="28"/>
        </w:rPr>
        <w:t xml:space="preserve">. </w:t>
      </w:r>
      <w:r w:rsidRPr="00E5101C">
        <w:rPr>
          <w:spacing w:val="-6"/>
          <w:sz w:val="28"/>
          <w:szCs w:val="28"/>
        </w:rPr>
        <w:t xml:space="preserve">Приложение № 7.1 </w:t>
      </w:r>
      <w:r>
        <w:rPr>
          <w:spacing w:val="-6"/>
          <w:sz w:val="28"/>
          <w:szCs w:val="28"/>
        </w:rPr>
        <w:t>"</w:t>
      </w:r>
      <w:r w:rsidRPr="00E5101C">
        <w:rPr>
          <w:spacing w:val="-6"/>
          <w:sz w:val="28"/>
          <w:szCs w:val="28"/>
        </w:rPr>
        <w:t xml:space="preserve">Перечень </w:t>
      </w:r>
      <w:r>
        <w:rPr>
          <w:spacing w:val="-6"/>
          <w:sz w:val="28"/>
          <w:szCs w:val="28"/>
        </w:rPr>
        <w:t xml:space="preserve">основных </w:t>
      </w:r>
      <w:r w:rsidRPr="00E5101C">
        <w:rPr>
          <w:spacing w:val="-6"/>
          <w:sz w:val="28"/>
          <w:szCs w:val="28"/>
        </w:rPr>
        <w:t>мероприятий</w:t>
      </w:r>
      <w:r>
        <w:rPr>
          <w:spacing w:val="-6"/>
          <w:sz w:val="28"/>
          <w:szCs w:val="28"/>
        </w:rPr>
        <w:t>, мероприятий</w:t>
      </w:r>
      <w:r w:rsidRPr="00E5101C">
        <w:rPr>
          <w:spacing w:val="-6"/>
          <w:sz w:val="28"/>
          <w:szCs w:val="28"/>
        </w:rPr>
        <w:t xml:space="preserve"> государственной программы</w:t>
      </w:r>
      <w:r w:rsidRPr="00C727E0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2173A9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>
        <w:rPr>
          <w:sz w:val="28"/>
          <w:szCs w:val="28"/>
        </w:rPr>
        <w:t xml:space="preserve">" </w:t>
      </w:r>
      <w:r w:rsidRPr="008D5D5F">
        <w:rPr>
          <w:sz w:val="28"/>
          <w:szCs w:val="28"/>
        </w:rPr>
        <w:t>на 2016</w:t>
      </w:r>
      <w:r w:rsidR="002173A9">
        <w:rPr>
          <w:sz w:val="28"/>
          <w:szCs w:val="28"/>
        </w:rPr>
        <w:t xml:space="preserve"> - </w:t>
      </w:r>
      <w:r w:rsidRPr="008D5D5F">
        <w:rPr>
          <w:sz w:val="28"/>
          <w:szCs w:val="28"/>
        </w:rPr>
        <w:t>2020 годы</w:t>
      </w:r>
      <w:r>
        <w:rPr>
          <w:sz w:val="28"/>
          <w:szCs w:val="28"/>
        </w:rPr>
        <w:t xml:space="preserve">" </w:t>
      </w:r>
      <w:r w:rsidRPr="00C727E0">
        <w:rPr>
          <w:sz w:val="28"/>
          <w:szCs w:val="28"/>
        </w:rPr>
        <w:t xml:space="preserve">к программе изложить в новой редакции согласно приложению </w:t>
      </w:r>
      <w:r w:rsidRPr="005D2298">
        <w:rPr>
          <w:sz w:val="28"/>
          <w:szCs w:val="28"/>
        </w:rPr>
        <w:t>№</w:t>
      </w:r>
      <w:r>
        <w:rPr>
          <w:sz w:val="28"/>
          <w:szCs w:val="28"/>
        </w:rPr>
        <w:t xml:space="preserve"> 6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C201B6" w:rsidRPr="00C727E0" w:rsidRDefault="00C201B6" w:rsidP="002173A9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C201B6" w:rsidRDefault="00C201B6" w:rsidP="002173A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2173A9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2173A9">
        <w:rPr>
          <w:color w:val="000000"/>
          <w:spacing w:val="-10"/>
          <w:sz w:val="28"/>
          <w:szCs w:val="28"/>
        </w:rPr>
        <w:t>"</w:t>
      </w:r>
      <w:r w:rsidR="002173A9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2173A9" w:rsidRPr="00295F30">
        <w:rPr>
          <w:color w:val="000000"/>
          <w:sz w:val="28"/>
          <w:szCs w:val="28"/>
        </w:rPr>
        <w:t xml:space="preserve"> ведомости</w:t>
      </w:r>
      <w:r w:rsidR="002173A9">
        <w:rPr>
          <w:color w:val="000000"/>
          <w:sz w:val="28"/>
          <w:szCs w:val="28"/>
        </w:rPr>
        <w:t>"</w:t>
      </w:r>
      <w:r w:rsidR="002173A9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2173A9">
        <w:rPr>
          <w:color w:val="000000"/>
          <w:sz w:val="28"/>
          <w:szCs w:val="28"/>
        </w:rPr>
        <w:t>"</w:t>
      </w:r>
      <w:r w:rsidR="002173A9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2173A9" w:rsidRPr="00295F30">
        <w:rPr>
          <w:color w:val="000000"/>
          <w:sz w:val="28"/>
          <w:szCs w:val="28"/>
        </w:rPr>
        <w:t>интернет-портале</w:t>
      </w:r>
      <w:proofErr w:type="gramEnd"/>
      <w:r w:rsidR="002173A9" w:rsidRPr="00295F30">
        <w:rPr>
          <w:color w:val="000000"/>
          <w:sz w:val="28"/>
          <w:szCs w:val="28"/>
        </w:rPr>
        <w:t xml:space="preserve"> </w:t>
      </w:r>
      <w:r w:rsidR="002173A9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2173A9">
        <w:rPr>
          <w:color w:val="000000"/>
          <w:spacing w:val="-10"/>
          <w:sz w:val="28"/>
          <w:szCs w:val="28"/>
        </w:rPr>
        <w:t>"</w:t>
      </w:r>
      <w:r w:rsidR="002173A9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2173A9" w:rsidRPr="00295F30">
        <w:rPr>
          <w:color w:val="000000"/>
          <w:sz w:val="28"/>
          <w:szCs w:val="28"/>
        </w:rPr>
        <w:t xml:space="preserve"> </w:t>
      </w:r>
      <w:r w:rsidR="002173A9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2173A9">
        <w:rPr>
          <w:color w:val="000000"/>
          <w:spacing w:val="-6"/>
          <w:sz w:val="28"/>
          <w:szCs w:val="28"/>
        </w:rPr>
        <w:t>"</w:t>
      </w:r>
      <w:r w:rsidR="002173A9" w:rsidRPr="00295F30">
        <w:rPr>
          <w:color w:val="000000"/>
          <w:spacing w:val="-6"/>
          <w:sz w:val="28"/>
          <w:szCs w:val="28"/>
        </w:rPr>
        <w:t>Интернет</w:t>
      </w:r>
      <w:r w:rsidR="002173A9">
        <w:rPr>
          <w:color w:val="000000"/>
          <w:spacing w:val="-6"/>
          <w:sz w:val="28"/>
          <w:szCs w:val="28"/>
        </w:rPr>
        <w:t>"</w:t>
      </w:r>
      <w:r w:rsidR="002173A9" w:rsidRPr="00295F30">
        <w:rPr>
          <w:color w:val="000000"/>
          <w:spacing w:val="-6"/>
          <w:sz w:val="28"/>
          <w:szCs w:val="28"/>
        </w:rPr>
        <w:t>.</w:t>
      </w:r>
    </w:p>
    <w:p w:rsidR="00C201B6" w:rsidRDefault="00C201B6" w:rsidP="002173A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2173A9" w:rsidRDefault="002173A9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D6111F" w:rsidP="00D6111F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C201B6" w:rsidRDefault="00C201B6">
      <w:pPr>
        <w:widowControl/>
        <w:rPr>
          <w:sz w:val="28"/>
        </w:rPr>
        <w:sectPr w:rsidR="00C201B6" w:rsidSect="00C5743C">
          <w:headerReference w:type="default" r:id="rId10"/>
          <w:footerReference w:type="default" r:id="rId11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p w:rsidR="00C201B6" w:rsidRPr="00C201B6" w:rsidRDefault="00C201B6" w:rsidP="00C201B6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C201B6" w:rsidRPr="00C409BD" w:rsidTr="00C5743C">
        <w:trPr>
          <w:trHeight w:val="814"/>
        </w:trPr>
        <w:tc>
          <w:tcPr>
            <w:tcW w:w="5529" w:type="dxa"/>
          </w:tcPr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201B6" w:rsidRPr="00C409BD" w:rsidRDefault="00C201B6" w:rsidP="00D6111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D6111F">
              <w:rPr>
                <w:sz w:val="24"/>
                <w:szCs w:val="24"/>
              </w:rPr>
              <w:t>08.08.2018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D6111F">
              <w:rPr>
                <w:sz w:val="24"/>
                <w:szCs w:val="24"/>
              </w:rPr>
              <w:t xml:space="preserve"> 412-пП</w:t>
            </w:r>
          </w:p>
        </w:tc>
      </w:tr>
      <w:tr w:rsidR="00C201B6" w:rsidRPr="000F4A05" w:rsidTr="00C5743C">
        <w:trPr>
          <w:trHeight w:val="80"/>
        </w:trPr>
        <w:tc>
          <w:tcPr>
            <w:tcW w:w="5529" w:type="dxa"/>
          </w:tcPr>
          <w:p w:rsidR="00C201B6" w:rsidRPr="000F4A05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201B6" w:rsidRPr="00C409BD" w:rsidTr="00C5743C">
        <w:tc>
          <w:tcPr>
            <w:tcW w:w="5529" w:type="dxa"/>
          </w:tcPr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 xml:space="preserve">Приложение </w:t>
            </w:r>
            <w:r>
              <w:rPr>
                <w:bCs/>
                <w:sz w:val="24"/>
                <w:szCs w:val="24"/>
              </w:rPr>
              <w:t>№</w:t>
            </w:r>
            <w:r w:rsidRPr="009529AC">
              <w:rPr>
                <w:bCs/>
                <w:sz w:val="24"/>
                <w:szCs w:val="24"/>
              </w:rPr>
              <w:t xml:space="preserve"> 1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к Порядку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предоставления субсидий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бюджетам муниципальных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в рамках реализации</w:t>
            </w:r>
          </w:p>
          <w:p w:rsidR="00C201B6" w:rsidRPr="009529AC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529AC">
              <w:rPr>
                <w:bCs/>
                <w:sz w:val="24"/>
                <w:szCs w:val="24"/>
              </w:rPr>
              <w:t>подпрограммы 1</w:t>
            </w:r>
            <w:r>
              <w:rPr>
                <w:bCs/>
                <w:sz w:val="24"/>
                <w:szCs w:val="24"/>
              </w:rPr>
              <w:t xml:space="preserve"> в 2018 году</w:t>
            </w:r>
          </w:p>
          <w:p w:rsidR="00C201B6" w:rsidRPr="00C409BD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Pr="00007F23" w:rsidRDefault="00C201B6" w:rsidP="00C201B6">
      <w:pPr>
        <w:rPr>
          <w:sz w:val="24"/>
          <w:szCs w:val="24"/>
        </w:rPr>
      </w:pPr>
    </w:p>
    <w:p w:rsidR="00C201B6" w:rsidRDefault="00C201B6" w:rsidP="00C201B6">
      <w:pPr>
        <w:rPr>
          <w:sz w:val="24"/>
          <w:szCs w:val="24"/>
        </w:rPr>
      </w:pPr>
    </w:p>
    <w:p w:rsidR="00C201B6" w:rsidRPr="00007F23" w:rsidRDefault="00C201B6" w:rsidP="00C201B6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>РАСПРЕДЕЛЕНИЕ СУБСИДИЙ</w:t>
      </w:r>
    </w:p>
    <w:p w:rsidR="00C201B6" w:rsidRPr="00007F23" w:rsidRDefault="00C201B6" w:rsidP="00C201B6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007F23">
        <w:rPr>
          <w:b/>
          <w:bCs/>
          <w:sz w:val="24"/>
          <w:szCs w:val="24"/>
          <w:lang w:eastAsia="en-US"/>
        </w:rPr>
        <w:t>из бюджета Пензенской области на выполнение</w:t>
      </w:r>
      <w:r w:rsidR="002173A9"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мероприятий подпрограммы 1 в 2018</w:t>
      </w:r>
      <w:r w:rsidRPr="00007F23">
        <w:rPr>
          <w:b/>
          <w:bCs/>
          <w:sz w:val="24"/>
          <w:szCs w:val="24"/>
          <w:lang w:eastAsia="en-US"/>
        </w:rPr>
        <w:t xml:space="preserve"> году</w:t>
      </w:r>
    </w:p>
    <w:p w:rsidR="00C201B6" w:rsidRPr="002173A9" w:rsidRDefault="00C201B6" w:rsidP="00C201B6">
      <w:pPr>
        <w:tabs>
          <w:tab w:val="left" w:pos="7155"/>
        </w:tabs>
        <w:rPr>
          <w:sz w:val="10"/>
          <w:szCs w:val="10"/>
          <w:lang w:eastAsia="en-US"/>
        </w:rPr>
      </w:pPr>
    </w:p>
    <w:tbl>
      <w:tblPr>
        <w:tblStyle w:val="11"/>
        <w:tblW w:w="154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C201B6" w:rsidRPr="00007F23" w:rsidTr="002173A9">
        <w:trPr>
          <w:trHeight w:val="279"/>
        </w:trPr>
        <w:tc>
          <w:tcPr>
            <w:tcW w:w="7003" w:type="dxa"/>
            <w:gridSpan w:val="4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C201B6" w:rsidRPr="00007F23" w:rsidTr="002173A9">
        <w:tc>
          <w:tcPr>
            <w:tcW w:w="709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№</w:t>
            </w:r>
          </w:p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Ответстве</w:t>
            </w:r>
            <w:r>
              <w:rPr>
                <w:lang w:eastAsia="en-US"/>
              </w:rPr>
              <w:t>нный исполнитель, соисполнитель</w:t>
            </w:r>
            <w:r w:rsidRPr="00007F23">
              <w:rPr>
                <w:lang w:eastAsia="en-US"/>
              </w:rPr>
              <w:t xml:space="preserve"> подпрограммы</w:t>
            </w:r>
          </w:p>
        </w:tc>
        <w:tc>
          <w:tcPr>
            <w:tcW w:w="2720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 xml:space="preserve">Объем субсидий </w:t>
            </w:r>
            <w:r w:rsidR="002173A9">
              <w:rPr>
                <w:lang w:eastAsia="en-US"/>
              </w:rPr>
              <w:br/>
            </w:r>
            <w:r w:rsidRPr="00007F23">
              <w:rPr>
                <w:lang w:eastAsia="en-US"/>
              </w:rPr>
              <w:t xml:space="preserve">из бюджета Пензенской области, </w:t>
            </w:r>
          </w:p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тыс. рублей</w:t>
            </w:r>
          </w:p>
        </w:tc>
      </w:tr>
      <w:tr w:rsidR="00C201B6" w:rsidRPr="00007F23" w:rsidTr="002173A9">
        <w:tc>
          <w:tcPr>
            <w:tcW w:w="709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ind w:right="-79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007F23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ind w:right="-77"/>
              <w:jc w:val="center"/>
              <w:rPr>
                <w:lang w:eastAsia="en-US"/>
              </w:rPr>
            </w:pPr>
            <w:proofErr w:type="spellStart"/>
            <w:r w:rsidRPr="00007F23">
              <w:rPr>
                <w:lang w:eastAsia="en-US"/>
              </w:rPr>
              <w:t>Пр</w:t>
            </w:r>
            <w:proofErr w:type="spellEnd"/>
          </w:p>
        </w:tc>
        <w:tc>
          <w:tcPr>
            <w:tcW w:w="992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07F23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C201B6" w:rsidRPr="00007F23" w:rsidRDefault="00C201B6" w:rsidP="00C5743C">
            <w:pPr>
              <w:widowControl/>
              <w:rPr>
                <w:lang w:eastAsia="en-US"/>
              </w:rPr>
            </w:pPr>
          </w:p>
        </w:tc>
      </w:tr>
    </w:tbl>
    <w:p w:rsidR="00C201B6" w:rsidRPr="00007F23" w:rsidRDefault="00C201B6" w:rsidP="00C201B6">
      <w:pPr>
        <w:rPr>
          <w:sz w:val="4"/>
          <w:szCs w:val="4"/>
        </w:rPr>
      </w:pPr>
    </w:p>
    <w:tbl>
      <w:tblPr>
        <w:tblStyle w:val="51"/>
        <w:tblW w:w="154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C201B6" w:rsidRPr="00007F23" w:rsidTr="002173A9">
        <w:trPr>
          <w:tblHeader/>
        </w:trPr>
        <w:tc>
          <w:tcPr>
            <w:tcW w:w="710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201B6" w:rsidRPr="00007F23" w:rsidTr="002173A9">
        <w:tc>
          <w:tcPr>
            <w:tcW w:w="710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81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110 510,0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14 376,0</w:t>
            </w:r>
          </w:p>
        </w:tc>
      </w:tr>
      <w:tr w:rsidR="00C201B6" w:rsidRPr="00007F23" w:rsidTr="002173A9">
        <w:tc>
          <w:tcPr>
            <w:tcW w:w="710" w:type="dxa"/>
            <w:vMerge w:val="restart"/>
          </w:tcPr>
          <w:p w:rsidR="00C201B6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55A6">
              <w:rPr>
                <w:rFonts w:ascii="Times New Roman" w:hAnsi="Times New Roman"/>
                <w:sz w:val="20"/>
                <w:szCs w:val="20"/>
              </w:rPr>
              <w:t>1.1.1</w:t>
            </w: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P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C201B6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55A6" w:rsidRPr="00384E82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201B6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  <w:p w:rsidR="000255A6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  <w:p w:rsidR="000255A6" w:rsidRPr="00007F23" w:rsidRDefault="000255A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2720" w:type="dxa"/>
            <w:vMerge w:val="restart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Капитальный 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сетей и сооружений </w:t>
            </w: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водо</w:t>
            </w:r>
            <w:r>
              <w:rPr>
                <w:rFonts w:ascii="Times New Roman" w:hAnsi="Times New Roman"/>
                <w:sz w:val="20"/>
                <w:szCs w:val="20"/>
              </w:rPr>
              <w:t>отведения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в населенных пунктах Пензенской области"</w:t>
            </w: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15101</w:t>
            </w:r>
            <w:r>
              <w:rPr>
                <w:rFonts w:ascii="Times New Roman" w:hAnsi="Times New Roman"/>
                <w:sz w:val="20"/>
                <w:szCs w:val="20"/>
              </w:rPr>
              <w:t>7131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7F74C4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74C4">
              <w:rPr>
                <w:rFonts w:ascii="Times New Roman" w:hAnsi="Times New Roman"/>
                <w:sz w:val="20"/>
                <w:szCs w:val="20"/>
              </w:rPr>
              <w:t>2 936,0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591" w:type="dxa"/>
            <w:vMerge/>
          </w:tcPr>
          <w:p w:rsidR="00C201B6" w:rsidRPr="00384E82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161152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sz w:val="20"/>
                <w:szCs w:val="20"/>
              </w:rPr>
              <w:t>г. Белинский</w:t>
            </w: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Белинского района</w:t>
            </w:r>
          </w:p>
        </w:tc>
        <w:tc>
          <w:tcPr>
            <w:tcW w:w="1842" w:type="dxa"/>
          </w:tcPr>
          <w:p w:rsidR="00C201B6" w:rsidRPr="00161152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sz w:val="20"/>
                <w:szCs w:val="20"/>
              </w:rPr>
              <w:t>Аварийно-восстановитель</w:t>
            </w:r>
            <w:r w:rsidR="002173A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61152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r w:rsidRPr="00161152">
              <w:rPr>
                <w:rFonts w:ascii="Times New Roman" w:hAnsi="Times New Roman"/>
                <w:sz w:val="20"/>
                <w:szCs w:val="20"/>
              </w:rPr>
              <w:t xml:space="preserve"> ремонт  канализационных сетей</w:t>
            </w:r>
          </w:p>
        </w:tc>
        <w:tc>
          <w:tcPr>
            <w:tcW w:w="1419" w:type="dxa"/>
          </w:tcPr>
          <w:p w:rsidR="00C201B6" w:rsidRPr="00161152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sz w:val="20"/>
                <w:szCs w:val="20"/>
              </w:rPr>
              <w:t>2 936,0</w:t>
            </w:r>
          </w:p>
        </w:tc>
      </w:tr>
      <w:tr w:rsidR="00C201B6" w:rsidRPr="00007F23" w:rsidTr="002173A9">
        <w:tc>
          <w:tcPr>
            <w:tcW w:w="710" w:type="dxa"/>
            <w:vMerge w:val="restart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91" w:type="dxa"/>
            <w:vMerge w:val="restart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Строительство и реконструкция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сетей и сооружений водоотведения </w:t>
            </w:r>
            <w:r w:rsidR="002173A9">
              <w:rPr>
                <w:rFonts w:ascii="Times New Roman" w:hAnsi="Times New Roman"/>
                <w:sz w:val="20"/>
                <w:szCs w:val="20"/>
              </w:rPr>
              <w:br/>
            </w:r>
            <w:r w:rsidRPr="00007F23">
              <w:rPr>
                <w:rFonts w:ascii="Times New Roman" w:hAnsi="Times New Roman"/>
                <w:sz w:val="20"/>
                <w:szCs w:val="20"/>
              </w:rPr>
              <w:t>в населенных пунктах Пензенской области"</w:t>
            </w: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15101713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11 440,0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0A5B0D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A5B0D">
              <w:rPr>
                <w:rFonts w:ascii="Times New Roman" w:hAnsi="Times New Roman"/>
                <w:sz w:val="20"/>
                <w:szCs w:val="20"/>
              </w:rPr>
              <w:t>. Пенза</w:t>
            </w:r>
          </w:p>
        </w:tc>
        <w:tc>
          <w:tcPr>
            <w:tcW w:w="1842" w:type="dxa"/>
          </w:tcPr>
          <w:p w:rsidR="00C201B6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сетей водоотведения</w:t>
            </w:r>
          </w:p>
          <w:p w:rsidR="00C201B6" w:rsidRPr="00D3279A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1-ая Офицерская</w:t>
            </w:r>
          </w:p>
        </w:tc>
        <w:tc>
          <w:tcPr>
            <w:tcW w:w="1419" w:type="dxa"/>
          </w:tcPr>
          <w:p w:rsidR="00C201B6" w:rsidRPr="000A5B0D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10 951,0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59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1984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272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</w:p>
        </w:tc>
        <w:tc>
          <w:tcPr>
            <w:tcW w:w="2066" w:type="dxa"/>
          </w:tcPr>
          <w:p w:rsidR="00C201B6" w:rsidRPr="00BF7D05" w:rsidRDefault="00C201B6" w:rsidP="00D95F2E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D05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C201B6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9" w:type="dxa"/>
          </w:tcPr>
          <w:p w:rsidR="00C201B6" w:rsidRPr="00BF7D05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7D05">
              <w:rPr>
                <w:rFonts w:ascii="Times New Roman" w:hAnsi="Times New Roman"/>
                <w:sz w:val="20"/>
                <w:szCs w:val="20"/>
              </w:rPr>
              <w:t>489,0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"Перевод квартир на индивидуальное поквартирное отопление"</w:t>
            </w: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81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D95F2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85 624,0</w:t>
            </w:r>
          </w:p>
        </w:tc>
      </w:tr>
      <w:tr w:rsidR="00C201B6" w:rsidRPr="00007F23" w:rsidTr="002173A9">
        <w:tc>
          <w:tcPr>
            <w:tcW w:w="710" w:type="dxa"/>
            <w:vMerge w:val="restart"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A07F7">
              <w:rPr>
                <w:rFonts w:ascii="Times New Roman" w:hAnsi="Times New Roman"/>
                <w:sz w:val="20"/>
                <w:szCs w:val="20"/>
              </w:rPr>
              <w:t>1.3.1.</w:t>
            </w: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1A07F7" w:rsidRDefault="001608CC" w:rsidP="003229E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007F23" w:rsidRDefault="001608CC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Pr="00007F23" w:rsidRDefault="003229E2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Капитальный 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ремонт</w:t>
            </w:r>
            <w:r w:rsidRPr="00007F23">
              <w:rPr>
                <w:rFonts w:ascii="Times New Roman" w:hAnsi="Times New Roman"/>
                <w:sz w:val="20"/>
                <w:szCs w:val="20"/>
              </w:rPr>
              <w:t xml:space="preserve"> сетей и сооружений водоснабжения в населенных пунктах Пензенской области"</w:t>
            </w: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3A9" w:rsidRDefault="002173A9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F6297" w:rsidRDefault="000F629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B63A7" w:rsidRDefault="00EB63A7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0266BF" w:rsidRDefault="000266BF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229E2" w:rsidRDefault="003229E2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608CC" w:rsidRPr="00007F23" w:rsidRDefault="001608CC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70 665,0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Башмаково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AA716F" w:rsidRDefault="002173A9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r w:rsidR="00C201B6"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двух </w:t>
            </w:r>
            <w:proofErr w:type="spellStart"/>
            <w:r w:rsidR="00C201B6"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</w:t>
            </w:r>
            <w:proofErr w:type="spellEnd"/>
          </w:p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. Башмаково</w:t>
            </w:r>
          </w:p>
        </w:tc>
        <w:tc>
          <w:tcPr>
            <w:tcW w:w="1419" w:type="dxa"/>
            <w:shd w:val="clear" w:color="auto" w:fill="auto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213</w:t>
            </w: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16115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Башмаково </w:t>
            </w: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16115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16115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C201B6" w:rsidRPr="0016115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611,1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Бояровский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с. Каменка</w:t>
            </w:r>
          </w:p>
        </w:tc>
        <w:tc>
          <w:tcPr>
            <w:tcW w:w="1419" w:type="dxa"/>
            <w:shd w:val="clear" w:color="auto" w:fill="auto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267,0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Бояровский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Аварийно-восстанови</w:t>
            </w:r>
            <w:r w:rsidR="000255A6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тельный ремонт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д. Чудная</w:t>
            </w:r>
          </w:p>
        </w:tc>
        <w:tc>
          <w:tcPr>
            <w:tcW w:w="1419" w:type="dxa"/>
            <w:shd w:val="clear" w:color="auto" w:fill="auto"/>
          </w:tcPr>
          <w:p w:rsidR="00C201B6" w:rsidRPr="00DF2DB3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1040,9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Знаменский сельсовет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с. Знаменское</w:t>
            </w:r>
          </w:p>
        </w:tc>
        <w:tc>
          <w:tcPr>
            <w:tcW w:w="1419" w:type="dxa"/>
            <w:shd w:val="clear" w:color="auto" w:fill="auto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</w:t>
            </w: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24,5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Кандиевский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Кандиевка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24,5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Троицкий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Новозна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менский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226,1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D3279A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201B6" w:rsidRPr="00D3279A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Беково</w:t>
            </w:r>
          </w:p>
        </w:tc>
        <w:tc>
          <w:tcPr>
            <w:tcW w:w="1419" w:type="dxa"/>
            <w:shd w:val="clear" w:color="auto" w:fill="auto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535,5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9448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Вертуновский</w:t>
            </w:r>
            <w:proofErr w:type="spellEnd"/>
            <w:r w:rsidRPr="009448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9448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9448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94482A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колодцев </w:t>
            </w:r>
            <w:proofErr w:type="gram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в/сети в </w:t>
            </w:r>
            <w:r w:rsidR="00DA05CA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Вертуновка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C201B6" w:rsidRPr="0094482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394,1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Миткирейский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Затолокино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352,1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Мошковский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Бековского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 с. Мошки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613,2</w:t>
            </w:r>
          </w:p>
        </w:tc>
      </w:tr>
      <w:tr w:rsidR="00C201B6" w:rsidRPr="00DD3332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C201B6" w:rsidRPr="00DD3332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  <w:r w:rsidR="00DA05CA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Волчково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200,9</w:t>
            </w:r>
          </w:p>
        </w:tc>
      </w:tr>
      <w:tr w:rsidR="00C201B6" w:rsidRPr="00DD3332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Козловский сельсовет Белинского района</w:t>
            </w:r>
          </w:p>
        </w:tc>
        <w:tc>
          <w:tcPr>
            <w:tcW w:w="1842" w:type="dxa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д. Озерки</w:t>
            </w:r>
          </w:p>
        </w:tc>
        <w:tc>
          <w:tcPr>
            <w:tcW w:w="1419" w:type="dxa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177,8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DA05C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</w:p>
          <w:p w:rsidR="000F6297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Крюково</w:t>
            </w:r>
          </w:p>
          <w:p w:rsidR="000255A6" w:rsidRPr="00D3279A" w:rsidRDefault="000255A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425,6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Поимский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C201B6" w:rsidRPr="00D3279A" w:rsidRDefault="000F6297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  <w:r w:rsidR="00C201B6"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Поим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155,4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          с. Бессоновка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(нечетная сторона)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342,6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          с. Бессоновка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ул. Городок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(четная сторона)</w:t>
            </w:r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957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 в</w:t>
            </w:r>
          </w:p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с. Бессоновка</w:t>
            </w:r>
          </w:p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ул.</w:t>
            </w:r>
            <w:r w:rsidR="00DA05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Коммунисти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ческая</w:t>
            </w:r>
            <w:proofErr w:type="spellEnd"/>
            <w:proofErr w:type="gramEnd"/>
          </w:p>
        </w:tc>
        <w:tc>
          <w:tcPr>
            <w:tcW w:w="1419" w:type="dxa"/>
          </w:tcPr>
          <w:p w:rsidR="00C201B6" w:rsidRPr="0094482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489,3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и водопровода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Грабово</w:t>
            </w:r>
            <w:proofErr w:type="spellEnd"/>
          </w:p>
        </w:tc>
        <w:tc>
          <w:tcPr>
            <w:tcW w:w="1419" w:type="dxa"/>
          </w:tcPr>
          <w:p w:rsidR="00C201B6" w:rsidRPr="00DF2DB3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640,5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C201B6" w:rsidRPr="00DF2DB3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 и водопровода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с. Чертково</w:t>
            </w:r>
          </w:p>
        </w:tc>
        <w:tc>
          <w:tcPr>
            <w:tcW w:w="1419" w:type="dxa"/>
          </w:tcPr>
          <w:p w:rsidR="00C201B6" w:rsidRPr="00DF2DB3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572,6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водопровода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Пазелки</w:t>
            </w:r>
            <w:proofErr w:type="spellEnd"/>
          </w:p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94482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485,8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94482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94482A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94482A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DA05CA">
              <w:rPr>
                <w:rFonts w:ascii="Times New Roman" w:hAnsi="Times New Roman"/>
                <w:sz w:val="20"/>
                <w:szCs w:val="20"/>
              </w:rPr>
              <w:t>-</w:t>
            </w:r>
            <w:r w:rsidRPr="0094482A">
              <w:rPr>
                <w:rFonts w:ascii="Times New Roman" w:hAnsi="Times New Roman"/>
                <w:sz w:val="20"/>
                <w:szCs w:val="20"/>
              </w:rPr>
              <w:t xml:space="preserve">тельный ремонт  в/сети в </w:t>
            </w:r>
            <w:r w:rsidR="00DA05CA">
              <w:rPr>
                <w:rFonts w:ascii="Times New Roman" w:hAnsi="Times New Roman"/>
                <w:sz w:val="20"/>
                <w:szCs w:val="20"/>
              </w:rPr>
              <w:br/>
            </w:r>
            <w:r w:rsidRPr="0094482A">
              <w:rPr>
                <w:rFonts w:ascii="Times New Roman" w:hAnsi="Times New Roman"/>
                <w:sz w:val="20"/>
                <w:szCs w:val="20"/>
              </w:rPr>
              <w:t xml:space="preserve">с. Чемодановка  </w:t>
            </w:r>
            <w:r w:rsidR="00DA05CA">
              <w:rPr>
                <w:rFonts w:ascii="Times New Roman" w:hAnsi="Times New Roman"/>
                <w:sz w:val="20"/>
                <w:szCs w:val="20"/>
              </w:rPr>
              <w:br/>
            </w: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C201B6" w:rsidRPr="0094482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482A">
              <w:rPr>
                <w:rFonts w:ascii="Times New Roman" w:hAnsi="Times New Roman"/>
                <w:color w:val="000000"/>
                <w:sz w:val="20"/>
                <w:szCs w:val="20"/>
              </w:rPr>
              <w:t>620,9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Вадинский</w:t>
            </w:r>
            <w:proofErr w:type="spellEnd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Вадинского</w:t>
            </w:r>
            <w:proofErr w:type="spellEnd"/>
            <w:r w:rsidRPr="00D327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3557D" w:rsidRPr="00D3279A" w:rsidRDefault="00C201B6" w:rsidP="00DA05CA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с. Вадинск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105,7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Татаро-Лакинский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с. Т-Лака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334,6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161152" w:rsidRDefault="00C201B6" w:rsidP="00C3557D">
            <w:pPr>
              <w:spacing w:line="245" w:lineRule="auto"/>
              <w:jc w:val="center"/>
              <w:rPr>
                <w:color w:val="000000"/>
              </w:rPr>
            </w:pP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Ягановский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16115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с. Котел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(в рамках ЧС)</w:t>
            </w:r>
          </w:p>
        </w:tc>
        <w:tc>
          <w:tcPr>
            <w:tcW w:w="1419" w:type="dxa"/>
          </w:tcPr>
          <w:p w:rsidR="00C201B6" w:rsidRPr="0016115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370,3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Городище Городищенского района</w:t>
            </w:r>
          </w:p>
        </w:tc>
        <w:tc>
          <w:tcPr>
            <w:tcW w:w="1842" w:type="dxa"/>
          </w:tcPr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г. Городище</w:t>
            </w:r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523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Архангельское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648,2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7728BC" w:rsidRDefault="00C201B6" w:rsidP="00DA05CA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728BC">
              <w:rPr>
                <w:rFonts w:ascii="Times New Roman" w:hAnsi="Times New Roman"/>
                <w:sz w:val="20"/>
                <w:szCs w:val="20"/>
              </w:rPr>
              <w:t>Аварийно-восстанови</w:t>
            </w:r>
            <w:r w:rsidR="00DA05CA">
              <w:rPr>
                <w:rFonts w:ascii="Times New Roman" w:hAnsi="Times New Roman"/>
                <w:sz w:val="20"/>
                <w:szCs w:val="20"/>
              </w:rPr>
              <w:t>-</w:t>
            </w:r>
            <w:r w:rsidRPr="007728BC">
              <w:rPr>
                <w:rFonts w:ascii="Times New Roman" w:hAnsi="Times New Roman"/>
                <w:sz w:val="20"/>
                <w:szCs w:val="20"/>
              </w:rPr>
              <w:t xml:space="preserve">тельный ремонт  </w:t>
            </w:r>
            <w:proofErr w:type="spellStart"/>
            <w:r w:rsidRPr="007728BC">
              <w:rPr>
                <w:rFonts w:ascii="Times New Roman" w:hAnsi="Times New Roman"/>
                <w:sz w:val="20"/>
                <w:szCs w:val="20"/>
              </w:rPr>
              <w:t>артскважины</w:t>
            </w:r>
            <w:proofErr w:type="spellEnd"/>
            <w:r w:rsidRPr="00772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5CA">
              <w:rPr>
                <w:rFonts w:ascii="Times New Roman" w:hAnsi="Times New Roman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sz w:val="20"/>
                <w:szCs w:val="20"/>
              </w:rPr>
              <w:t>в</w:t>
            </w:r>
            <w:r w:rsidR="00DA05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28BC">
              <w:rPr>
                <w:rFonts w:ascii="Times New Roman" w:hAnsi="Times New Roman"/>
                <w:sz w:val="20"/>
                <w:szCs w:val="20"/>
              </w:rPr>
              <w:t xml:space="preserve">с. Верхняя Елюзань  </w:t>
            </w:r>
            <w:r w:rsidR="000F6297">
              <w:rPr>
                <w:rFonts w:ascii="Times New Roman" w:hAnsi="Times New Roman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(в рамках ЧС)</w:t>
            </w:r>
            <w:proofErr w:type="gramEnd"/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050,0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D3332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Вышелей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183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ЗСО с. Соловейка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Обустройство ЗСО 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Дигилевка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Нижнеелюзанский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3557D" w:rsidRDefault="00C201B6" w:rsidP="00DA05CA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водопровода 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с. Нижняя Елюзань</w:t>
            </w:r>
            <w:proofErr w:type="gramEnd"/>
          </w:p>
          <w:p w:rsidR="00DA05CA" w:rsidRPr="007728BC" w:rsidRDefault="00DA05CA" w:rsidP="00DA05CA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665,7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Земетчино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201B6" w:rsidRPr="00D3279A" w:rsidRDefault="00C201B6" w:rsidP="00C3557D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Земетчино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Земетчино</w:t>
            </w:r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178,8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Пролетарский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Старополянское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88,2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Исса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Исса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138,6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Булычевский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ЦУ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свх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. Маяк</w:t>
            </w:r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166,6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Каменно-Бродский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Украинцево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439,6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Соловцовский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ствола водонапорной башни</w:t>
            </w:r>
          </w:p>
          <w:p w:rsidR="00C201B6" w:rsidRPr="00DD3332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Соловцево</w:t>
            </w:r>
            <w:proofErr w:type="spellEnd"/>
          </w:p>
        </w:tc>
        <w:tc>
          <w:tcPr>
            <w:tcW w:w="1419" w:type="dxa"/>
          </w:tcPr>
          <w:p w:rsidR="00C201B6" w:rsidRPr="00DD3332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332">
              <w:rPr>
                <w:rFonts w:ascii="Times New Roman" w:hAnsi="Times New Roman"/>
                <w:color w:val="000000"/>
                <w:sz w:val="20"/>
                <w:szCs w:val="20"/>
              </w:rPr>
              <w:t>197,4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Уваровский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</w:t>
            </w:r>
            <w:r w:rsidR="000F6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аж и монтаж водонапорной башни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Уварово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448,7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Анучинский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водопровода в</w:t>
            </w:r>
          </w:p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с. Анучино</w:t>
            </w:r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281,4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Владыкинский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водопровода в</w:t>
            </w:r>
          </w:p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Владыкино</w:t>
            </w:r>
            <w:proofErr w:type="spellEnd"/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660,8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водопровода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в. с.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70,7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  <w:vAlign w:val="center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на НСВ -2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с. </w:t>
            </w: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419" w:type="dxa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70,7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Клейменовка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128,1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84,7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Крыловка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Батрак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НСВ </w:t>
            </w:r>
            <w:r w:rsidR="00EB63A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Ключище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107,8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на НСВ с. Казанская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0266B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Казанская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Арчада</w:t>
            </w:r>
            <w:proofErr w:type="spellEnd"/>
          </w:p>
          <w:p w:rsidR="00C3557D" w:rsidRPr="00D3279A" w:rsidRDefault="00C3557D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88,9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0266BF" w:rsidRPr="00D3279A" w:rsidRDefault="00C201B6" w:rsidP="00C3557D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Монтаж оборудования на НСВ 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83,3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Покрово-Арчадинский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-Атмис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30,8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Студенец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130,2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Лапшовский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Дубровки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492,8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 водонапорной башни 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Р-Камешкир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491,4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Плещеевский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AA716F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Пановка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451,5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Евлашево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Евлашево</w:t>
            </w:r>
          </w:p>
        </w:tc>
        <w:tc>
          <w:tcPr>
            <w:tcW w:w="1419" w:type="dxa"/>
            <w:shd w:val="clear" w:color="auto" w:fill="auto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89,2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Комаровский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с. Дворики</w:t>
            </w:r>
          </w:p>
        </w:tc>
        <w:tc>
          <w:tcPr>
            <w:tcW w:w="1419" w:type="dxa"/>
            <w:shd w:val="clear" w:color="auto" w:fill="auto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213,5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Явлейский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Явлейка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732,1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с. Пионер</w:t>
            </w:r>
          </w:p>
        </w:tc>
        <w:tc>
          <w:tcPr>
            <w:tcW w:w="1419" w:type="dxa"/>
            <w:shd w:val="clear" w:color="auto" w:fill="auto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485,8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  <w:shd w:val="clear" w:color="auto" w:fill="auto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Даниловский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C201B6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0266BF" w:rsidRPr="007728BC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с. Даниловка</w:t>
            </w:r>
          </w:p>
        </w:tc>
        <w:tc>
          <w:tcPr>
            <w:tcW w:w="1419" w:type="dxa"/>
            <w:shd w:val="clear" w:color="auto" w:fill="auto"/>
          </w:tcPr>
          <w:p w:rsidR="00C201B6" w:rsidRPr="007728BC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641,9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Пылковский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Пылково</w:t>
            </w:r>
            <w:proofErr w:type="spellEnd"/>
          </w:p>
          <w:p w:rsidR="000266BF" w:rsidRPr="00D3279A" w:rsidRDefault="000266BF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водопровода 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0266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250,6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Болотниковский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337,4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Большевьсский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Лунинского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с. Б. Вьяс</w:t>
            </w:r>
          </w:p>
        </w:tc>
        <w:tc>
          <w:tcPr>
            <w:tcW w:w="1419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805,0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Майское</w:t>
            </w:r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 xml:space="preserve">Майский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Чунаки</w:t>
            </w:r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185,5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Малосердобинский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Малосердобинского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Малая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Сердоба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564,9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>. Мокшан</w:t>
            </w:r>
          </w:p>
        </w:tc>
        <w:tc>
          <w:tcPr>
            <w:tcW w:w="1419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310,4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1152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161152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161152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161152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Ремонт водопровода</w:t>
            </w:r>
          </w:p>
        </w:tc>
        <w:tc>
          <w:tcPr>
            <w:tcW w:w="1419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150,5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61152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161152">
              <w:rPr>
                <w:rFonts w:ascii="Times New Roman" w:hAnsi="Times New Roman"/>
                <w:sz w:val="20"/>
                <w:szCs w:val="20"/>
              </w:rPr>
              <w:t xml:space="preserve">. Мокшан </w:t>
            </w:r>
            <w:proofErr w:type="spellStart"/>
            <w:r w:rsidRPr="00161152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161152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Ремонт насосной станции водопровода</w:t>
            </w:r>
          </w:p>
        </w:tc>
        <w:tc>
          <w:tcPr>
            <w:tcW w:w="1419" w:type="dxa"/>
          </w:tcPr>
          <w:p w:rsidR="00C201B6" w:rsidRPr="00161152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459,9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sz w:val="20"/>
                <w:szCs w:val="20"/>
              </w:rPr>
              <w:t xml:space="preserve">Засечный сельсовет </w:t>
            </w:r>
            <w:proofErr w:type="spellStart"/>
            <w:r w:rsidRPr="00AA716F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AA716F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Сумароково</w:t>
            </w:r>
            <w:proofErr w:type="spellEnd"/>
          </w:p>
        </w:tc>
        <w:tc>
          <w:tcPr>
            <w:tcW w:w="1419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389,9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Долгоруково</w:t>
            </w:r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Рождественно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-Тезиково</w:t>
            </w:r>
          </w:p>
        </w:tc>
        <w:tc>
          <w:tcPr>
            <w:tcW w:w="1419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273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Наровчат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396,9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водопроводных сетей 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Шиловка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98,7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бака водонапорной башни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Бигиево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275,1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Бигиево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151,9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Бигиевский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3A00A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Чирково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179,2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Бикмурзинский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  <w:r w:rsidR="001C59A1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Бикмурзино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380,1</w:t>
            </w:r>
          </w:p>
        </w:tc>
      </w:tr>
      <w:tr w:rsidR="00C201B6" w:rsidRPr="003A00AB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1 484,7</w:t>
            </w:r>
          </w:p>
        </w:tc>
      </w:tr>
      <w:tr w:rsidR="00C201B6" w:rsidRPr="003A00AB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Голицинский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Голицино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277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,1</w:t>
            </w:r>
          </w:p>
        </w:tc>
      </w:tr>
      <w:tr w:rsidR="00C201B6" w:rsidRPr="003A00AB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Голицинский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C3557D" w:rsidRPr="003A00AB" w:rsidRDefault="00C3557D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Кера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517,9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Б.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Кеньша</w:t>
            </w:r>
            <w:proofErr w:type="spellEnd"/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221,9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с. Маис</w:t>
            </w:r>
          </w:p>
        </w:tc>
        <w:tc>
          <w:tcPr>
            <w:tcW w:w="1419" w:type="dxa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315,0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ж/д ст. Ночка</w:t>
            </w:r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775</w:t>
            </w: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Столыпино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376,6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Пачелма</w:t>
            </w:r>
            <w:r w:rsidRPr="003A00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3A00AB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. Пачелма</w:t>
            </w:r>
          </w:p>
        </w:tc>
        <w:tc>
          <w:tcPr>
            <w:tcW w:w="1419" w:type="dxa"/>
          </w:tcPr>
          <w:p w:rsidR="00C201B6" w:rsidRPr="003A00AB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00AB">
              <w:rPr>
                <w:rFonts w:ascii="Times New Roman" w:hAnsi="Times New Roman"/>
                <w:color w:val="000000"/>
                <w:sz w:val="20"/>
                <w:szCs w:val="20"/>
              </w:rPr>
              <w:t>136,5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Решетино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  <w:r w:rsidR="001C59A1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gram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Надеждино</w:t>
            </w:r>
            <w:proofErr w:type="gramEnd"/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186,9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Большееланский</w:t>
            </w:r>
            <w:proofErr w:type="spellEnd"/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с. Надеждино</w:t>
            </w:r>
          </w:p>
        </w:tc>
        <w:tc>
          <w:tcPr>
            <w:tcW w:w="1419" w:type="dxa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571</w:t>
            </w: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8B0AA4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свх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Серп и молот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9" w:type="dxa"/>
          </w:tcPr>
          <w:p w:rsidR="00C201B6" w:rsidRPr="008B0AA4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  <w:r w:rsidRPr="008B0AA4">
              <w:rPr>
                <w:rFonts w:ascii="Times New Roman" w:hAnsi="Times New Roman"/>
                <w:color w:val="000000"/>
                <w:sz w:val="20"/>
                <w:szCs w:val="20"/>
              </w:rPr>
              <w:t>315,0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Засечное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141,4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 Пензенского района</w:t>
            </w:r>
          </w:p>
        </w:tc>
        <w:tc>
          <w:tcPr>
            <w:tcW w:w="1842" w:type="dxa"/>
          </w:tcPr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AA716F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с. Ленино</w:t>
            </w:r>
          </w:p>
        </w:tc>
        <w:tc>
          <w:tcPr>
            <w:tcW w:w="1419" w:type="dxa"/>
          </w:tcPr>
          <w:p w:rsidR="00C201B6" w:rsidRPr="00AA716F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716F">
              <w:rPr>
                <w:rFonts w:ascii="Times New Roman" w:hAnsi="Times New Roman"/>
                <w:color w:val="000000"/>
                <w:sz w:val="20"/>
                <w:szCs w:val="20"/>
              </w:rPr>
              <w:t>52,5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Демонтаж и монтаж водонапорной башни</w:t>
            </w:r>
          </w:p>
          <w:p w:rsidR="00C201B6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п. Мичуринский</w:t>
            </w:r>
          </w:p>
        </w:tc>
        <w:tc>
          <w:tcPr>
            <w:tcW w:w="1419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785,4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с. Константиновка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583,1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Ардымский</w:t>
            </w:r>
            <w:proofErr w:type="spellEnd"/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73,5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Саловка</w:t>
            </w:r>
            <w:proofErr w:type="spellEnd"/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170,8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с. Ст. Каменка</w:t>
            </w:r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468,3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г. Сердобск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786,8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ствола водонапорной башни 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347,9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Сосновоборск 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. Сосновоборск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404,6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Бурнуковский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Николо-Бурнуки</w:t>
            </w:r>
            <w:proofErr w:type="spellEnd"/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253,4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Бурнуковский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М.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366,8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3229E2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3229E2">
            <w:pPr>
              <w:widowControl/>
              <w:spacing w:line="230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3229E2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Вач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йский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F23E4D" w:rsidRDefault="00C201B6" w:rsidP="003229E2">
            <w:pPr>
              <w:spacing w:line="23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Тешнярь</w:t>
            </w:r>
            <w:proofErr w:type="spellEnd"/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158,9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Вязовский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с. Вязовка</w:t>
            </w:r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119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3229E2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Еремеевский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Кряжимское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</w:p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Маркино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268,8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highlight w:val="green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highlight w:val="green"/>
              </w:rPr>
            </w:pPr>
          </w:p>
        </w:tc>
        <w:tc>
          <w:tcPr>
            <w:tcW w:w="596" w:type="dxa"/>
          </w:tcPr>
          <w:p w:rsidR="00C201B6" w:rsidRPr="00234FD5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Нижний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Катмис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183,4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234FD5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водопровода</w:t>
            </w:r>
          </w:p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Пичилейка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Качим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366,8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Спасск  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C201B6" w:rsidRPr="007728BC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водонапорной башни  г. Спасск</w:t>
            </w:r>
          </w:p>
        </w:tc>
        <w:tc>
          <w:tcPr>
            <w:tcW w:w="1419" w:type="dxa"/>
          </w:tcPr>
          <w:p w:rsidR="00C201B6" w:rsidRPr="007728BC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588,3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Зубово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Кошелевский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Кошелевка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426,3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3557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Татарско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Шелдаисский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Спасского района</w:t>
            </w:r>
          </w:p>
        </w:tc>
        <w:tc>
          <w:tcPr>
            <w:tcW w:w="1842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Демонтаж и монтаж водонапорной башни с. Русский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Пимбур</w:t>
            </w:r>
            <w:proofErr w:type="spellEnd"/>
          </w:p>
        </w:tc>
        <w:tc>
          <w:tcPr>
            <w:tcW w:w="1419" w:type="dxa"/>
          </w:tcPr>
          <w:p w:rsidR="00C201B6" w:rsidRPr="00D3279A" w:rsidRDefault="00C201B6" w:rsidP="00C3557D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427,7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Волче-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Вражский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3229E2" w:rsidRPr="00D3279A" w:rsidRDefault="00C201B6" w:rsidP="00C355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водопровода </w:t>
            </w:r>
            <w:r w:rsidR="00C3557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п.</w:t>
            </w:r>
            <w:r w:rsidR="00C355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Степной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371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61152" w:rsidRDefault="00C201B6" w:rsidP="002173A9">
            <w:pPr>
              <w:widowControl/>
              <w:autoSpaceDE w:val="0"/>
              <w:autoSpaceDN w:val="0"/>
              <w:adjustRightInd w:val="0"/>
              <w:jc w:val="center"/>
            </w:pPr>
            <w:proofErr w:type="spellStart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. Шемышейка Шемышейского района</w:t>
            </w:r>
          </w:p>
        </w:tc>
        <w:tc>
          <w:tcPr>
            <w:tcW w:w="1842" w:type="dxa"/>
          </w:tcPr>
          <w:p w:rsidR="00C201B6" w:rsidRPr="00161152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водопровода</w:t>
            </w:r>
          </w:p>
        </w:tc>
        <w:tc>
          <w:tcPr>
            <w:tcW w:w="1419" w:type="dxa"/>
          </w:tcPr>
          <w:p w:rsidR="00C201B6" w:rsidRPr="00161152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1152">
              <w:rPr>
                <w:rFonts w:ascii="Times New Roman" w:hAnsi="Times New Roman"/>
                <w:sz w:val="20"/>
                <w:szCs w:val="20"/>
              </w:rPr>
              <w:t>256,2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7728BC" w:rsidRDefault="00C201B6" w:rsidP="002173A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. Шемышейка Шемышейского района</w:t>
            </w:r>
          </w:p>
        </w:tc>
        <w:tc>
          <w:tcPr>
            <w:tcW w:w="1842" w:type="dxa"/>
          </w:tcPr>
          <w:p w:rsidR="00C201B6" w:rsidRPr="007728BC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Капремонт  колодцев на  в/сети в</w:t>
            </w:r>
          </w:p>
          <w:p w:rsidR="00C201B6" w:rsidRPr="007728BC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7728BC">
              <w:rPr>
                <w:rFonts w:ascii="Times New Roman" w:hAnsi="Times New Roman"/>
                <w:color w:val="000000"/>
                <w:sz w:val="20"/>
                <w:szCs w:val="20"/>
              </w:rPr>
              <w:t>. Шемышейка</w:t>
            </w:r>
          </w:p>
        </w:tc>
        <w:tc>
          <w:tcPr>
            <w:tcW w:w="1419" w:type="dxa"/>
          </w:tcPr>
          <w:p w:rsidR="00C201B6" w:rsidRPr="007728BC" w:rsidRDefault="00C201B6" w:rsidP="00C5743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8BC">
              <w:rPr>
                <w:rFonts w:ascii="Times New Roman" w:hAnsi="Times New Roman"/>
                <w:sz w:val="20"/>
                <w:szCs w:val="20"/>
              </w:rPr>
              <w:t>319,9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F23E4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F23E4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водопровода</w:t>
            </w:r>
          </w:p>
          <w:p w:rsidR="00C201B6" w:rsidRPr="00F23E4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с. Мачкасы</w:t>
            </w:r>
          </w:p>
        </w:tc>
        <w:tc>
          <w:tcPr>
            <w:tcW w:w="1419" w:type="dxa"/>
          </w:tcPr>
          <w:p w:rsidR="00C201B6" w:rsidRPr="00F23E4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color w:val="000000"/>
                <w:sz w:val="20"/>
                <w:szCs w:val="20"/>
              </w:rPr>
              <w:t>366,1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F2DB3" w:rsidRDefault="00C201B6" w:rsidP="002173A9">
            <w:pPr>
              <w:jc w:val="center"/>
              <w:rPr>
                <w:color w:val="000000"/>
              </w:rPr>
            </w:pP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Наскафтымский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F2DB3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  <w:r w:rsidR="001C59A1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Наскафтым</w:t>
            </w:r>
            <w:proofErr w:type="spellEnd"/>
          </w:p>
        </w:tc>
        <w:tc>
          <w:tcPr>
            <w:tcW w:w="1419" w:type="dxa"/>
          </w:tcPr>
          <w:p w:rsidR="00C201B6" w:rsidRPr="00DF2DB3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445,2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DF2DB3" w:rsidRDefault="00C201B6" w:rsidP="002173A9">
            <w:pPr>
              <w:jc w:val="center"/>
              <w:rPr>
                <w:color w:val="000000"/>
              </w:rPr>
            </w:pP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Наскафтымский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F2DB3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</w:t>
            </w:r>
            <w:proofErr w:type="gramStart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1C5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Песчанка</w:t>
            </w:r>
          </w:p>
        </w:tc>
        <w:tc>
          <w:tcPr>
            <w:tcW w:w="1419" w:type="dxa"/>
          </w:tcPr>
          <w:p w:rsidR="00C201B6" w:rsidRPr="00DF2DB3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DB3">
              <w:rPr>
                <w:rFonts w:ascii="Times New Roman" w:hAnsi="Times New Roman"/>
                <w:color w:val="000000"/>
                <w:sz w:val="20"/>
                <w:szCs w:val="20"/>
              </w:rPr>
              <w:t>539,0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Капремонт водонапорной башни с. </w:t>
            </w:r>
            <w:proofErr w:type="spellStart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Усть</w:t>
            </w:r>
            <w:proofErr w:type="spellEnd"/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-Уза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55,9</w:t>
            </w:r>
          </w:p>
        </w:tc>
      </w:tr>
      <w:tr w:rsidR="00C201B6" w:rsidRPr="00007F23" w:rsidTr="002173A9">
        <w:tc>
          <w:tcPr>
            <w:tcW w:w="710" w:type="dxa"/>
            <w:vMerge/>
            <w:shd w:val="clear" w:color="auto" w:fill="auto"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603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11 576,0</w:t>
            </w:r>
          </w:p>
        </w:tc>
      </w:tr>
      <w:tr w:rsidR="00C201B6" w:rsidRPr="00007F23" w:rsidTr="002173A9">
        <w:tc>
          <w:tcPr>
            <w:tcW w:w="710" w:type="dxa"/>
            <w:vMerge w:val="restart"/>
          </w:tcPr>
          <w:p w:rsidR="00C201B6" w:rsidRDefault="00C201B6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1.3.2.</w:t>
            </w: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007F23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C201B6" w:rsidRDefault="00C201B6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007F23" w:rsidRDefault="001608CC" w:rsidP="00C5743C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201B6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007F23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201B6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Pr="00007F23" w:rsidRDefault="001608CC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14 959,0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Default="00C201B6" w:rsidP="00C5743C">
            <w:pPr>
              <w:widowControl/>
            </w:pPr>
          </w:p>
        </w:tc>
        <w:tc>
          <w:tcPr>
            <w:tcW w:w="1591" w:type="dxa"/>
            <w:vMerge/>
          </w:tcPr>
          <w:p w:rsidR="00C201B6" w:rsidRDefault="00C201B6" w:rsidP="00C5743C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16CA">
              <w:rPr>
                <w:rFonts w:ascii="Times New Roman" w:hAnsi="Times New Roman"/>
                <w:sz w:val="20"/>
                <w:szCs w:val="20"/>
              </w:rPr>
              <w:t>Большетруевский</w:t>
            </w:r>
            <w:proofErr w:type="spellEnd"/>
            <w:r w:rsidRPr="004B16CA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  <w:vAlign w:val="center"/>
          </w:tcPr>
          <w:p w:rsidR="00C201B6" w:rsidRPr="004B16CA" w:rsidRDefault="00C201B6" w:rsidP="003229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3229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с. Б.-</w:t>
            </w: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Труев</w:t>
            </w:r>
            <w:proofErr w:type="spellEnd"/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2789,5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16CA">
              <w:rPr>
                <w:rFonts w:ascii="Times New Roman" w:hAnsi="Times New Roman"/>
                <w:sz w:val="20"/>
                <w:szCs w:val="20"/>
              </w:rPr>
              <w:t>Чернозерский</w:t>
            </w:r>
            <w:proofErr w:type="spellEnd"/>
            <w:r w:rsidRPr="004B16CA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4B16CA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4B16CA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vAlign w:val="center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Бурение скважины малого заложения</w:t>
            </w:r>
          </w:p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п. Волынский</w:t>
            </w:r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152,6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9375,8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Ермоловский</w:t>
            </w:r>
            <w:proofErr w:type="spellEnd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Бурение двух скважин малого заложения</w:t>
            </w:r>
          </w:p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Черенцовка</w:t>
            </w:r>
            <w:proofErr w:type="spellEnd"/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254,8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Кондольский</w:t>
            </w:r>
            <w:proofErr w:type="spellEnd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 Пензенского района</w:t>
            </w:r>
          </w:p>
        </w:tc>
        <w:tc>
          <w:tcPr>
            <w:tcW w:w="1842" w:type="dxa"/>
            <w:vAlign w:val="center"/>
          </w:tcPr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proofErr w:type="spellStart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артскважины</w:t>
            </w:r>
            <w:proofErr w:type="spellEnd"/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</w:p>
          <w:p w:rsidR="00C201B6" w:rsidRPr="004B16CA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с. Кондоль</w:t>
            </w:r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1960,0</w:t>
            </w:r>
          </w:p>
        </w:tc>
      </w:tr>
      <w:tr w:rsidR="00C201B6" w:rsidRPr="004B16CA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F23E4D" w:rsidRDefault="00C201B6" w:rsidP="002173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E4D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  <w:vAlign w:val="center"/>
          </w:tcPr>
          <w:p w:rsidR="00C201B6" w:rsidRPr="00F23E4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:rsidR="00C201B6" w:rsidRPr="004B16CA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  <w:r w:rsidRPr="004B16CA">
              <w:rPr>
                <w:rFonts w:ascii="Times New Roman" w:hAnsi="Times New Roman"/>
                <w:color w:val="000000"/>
                <w:sz w:val="20"/>
                <w:szCs w:val="20"/>
              </w:rPr>
              <w:t>426,3</w:t>
            </w:r>
          </w:p>
        </w:tc>
      </w:tr>
      <w:tr w:rsidR="00C201B6" w:rsidRPr="00007F23" w:rsidTr="002173A9">
        <w:tc>
          <w:tcPr>
            <w:tcW w:w="710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C201B6" w:rsidRPr="00007F23" w:rsidTr="002173A9">
        <w:tc>
          <w:tcPr>
            <w:tcW w:w="710" w:type="dxa"/>
            <w:vMerge w:val="restart"/>
          </w:tcPr>
          <w:p w:rsidR="00C201B6" w:rsidRDefault="00C201B6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472A2C" w:rsidRPr="00007F23" w:rsidRDefault="00472A2C" w:rsidP="00C5743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C201B6" w:rsidRDefault="00C201B6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Pr="00007F23" w:rsidRDefault="00472A2C" w:rsidP="001608C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201B6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Pr="00007F23" w:rsidRDefault="00472A2C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C201B6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4F5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>Совершенствование систем наружного освещения</w:t>
            </w:r>
            <w:r w:rsidRPr="00D234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населенных пунктов</w:t>
            </w:r>
            <w:r w:rsidRPr="00D234F5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8CC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79AC" w:rsidRDefault="006D79A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2A2C" w:rsidRPr="00007F23" w:rsidRDefault="00472A2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7F23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C201B6" w:rsidRPr="00D3279A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D234F5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0A5B0D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A5B0D">
              <w:rPr>
                <w:rFonts w:ascii="Times New Roman" w:hAnsi="Times New Roman"/>
                <w:sz w:val="20"/>
                <w:szCs w:val="20"/>
              </w:rPr>
              <w:t>. Пенза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A5B0D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sz w:val="20"/>
                <w:szCs w:val="20"/>
              </w:rPr>
              <w:t>1891,9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D234F5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FE3768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768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FE3768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FE3768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sz w:val="20"/>
                <w:szCs w:val="20"/>
              </w:rPr>
              <w:t xml:space="preserve">. Башмаково </w:t>
            </w:r>
            <w:proofErr w:type="spellStart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Башмаковского</w:t>
            </w:r>
            <w:proofErr w:type="spellEnd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sz w:val="20"/>
                <w:szCs w:val="20"/>
              </w:rPr>
              <w:t xml:space="preserve">. Беково </w:t>
            </w:r>
            <w:proofErr w:type="spellStart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Бековского</w:t>
            </w:r>
            <w:proofErr w:type="spellEnd"/>
            <w:r w:rsidRPr="00250E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Вазерский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Грабовский сельсовет Бессоновского 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842" w:type="dxa"/>
          </w:tcPr>
          <w:p w:rsidR="00C201B6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приборов уличного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освещения</w:t>
            </w:r>
          </w:p>
          <w:p w:rsidR="001608CC" w:rsidRPr="00D3279A" w:rsidRDefault="001608CC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Кижеватовский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Степановский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Рахмановский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Вадинского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233,5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0A5B0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Нижнеелюзанский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A5B0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135,0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0A5B0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Среднеелюзанский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0A5B0D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A5B0D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216,2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Салтыковский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16,5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Юрсовский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Земетчинского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Каменка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Покрово-Арчадинский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Каменского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Большеумысский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608CC" w:rsidRPr="00250EBF" w:rsidRDefault="00C201B6" w:rsidP="001C59A1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приборов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0A5B0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Чумаевский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Камешкирского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A5B0D" w:rsidRDefault="00C201B6" w:rsidP="001608CC">
            <w:pPr>
              <w:spacing w:line="25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Лачиновский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Колышлейского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р.п.Евлашево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Кузнецкого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Большетруевский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Тарлаковский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4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Лунино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Лунинского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4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Малосердобинского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Мокшан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Богородский сельсовет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Мокшанского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FE3768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768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FE3768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768">
              <w:rPr>
                <w:rFonts w:ascii="Times New Roman" w:hAnsi="Times New Roman"/>
                <w:color w:val="000000"/>
                <w:sz w:val="20"/>
                <w:szCs w:val="20"/>
              </w:rPr>
              <w:t>113,7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Большек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авендровс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25,6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Виляйский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48,9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Скановский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Бигеевский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44,6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</w:p>
        </w:tc>
        <w:tc>
          <w:tcPr>
            <w:tcW w:w="2066" w:type="dxa"/>
          </w:tcPr>
          <w:p w:rsidR="00C201B6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1C59A1" w:rsidRPr="000A5B0D" w:rsidRDefault="001C59A1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A5B0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5B0D">
              <w:rPr>
                <w:rFonts w:ascii="Times New Roman" w:hAnsi="Times New Roman"/>
                <w:color w:val="000000"/>
                <w:sz w:val="20"/>
                <w:szCs w:val="20"/>
              </w:rPr>
              <w:t>44,4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1C59A1">
            <w:pPr>
              <w:spacing w:line="257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Деминский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1C59A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Илимгорский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48,75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Каменноовражский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Планский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Нижний Ломов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337,5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Атмисский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61,1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Виргинский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приборов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Голицинский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Кувакникольский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28,2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28,1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Устькаремшинский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. Сура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8,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Базарно-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Кеньшенский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Казарский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Карамальский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047E0C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7E0C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Ночкинский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Никольского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Белынский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Решетинский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Чкаловский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Пачелмского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AB6349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Саловский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AB634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Старокаменский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сельсовет Пензенского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57,5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Сердобск 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Куракинский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Пригородный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Рощинский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Сазанский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Сокольский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Сердобского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Вачелайский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Нижнекатмисский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приборов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12,1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Николо-Барнуковский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38,1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Пичилейский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16,8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472A2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Шугуровский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472A2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250EBF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г. Спасск Спасского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250EBF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р.п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Тамала </w:t>
            </w:r>
            <w:proofErr w:type="spellStart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</w:t>
            </w:r>
            <w:proofErr w:type="spellEnd"/>
            <w:r w:rsidRPr="00250E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</w:tcPr>
          <w:p w:rsidR="00C201B6" w:rsidRPr="00B35986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5986">
              <w:rPr>
                <w:rFonts w:ascii="Times New Roman" w:hAnsi="Times New Roman"/>
                <w:color w:val="000000"/>
                <w:sz w:val="20"/>
                <w:szCs w:val="20"/>
              </w:rPr>
              <w:t>252,0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Армиевский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Воробьевский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  <w:p w:rsidR="00472A2C" w:rsidRDefault="00472A2C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72A2C" w:rsidRPr="00D3279A" w:rsidRDefault="00472A2C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Каржимантский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Приобретение приборов </w:t>
            </w: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Колдаисский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Наскафтымский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21,0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Руссконоркинский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Синодский сельсовет Шемышейского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10,5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Стародемкинский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Старозахаркинский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17,5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Старояксарский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D3279A" w:rsidRDefault="00C201B6" w:rsidP="002173A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  <w:tr w:rsidR="00C201B6" w:rsidRPr="00007F23" w:rsidTr="002173A9">
        <w:tc>
          <w:tcPr>
            <w:tcW w:w="71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1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dxa"/>
            <w:vMerge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1" w:type="dxa"/>
          </w:tcPr>
          <w:p w:rsidR="00C201B6" w:rsidRPr="00652CEF" w:rsidRDefault="00C201B6" w:rsidP="00C5743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596" w:type="dxa"/>
          </w:tcPr>
          <w:p w:rsidR="00C201B6" w:rsidRPr="00007F23" w:rsidRDefault="00C201B6" w:rsidP="00C5743C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Усть-Узинский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Шемышейского</w:t>
            </w:r>
            <w:proofErr w:type="spellEnd"/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</w:tcPr>
          <w:p w:rsidR="00C201B6" w:rsidRPr="001B259D" w:rsidRDefault="00C201B6" w:rsidP="002173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79A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419" w:type="dxa"/>
            <w:vAlign w:val="center"/>
          </w:tcPr>
          <w:p w:rsidR="00C201B6" w:rsidRPr="001B259D" w:rsidRDefault="00C201B6" w:rsidP="00C5743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259D">
              <w:rPr>
                <w:rFonts w:ascii="Times New Roman" w:hAnsi="Times New Roman"/>
                <w:color w:val="000000"/>
                <w:sz w:val="20"/>
                <w:szCs w:val="20"/>
              </w:rPr>
              <w:t>5,25</w:t>
            </w:r>
          </w:p>
        </w:tc>
      </w:tr>
    </w:tbl>
    <w:p w:rsidR="00C201B6" w:rsidRPr="00D92E87" w:rsidRDefault="00C201B6" w:rsidP="00C201B6">
      <w:pPr>
        <w:widowControl/>
        <w:jc w:val="center"/>
        <w:rPr>
          <w:sz w:val="24"/>
          <w:szCs w:val="24"/>
        </w:rPr>
      </w:pPr>
    </w:p>
    <w:p w:rsidR="00D92E87" w:rsidRPr="00D92E87" w:rsidRDefault="00D92E87" w:rsidP="00C201B6">
      <w:pPr>
        <w:widowControl/>
        <w:jc w:val="center"/>
        <w:rPr>
          <w:sz w:val="24"/>
          <w:szCs w:val="24"/>
        </w:rPr>
      </w:pPr>
    </w:p>
    <w:p w:rsidR="00C201B6" w:rsidRPr="00D92E87" w:rsidRDefault="00C201B6" w:rsidP="00C201B6">
      <w:pPr>
        <w:widowControl/>
        <w:jc w:val="center"/>
        <w:rPr>
          <w:sz w:val="24"/>
          <w:szCs w:val="24"/>
        </w:rPr>
        <w:sectPr w:rsidR="00C201B6" w:rsidRPr="00D92E87" w:rsidSect="002173A9">
          <w:headerReference w:type="default" r:id="rId12"/>
          <w:endnotePr>
            <w:numFmt w:val="decimal"/>
          </w:endnotePr>
          <w:pgSz w:w="16840" w:h="11907" w:orient="landscape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D92E87">
        <w:rPr>
          <w:sz w:val="24"/>
          <w:szCs w:val="24"/>
        </w:rPr>
        <w:t>________________</w:t>
      </w:r>
    </w:p>
    <w:p w:rsidR="00C201B6" w:rsidRPr="0014633D" w:rsidRDefault="00C201B6" w:rsidP="0014633D">
      <w:pPr>
        <w:widowControl/>
        <w:spacing w:after="1" w:line="235" w:lineRule="auto"/>
        <w:jc w:val="right"/>
        <w:outlineLvl w:val="2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C201B6" w:rsidRPr="0014633D" w:rsidTr="00C5743C">
        <w:trPr>
          <w:trHeight w:val="814"/>
        </w:trPr>
        <w:tc>
          <w:tcPr>
            <w:tcW w:w="5529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Приложение № 2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к постановлению Правительства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Пензенской области</w:t>
            </w:r>
          </w:p>
          <w:p w:rsidR="00C201B6" w:rsidRPr="0014633D" w:rsidRDefault="00C201B6" w:rsidP="00D6111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от </w:t>
            </w:r>
            <w:r w:rsidR="00D6111F">
              <w:rPr>
                <w:sz w:val="28"/>
                <w:szCs w:val="28"/>
              </w:rPr>
              <w:t>08.08.2018</w:t>
            </w:r>
            <w:r w:rsidRPr="0014633D">
              <w:rPr>
                <w:sz w:val="28"/>
                <w:szCs w:val="28"/>
              </w:rPr>
              <w:t xml:space="preserve"> №</w:t>
            </w:r>
            <w:r w:rsidR="00D6111F">
              <w:rPr>
                <w:sz w:val="28"/>
                <w:szCs w:val="28"/>
              </w:rPr>
              <w:t xml:space="preserve"> 412-пП</w:t>
            </w:r>
          </w:p>
        </w:tc>
      </w:tr>
      <w:tr w:rsidR="00C201B6" w:rsidRPr="0014633D" w:rsidTr="00C5743C">
        <w:trPr>
          <w:trHeight w:val="80"/>
        </w:trPr>
        <w:tc>
          <w:tcPr>
            <w:tcW w:w="5529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5529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Приложение № 2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к Порядку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предоставления субсидий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14633D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в рамках реализации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подпрограммы 1 в 2018 году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201B6" w:rsidRPr="0014633D" w:rsidRDefault="00C201B6" w:rsidP="0014633D">
      <w:pPr>
        <w:tabs>
          <w:tab w:val="left" w:pos="8520"/>
        </w:tabs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14633D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14633D">
        <w:rPr>
          <w:sz w:val="28"/>
          <w:szCs w:val="28"/>
        </w:rPr>
        <w:tab/>
      </w:r>
    </w:p>
    <w:p w:rsidR="0014633D" w:rsidRDefault="0014633D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 xml:space="preserve">О Б Ъ Е М </w:t>
      </w:r>
      <w:proofErr w:type="gramStart"/>
      <w:r w:rsidRPr="0014633D">
        <w:rPr>
          <w:b/>
          <w:sz w:val="28"/>
          <w:szCs w:val="28"/>
        </w:rPr>
        <w:t>Ы</w:t>
      </w:r>
      <w:proofErr w:type="gramEnd"/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>субсидий из бюджета Пензенской области бюджетам</w:t>
      </w: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>муниципальных образований Пензенской области в рамках</w:t>
      </w: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14633D">
        <w:rPr>
          <w:b/>
          <w:sz w:val="28"/>
          <w:szCs w:val="28"/>
        </w:rPr>
        <w:t>основного мероприятия "Чистая вода"</w:t>
      </w:r>
    </w:p>
    <w:p w:rsidR="00C201B6" w:rsidRPr="0014633D" w:rsidRDefault="00D6111F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hyperlink r:id="rId13" w:history="1">
        <w:r w:rsidR="00C201B6" w:rsidRPr="0014633D">
          <w:rPr>
            <w:b/>
            <w:sz w:val="28"/>
            <w:szCs w:val="28"/>
          </w:rPr>
          <w:t>подпрограммы 1</w:t>
        </w:r>
      </w:hyperlink>
      <w:r w:rsidR="00C201B6" w:rsidRPr="0014633D">
        <w:rPr>
          <w:b/>
          <w:sz w:val="28"/>
          <w:szCs w:val="28"/>
        </w:rPr>
        <w:t xml:space="preserve"> в 2018 году</w:t>
      </w:r>
    </w:p>
    <w:p w:rsidR="00C201B6" w:rsidRPr="0014633D" w:rsidRDefault="00C201B6" w:rsidP="0014633D">
      <w:pPr>
        <w:tabs>
          <w:tab w:val="left" w:pos="4695"/>
        </w:tabs>
        <w:spacing w:line="235" w:lineRule="auto"/>
        <w:rPr>
          <w:sz w:val="10"/>
          <w:szCs w:val="10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№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proofErr w:type="gramStart"/>
            <w:r w:rsidRPr="0014633D">
              <w:rPr>
                <w:sz w:val="28"/>
                <w:szCs w:val="28"/>
              </w:rPr>
              <w:t>п</w:t>
            </w:r>
            <w:proofErr w:type="gramEnd"/>
            <w:r w:rsidRPr="0014633D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Размер субсидии,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тыс. руб.</w:t>
            </w:r>
          </w:p>
        </w:tc>
      </w:tr>
    </w:tbl>
    <w:p w:rsidR="00C201B6" w:rsidRPr="0014633D" w:rsidRDefault="00C201B6" w:rsidP="0014633D">
      <w:pPr>
        <w:spacing w:line="235" w:lineRule="auto"/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C201B6" w:rsidRPr="0014633D" w:rsidTr="00C5743C">
        <w:trPr>
          <w:tblHeader/>
        </w:trPr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Башмаковский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Башмаково </w:t>
            </w:r>
            <w:proofErr w:type="spellStart"/>
            <w:r w:rsidRPr="0014633D">
              <w:rPr>
                <w:sz w:val="28"/>
                <w:szCs w:val="28"/>
              </w:rPr>
              <w:t>Башмаковского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                  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2 824,5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Бояровский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Башмаковского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          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2 307,9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Знаменский сельсовет </w:t>
            </w:r>
            <w:proofErr w:type="spellStart"/>
            <w:r w:rsidRPr="0014633D">
              <w:rPr>
                <w:sz w:val="28"/>
                <w:szCs w:val="28"/>
              </w:rPr>
              <w:t>Башмаковского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1 024,5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Кандиевский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Башмаковского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1 224,5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Троицкий сельсовет </w:t>
            </w:r>
            <w:proofErr w:type="spellStart"/>
            <w:r w:rsidRPr="0014633D">
              <w:rPr>
                <w:sz w:val="28"/>
                <w:szCs w:val="28"/>
              </w:rPr>
              <w:t>Башмаковского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226,1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Бековский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Беково </w:t>
            </w:r>
            <w:proofErr w:type="spellStart"/>
            <w:r w:rsidRPr="0014633D">
              <w:rPr>
                <w:sz w:val="28"/>
                <w:szCs w:val="28"/>
              </w:rPr>
              <w:t>Бековского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535,5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14633D">
              <w:rPr>
                <w:bCs/>
                <w:color w:val="000000"/>
                <w:sz w:val="28"/>
                <w:szCs w:val="28"/>
              </w:rPr>
              <w:t>Вертуновский</w:t>
            </w:r>
            <w:proofErr w:type="spellEnd"/>
            <w:r w:rsidRPr="0014633D">
              <w:rPr>
                <w:bCs/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bCs/>
                <w:color w:val="000000"/>
                <w:sz w:val="28"/>
                <w:szCs w:val="28"/>
              </w:rPr>
              <w:t>Бековского</w:t>
            </w:r>
            <w:proofErr w:type="spellEnd"/>
            <w:r w:rsidRPr="0014633D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394,1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Миткирейский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Бековского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352,1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Мошковский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Бековского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613,2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Волчковский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200,9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Лермонтовский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425,6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Козловский сельсовет Белинского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177,8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Поимский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155,4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Бессоновский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3789,3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  <w:highlight w:val="yellow"/>
              </w:rPr>
            </w:pPr>
            <w:r w:rsidRPr="0014633D">
              <w:rPr>
                <w:sz w:val="28"/>
                <w:szCs w:val="28"/>
              </w:rPr>
              <w:t>Грабовский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C201B6" w:rsidRPr="0014633D" w:rsidRDefault="00C201B6" w:rsidP="0014633D">
            <w:pPr>
              <w:spacing w:line="235" w:lineRule="auto"/>
              <w:jc w:val="center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1213,1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Сосновский сельсовет Бессоновского района</w:t>
            </w:r>
          </w:p>
        </w:tc>
        <w:tc>
          <w:tcPr>
            <w:tcW w:w="2126" w:type="dxa"/>
            <w:vAlign w:val="bottom"/>
          </w:tcPr>
          <w:p w:rsidR="00C201B6" w:rsidRPr="0014633D" w:rsidRDefault="00C201B6" w:rsidP="0014633D">
            <w:pPr>
              <w:spacing w:line="235" w:lineRule="auto"/>
              <w:jc w:val="center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485,8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4633D">
              <w:rPr>
                <w:color w:val="000000"/>
                <w:sz w:val="28"/>
                <w:szCs w:val="28"/>
              </w:rPr>
              <w:t>Чемодановский</w:t>
            </w:r>
            <w:proofErr w:type="spellEnd"/>
            <w:r w:rsidRPr="0014633D"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14633D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vAlign w:val="bottom"/>
          </w:tcPr>
          <w:p w:rsidR="00C201B6" w:rsidRPr="0014633D" w:rsidRDefault="00C201B6" w:rsidP="0014633D">
            <w:pPr>
              <w:spacing w:line="235" w:lineRule="auto"/>
              <w:jc w:val="center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620,9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Вадинский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Вадинский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Вадинского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105,7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Татаро-Лакинский сельсовет </w:t>
            </w:r>
            <w:proofErr w:type="spellStart"/>
            <w:r w:rsidRPr="0014633D">
              <w:rPr>
                <w:sz w:val="28"/>
                <w:szCs w:val="28"/>
              </w:rPr>
              <w:t>Вадинского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334,6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Ягановский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Вадинского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370,3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Городищенский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г. Городище Городищенского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tabs>
                <w:tab w:val="left" w:pos="645"/>
                <w:tab w:val="center" w:pos="955"/>
              </w:tabs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ab/>
              <w:t>523,6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Архангельский сельсовет Городищенского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648,2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Верхнеелюзанский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Городищенского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1 050,0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Верхнешкафтинский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Городищенского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1 183,8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Дигилевский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Городищенского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198,8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Нижнеелюзанский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Городищенского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665,7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Земетчинский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Земетчино </w:t>
            </w:r>
            <w:proofErr w:type="spellStart"/>
            <w:r w:rsidRPr="0014633D">
              <w:rPr>
                <w:sz w:val="28"/>
                <w:szCs w:val="28"/>
              </w:rPr>
              <w:t>Земетчинского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1 539,7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Пролетарский сельсовет </w:t>
            </w:r>
            <w:proofErr w:type="spellStart"/>
            <w:r w:rsidRPr="0014633D">
              <w:rPr>
                <w:sz w:val="28"/>
                <w:szCs w:val="28"/>
              </w:rPr>
              <w:t>Земетчинского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88,2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Иссинский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</w:t>
            </w:r>
            <w:proofErr w:type="spellStart"/>
            <w:r w:rsidRPr="0014633D">
              <w:rPr>
                <w:sz w:val="28"/>
                <w:szCs w:val="28"/>
              </w:rPr>
              <w:t>Исса</w:t>
            </w:r>
            <w:proofErr w:type="spellEnd"/>
            <w:r w:rsidRPr="0014633D">
              <w:rPr>
                <w:sz w:val="28"/>
                <w:szCs w:val="28"/>
              </w:rPr>
              <w:t xml:space="preserve"> </w:t>
            </w:r>
            <w:proofErr w:type="spellStart"/>
            <w:r w:rsidRPr="0014633D">
              <w:rPr>
                <w:sz w:val="28"/>
                <w:szCs w:val="28"/>
              </w:rPr>
              <w:t>Иссинского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138,6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Булычевский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Иссинского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166,6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gramStart"/>
            <w:r w:rsidRPr="0014633D">
              <w:rPr>
                <w:sz w:val="28"/>
                <w:szCs w:val="28"/>
              </w:rPr>
              <w:t>Каменно-Бродский</w:t>
            </w:r>
            <w:proofErr w:type="gram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Иссинского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439,6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Соловцовский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Иссинского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197,4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Уваровский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Иссинского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448,7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4633D">
              <w:rPr>
                <w:color w:val="000000"/>
                <w:sz w:val="28"/>
                <w:szCs w:val="28"/>
              </w:rPr>
              <w:t>Анучинский</w:t>
            </w:r>
            <w:proofErr w:type="spellEnd"/>
            <w:r w:rsidRPr="0014633D">
              <w:rPr>
                <w:color w:val="000000"/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C201B6" w:rsidRPr="0014633D" w:rsidRDefault="00C201B6" w:rsidP="0014633D">
            <w:pPr>
              <w:spacing w:line="235" w:lineRule="auto"/>
              <w:jc w:val="center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281,4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4633D">
              <w:rPr>
                <w:color w:val="000000"/>
                <w:sz w:val="28"/>
                <w:szCs w:val="28"/>
              </w:rPr>
              <w:t>Владыкинский</w:t>
            </w:r>
            <w:proofErr w:type="spellEnd"/>
            <w:r w:rsidRPr="0014633D">
              <w:rPr>
                <w:color w:val="000000"/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  <w:vAlign w:val="bottom"/>
          </w:tcPr>
          <w:p w:rsidR="00C201B6" w:rsidRPr="0014633D" w:rsidRDefault="00C201B6" w:rsidP="0014633D">
            <w:pPr>
              <w:spacing w:line="235" w:lineRule="auto"/>
              <w:jc w:val="center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660,8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 w:rsidRPr="0014633D">
              <w:rPr>
                <w:color w:val="000000"/>
                <w:sz w:val="28"/>
                <w:szCs w:val="28"/>
              </w:rPr>
              <w:t>Кевдо-Мельситовский</w:t>
            </w:r>
            <w:proofErr w:type="spellEnd"/>
            <w:r w:rsidRPr="0014633D">
              <w:rPr>
                <w:color w:val="000000"/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172,9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379,4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492,1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Покрово-Арчадинский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286,3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130,2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Камешкирский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Лапшовский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Камешкирского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492,8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Русско-</w:t>
            </w:r>
            <w:proofErr w:type="spellStart"/>
            <w:r w:rsidRPr="0014633D">
              <w:rPr>
                <w:sz w:val="28"/>
                <w:szCs w:val="28"/>
              </w:rPr>
              <w:t>Камешкирский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Камешкирского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491,4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Колышлейский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Плещеевский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Колышлейского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451,5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gramStart"/>
            <w:r w:rsidRPr="0014633D">
              <w:rPr>
                <w:sz w:val="28"/>
                <w:szCs w:val="28"/>
              </w:rPr>
              <w:t>.Е</w:t>
            </w:r>
            <w:proofErr w:type="gramEnd"/>
            <w:r w:rsidRPr="0014633D">
              <w:rPr>
                <w:sz w:val="28"/>
                <w:szCs w:val="28"/>
              </w:rPr>
              <w:t>влашево</w:t>
            </w:r>
            <w:proofErr w:type="spellEnd"/>
            <w:r w:rsidRPr="0014633D">
              <w:rPr>
                <w:sz w:val="28"/>
                <w:szCs w:val="28"/>
              </w:rPr>
              <w:t xml:space="preserve"> Кузнецкого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789,2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Большетруевский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2 789,5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Комаровский</w:t>
            </w:r>
            <w:proofErr w:type="spellEnd"/>
            <w:r w:rsidRPr="0014633D">
              <w:rPr>
                <w:sz w:val="28"/>
                <w:szCs w:val="28"/>
              </w:rPr>
              <w:t xml:space="preserve">  сельсовет Кузнецкого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213,5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Явлейский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732,1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485,8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Даниловский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641,9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Пылковский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1 007,9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Лунинский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</w:t>
            </w:r>
            <w:proofErr w:type="spellStart"/>
            <w:r w:rsidRPr="0014633D">
              <w:rPr>
                <w:sz w:val="28"/>
                <w:szCs w:val="28"/>
              </w:rPr>
              <w:t>Лунино</w:t>
            </w:r>
            <w:proofErr w:type="spellEnd"/>
            <w:r w:rsidRPr="0014633D">
              <w:rPr>
                <w:sz w:val="28"/>
                <w:szCs w:val="28"/>
              </w:rPr>
              <w:t xml:space="preserve"> </w:t>
            </w:r>
            <w:proofErr w:type="spellStart"/>
            <w:r w:rsidRPr="0014633D">
              <w:rPr>
                <w:sz w:val="28"/>
                <w:szCs w:val="28"/>
              </w:rPr>
              <w:t>Лунинского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250,6</w:t>
            </w:r>
          </w:p>
        </w:tc>
      </w:tr>
      <w:tr w:rsidR="00C201B6" w:rsidRPr="0014633D" w:rsidTr="00C5743C">
        <w:tc>
          <w:tcPr>
            <w:tcW w:w="851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Болотниковский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Лунинского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337,4</w:t>
            </w:r>
          </w:p>
        </w:tc>
      </w:tr>
      <w:tr w:rsidR="00C201B6" w:rsidRPr="0014633D" w:rsidTr="00C5743C">
        <w:tc>
          <w:tcPr>
            <w:tcW w:w="851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Большевьясский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Лунинского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805,0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tabs>
                <w:tab w:val="left" w:pos="2010"/>
              </w:tabs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Малосердобинский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Майский сельсовет </w:t>
            </w:r>
            <w:proofErr w:type="spellStart"/>
            <w:r w:rsidRPr="0014633D">
              <w:rPr>
                <w:sz w:val="28"/>
                <w:szCs w:val="28"/>
              </w:rPr>
              <w:t>Малосердобинского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259,0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Малосердобинский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Малосердобинского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564,9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Мокшанский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Мокшан </w:t>
            </w:r>
            <w:proofErr w:type="spellStart"/>
            <w:r w:rsidRPr="0014633D">
              <w:rPr>
                <w:sz w:val="28"/>
                <w:szCs w:val="28"/>
              </w:rPr>
              <w:t>Мокшанского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                            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1 920,8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Засечный сельсовет </w:t>
            </w:r>
            <w:proofErr w:type="spellStart"/>
            <w:r w:rsidRPr="0014633D">
              <w:rPr>
                <w:sz w:val="28"/>
                <w:szCs w:val="28"/>
              </w:rPr>
              <w:t>Мокшанского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389,9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Чернозерский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Мокшанского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802,3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Наровчатский район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Виляйский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Наровчатского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273,0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Наровчатский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Наровчатского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495,6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Неверкинский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  <w:highlight w:val="red"/>
              </w:rPr>
            </w:pPr>
            <w:r w:rsidRPr="0014633D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Бигиевский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Неверкинского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606,2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Бикмурзинский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Неверкинского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380,1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spacing w:line="235" w:lineRule="auto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Нижнеломовский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г. Нижний Ломов </w:t>
            </w:r>
            <w:proofErr w:type="spellStart"/>
            <w:r w:rsidRPr="0014633D">
              <w:rPr>
                <w:sz w:val="28"/>
                <w:szCs w:val="28"/>
              </w:rPr>
              <w:t>Нижнеломовского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   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10 860,5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spacing w:line="235" w:lineRule="auto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Голицинский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Нижнеломовского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935,1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г. Никольск Никольского района          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2 517,9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Базарно-</w:t>
            </w:r>
            <w:proofErr w:type="spellStart"/>
            <w:r w:rsidRPr="0014633D">
              <w:rPr>
                <w:sz w:val="28"/>
                <w:szCs w:val="28"/>
              </w:rPr>
              <w:t>Кеньшенский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221,9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Маисский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315,0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Ночкинский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775,2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Усовский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376,6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Пачелмский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gramStart"/>
            <w:r w:rsidRPr="0014633D">
              <w:rPr>
                <w:sz w:val="28"/>
                <w:szCs w:val="28"/>
              </w:rPr>
              <w:t>.П</w:t>
            </w:r>
            <w:proofErr w:type="gramEnd"/>
            <w:r w:rsidRPr="0014633D">
              <w:rPr>
                <w:sz w:val="28"/>
                <w:szCs w:val="28"/>
              </w:rPr>
              <w:t>ачелма</w:t>
            </w:r>
            <w:proofErr w:type="spellEnd"/>
            <w:r w:rsidRPr="0014633D">
              <w:rPr>
                <w:sz w:val="28"/>
                <w:szCs w:val="28"/>
              </w:rPr>
              <w:t xml:space="preserve"> </w:t>
            </w:r>
            <w:proofErr w:type="spellStart"/>
            <w:r w:rsidRPr="0014633D">
              <w:rPr>
                <w:sz w:val="28"/>
                <w:szCs w:val="28"/>
              </w:rPr>
              <w:t>Пачелмского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136,5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  <w:highlight w:val="red"/>
              </w:rPr>
            </w:pPr>
            <w:proofErr w:type="spellStart"/>
            <w:r w:rsidRPr="0014633D">
              <w:rPr>
                <w:sz w:val="28"/>
                <w:szCs w:val="28"/>
              </w:rPr>
              <w:t>Решетинский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Пачелмского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462,0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Большееланский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757,9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Ермоловский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569,8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Засечный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141,4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Кондольский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1960,0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Ленинский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52,5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Мичуринский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785,4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Саловский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 Пензенского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827,4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79</w:t>
            </w:r>
          </w:p>
        </w:tc>
        <w:tc>
          <w:tcPr>
            <w:tcW w:w="6804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Старокаменский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 Пензенского района</w:t>
            </w:r>
          </w:p>
        </w:tc>
        <w:tc>
          <w:tcPr>
            <w:tcW w:w="2126" w:type="dxa"/>
            <w:shd w:val="clear" w:color="auto" w:fill="auto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468,3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Сердобский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г. Сердобск </w:t>
            </w:r>
            <w:proofErr w:type="spellStart"/>
            <w:r w:rsidRPr="0014633D">
              <w:rPr>
                <w:sz w:val="28"/>
                <w:szCs w:val="28"/>
              </w:rPr>
              <w:t>Сердобского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   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786,8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Куракинский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Сердобского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347,9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 xml:space="preserve">. Сосновоборск 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404,6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Бурнуковский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620,2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Вачелайский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158,9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Вязовский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119,0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Еремеевский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56,0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Маркинский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268,8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Нижнекатмисский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183,4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89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Пичилейский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113,4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90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Шугуровский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Сосновоборского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366,8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91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spacing w:line="235" w:lineRule="auto"/>
              <w:rPr>
                <w:color w:val="000000"/>
                <w:sz w:val="28"/>
                <w:szCs w:val="28"/>
              </w:rPr>
            </w:pPr>
            <w:r w:rsidRPr="0014633D">
              <w:rPr>
                <w:color w:val="000000"/>
                <w:sz w:val="28"/>
                <w:szCs w:val="28"/>
              </w:rPr>
              <w:t>г. Спа</w:t>
            </w:r>
            <w:proofErr w:type="gramStart"/>
            <w:r w:rsidRPr="0014633D">
              <w:rPr>
                <w:color w:val="000000"/>
                <w:sz w:val="28"/>
                <w:szCs w:val="28"/>
              </w:rPr>
              <w:t>сск  Сп</w:t>
            </w:r>
            <w:proofErr w:type="gramEnd"/>
            <w:r w:rsidRPr="0014633D">
              <w:rPr>
                <w:color w:val="000000"/>
                <w:sz w:val="28"/>
                <w:szCs w:val="28"/>
              </w:rPr>
              <w:t>асского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1 588,3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92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382,7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93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Кошелевский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426,3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94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Татарско-</w:t>
            </w:r>
            <w:proofErr w:type="spellStart"/>
            <w:r w:rsidRPr="0014633D">
              <w:rPr>
                <w:sz w:val="28"/>
                <w:szCs w:val="28"/>
              </w:rPr>
              <w:t>Шелдаисский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427,7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4633D">
              <w:rPr>
                <w:b/>
                <w:sz w:val="28"/>
                <w:szCs w:val="28"/>
              </w:rPr>
              <w:t>Тамалинский</w:t>
            </w:r>
            <w:proofErr w:type="spellEnd"/>
            <w:r w:rsidRPr="0014633D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95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Волче-</w:t>
            </w:r>
            <w:proofErr w:type="spellStart"/>
            <w:r w:rsidRPr="0014633D">
              <w:rPr>
                <w:sz w:val="28"/>
                <w:szCs w:val="28"/>
              </w:rPr>
              <w:t>Вражский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Тамалинского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371,0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Шемышейский район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96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р.п</w:t>
            </w:r>
            <w:proofErr w:type="spellEnd"/>
            <w:r w:rsidRPr="0014633D">
              <w:rPr>
                <w:sz w:val="28"/>
                <w:szCs w:val="28"/>
              </w:rPr>
              <w:t>. Шемышейка Шемышейского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576,1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97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Каржимантский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Шемышейского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366,1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98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Наскафтымский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Шемышейского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984,2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99</w:t>
            </w: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proofErr w:type="spellStart"/>
            <w:r w:rsidRPr="0014633D">
              <w:rPr>
                <w:sz w:val="28"/>
                <w:szCs w:val="28"/>
              </w:rPr>
              <w:t>Усть-Узинский</w:t>
            </w:r>
            <w:proofErr w:type="spellEnd"/>
            <w:r w:rsidRPr="0014633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4633D">
              <w:rPr>
                <w:sz w:val="28"/>
                <w:szCs w:val="28"/>
              </w:rPr>
              <w:t>Шемышейского</w:t>
            </w:r>
            <w:proofErr w:type="spellEnd"/>
            <w:r w:rsidRPr="0014633D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655,9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8"/>
                <w:szCs w:val="28"/>
                <w:highlight w:val="green"/>
              </w:rPr>
            </w:pPr>
            <w:r w:rsidRPr="0014633D">
              <w:rPr>
                <w:b/>
                <w:sz w:val="28"/>
                <w:szCs w:val="28"/>
              </w:rPr>
              <w:t>73 621,7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  <w:highlight w:val="green"/>
              </w:rPr>
            </w:pPr>
            <w:r w:rsidRPr="0014633D">
              <w:rPr>
                <w:sz w:val="28"/>
                <w:szCs w:val="28"/>
              </w:rPr>
              <w:t>12 002,3</w:t>
            </w:r>
          </w:p>
        </w:tc>
      </w:tr>
      <w:tr w:rsidR="00C201B6" w:rsidRPr="0014633D" w:rsidTr="00C5743C">
        <w:tc>
          <w:tcPr>
            <w:tcW w:w="85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85 624,0</w:t>
            </w:r>
          </w:p>
        </w:tc>
      </w:tr>
    </w:tbl>
    <w:p w:rsidR="0014633D" w:rsidRDefault="0014633D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14633D" w:rsidRDefault="0014633D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14633D" w:rsidRPr="0014633D" w:rsidRDefault="0014633D" w:rsidP="0014633D">
      <w:pPr>
        <w:spacing w:line="235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</w:t>
      </w:r>
    </w:p>
    <w:p w:rsidR="0014633D" w:rsidRPr="0014633D" w:rsidRDefault="0014633D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14633D" w:rsidRDefault="0014633D" w:rsidP="0014633D">
      <w:pPr>
        <w:spacing w:line="235" w:lineRule="auto"/>
        <w:rPr>
          <w:rFonts w:ascii="Calibri" w:eastAsia="Calibri" w:hAnsi="Calibri" w:cs="Calibri"/>
          <w:sz w:val="22"/>
          <w:szCs w:val="22"/>
          <w:lang w:eastAsia="en-US"/>
        </w:rPr>
        <w:sectPr w:rsidR="0014633D" w:rsidSect="0014633D">
          <w:headerReference w:type="default" r:id="rId14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C201B6" w:rsidRPr="0014633D" w:rsidTr="00C5743C">
        <w:trPr>
          <w:trHeight w:val="814"/>
        </w:trPr>
        <w:tc>
          <w:tcPr>
            <w:tcW w:w="5529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Приложение № 3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к постановлению Правительства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Пензенской области</w:t>
            </w:r>
          </w:p>
          <w:p w:rsidR="00C201B6" w:rsidRPr="0014633D" w:rsidRDefault="00C201B6" w:rsidP="00D6111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 xml:space="preserve">от  </w:t>
            </w:r>
            <w:r w:rsidR="00D6111F">
              <w:rPr>
                <w:sz w:val="28"/>
                <w:szCs w:val="28"/>
              </w:rPr>
              <w:t>08.08.2018</w:t>
            </w:r>
            <w:r w:rsidRPr="0014633D">
              <w:rPr>
                <w:sz w:val="28"/>
                <w:szCs w:val="28"/>
              </w:rPr>
              <w:t xml:space="preserve"> №</w:t>
            </w:r>
            <w:r w:rsidR="00D6111F">
              <w:rPr>
                <w:sz w:val="28"/>
                <w:szCs w:val="28"/>
              </w:rPr>
              <w:t xml:space="preserve"> 412-пП</w:t>
            </w:r>
          </w:p>
        </w:tc>
      </w:tr>
      <w:tr w:rsidR="00C201B6" w:rsidRPr="0014633D" w:rsidTr="00C5743C">
        <w:trPr>
          <w:trHeight w:val="80"/>
        </w:trPr>
        <w:tc>
          <w:tcPr>
            <w:tcW w:w="5529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C201B6" w:rsidRPr="0014633D" w:rsidTr="00C5743C">
        <w:tc>
          <w:tcPr>
            <w:tcW w:w="5529" w:type="dxa"/>
          </w:tcPr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Приложение № 4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к Порядку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предоставления субсидий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14633D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в рамках реализации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  <w:r w:rsidRPr="0014633D">
              <w:rPr>
                <w:bCs/>
                <w:sz w:val="28"/>
                <w:szCs w:val="28"/>
              </w:rPr>
              <w:t>подпрограммы 1 в 2018 году</w:t>
            </w:r>
          </w:p>
          <w:p w:rsidR="00C201B6" w:rsidRPr="0014633D" w:rsidRDefault="00C201B6" w:rsidP="0014633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tabs>
          <w:tab w:val="left" w:pos="3525"/>
        </w:tabs>
        <w:spacing w:line="235" w:lineRule="auto"/>
        <w:rPr>
          <w:rFonts w:eastAsia="Calibri"/>
          <w:sz w:val="28"/>
          <w:szCs w:val="28"/>
          <w:lang w:eastAsia="en-US"/>
        </w:rPr>
      </w:pPr>
      <w:r w:rsidRPr="0014633D">
        <w:rPr>
          <w:rFonts w:eastAsia="Calibri"/>
          <w:sz w:val="28"/>
          <w:szCs w:val="28"/>
          <w:lang w:eastAsia="en-US"/>
        </w:rPr>
        <w:tab/>
      </w:r>
    </w:p>
    <w:p w:rsidR="00C201B6" w:rsidRPr="0014633D" w:rsidRDefault="00C201B6" w:rsidP="0014633D">
      <w:pPr>
        <w:spacing w:line="235" w:lineRule="auto"/>
        <w:rPr>
          <w:rFonts w:eastAsia="Calibri"/>
          <w:sz w:val="28"/>
          <w:szCs w:val="28"/>
          <w:lang w:eastAsia="en-US"/>
        </w:rPr>
      </w:pP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 xml:space="preserve">О Б Ъ Е М </w:t>
      </w:r>
      <w:proofErr w:type="gramStart"/>
      <w:r w:rsidRPr="0014633D">
        <w:rPr>
          <w:b/>
          <w:sz w:val="28"/>
          <w:szCs w:val="28"/>
        </w:rPr>
        <w:t>Ы</w:t>
      </w:r>
      <w:proofErr w:type="gramEnd"/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 xml:space="preserve">субсидий из бюджета Пензенской области </w:t>
      </w: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 xml:space="preserve">бюджетам муниципальных образований Пензенской области </w:t>
      </w:r>
    </w:p>
    <w:p w:rsidR="00C201B6" w:rsidRPr="0014633D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r w:rsidRPr="0014633D">
        <w:rPr>
          <w:b/>
          <w:sz w:val="28"/>
          <w:szCs w:val="28"/>
        </w:rPr>
        <w:t>в рамках основного мероприятия "Водоотведение"</w:t>
      </w:r>
    </w:p>
    <w:p w:rsidR="00C201B6" w:rsidRPr="0014633D" w:rsidRDefault="00D6111F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sz w:val="28"/>
          <w:szCs w:val="28"/>
        </w:rPr>
      </w:pPr>
      <w:hyperlink r:id="rId15" w:history="1">
        <w:r w:rsidR="00C201B6" w:rsidRPr="0014633D">
          <w:rPr>
            <w:b/>
            <w:sz w:val="28"/>
            <w:szCs w:val="28"/>
          </w:rPr>
          <w:t>подпрограммы 1</w:t>
        </w:r>
      </w:hyperlink>
      <w:r w:rsidR="00C201B6" w:rsidRPr="0014633D">
        <w:rPr>
          <w:b/>
          <w:sz w:val="28"/>
          <w:szCs w:val="28"/>
        </w:rPr>
        <w:t xml:space="preserve"> в 2018 году</w:t>
      </w:r>
    </w:p>
    <w:p w:rsidR="00C201B6" w:rsidRPr="00D92E87" w:rsidRDefault="00C201B6" w:rsidP="0014633D">
      <w:pPr>
        <w:widowControl/>
        <w:autoSpaceDE w:val="0"/>
        <w:autoSpaceDN w:val="0"/>
        <w:adjustRightInd w:val="0"/>
        <w:spacing w:line="235" w:lineRule="auto"/>
        <w:jc w:val="center"/>
        <w:rPr>
          <w:sz w:val="10"/>
          <w:szCs w:val="10"/>
        </w:rPr>
      </w:pPr>
    </w:p>
    <w:tbl>
      <w:tblPr>
        <w:tblStyle w:val="11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№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proofErr w:type="gramStart"/>
            <w:r w:rsidRPr="0014633D">
              <w:rPr>
                <w:sz w:val="28"/>
                <w:szCs w:val="28"/>
              </w:rPr>
              <w:t>п</w:t>
            </w:r>
            <w:proofErr w:type="gramEnd"/>
            <w:r w:rsidRPr="0014633D">
              <w:rPr>
                <w:sz w:val="28"/>
                <w:szCs w:val="28"/>
              </w:rPr>
              <w:t>/п</w:t>
            </w: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Размер субсидии,</w:t>
            </w:r>
          </w:p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тыс. руб.</w:t>
            </w:r>
          </w:p>
        </w:tc>
      </w:tr>
      <w:tr w:rsidR="00C201B6" w:rsidRPr="0014633D" w:rsidTr="00C5743C">
        <w:trPr>
          <w:tblHeader/>
        </w:trPr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3</w:t>
            </w:r>
          </w:p>
        </w:tc>
      </w:tr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г. Пенза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10 951,0</w:t>
            </w:r>
          </w:p>
        </w:tc>
      </w:tr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2 936,0</w:t>
            </w:r>
          </w:p>
        </w:tc>
      </w:tr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13 887,0</w:t>
            </w:r>
          </w:p>
        </w:tc>
      </w:tr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z w:val="28"/>
                <w:szCs w:val="28"/>
              </w:rPr>
            </w:pPr>
            <w:r w:rsidRPr="0014633D">
              <w:rPr>
                <w:sz w:val="28"/>
                <w:szCs w:val="28"/>
              </w:rPr>
              <w:t>489,0</w:t>
            </w:r>
          </w:p>
        </w:tc>
      </w:tr>
      <w:tr w:rsidR="00C201B6" w:rsidRPr="0014633D" w:rsidTr="00C5743C">
        <w:tc>
          <w:tcPr>
            <w:tcW w:w="671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690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C201B6" w:rsidRPr="0014633D" w:rsidRDefault="00C201B6" w:rsidP="0014633D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8"/>
                <w:szCs w:val="28"/>
              </w:rPr>
            </w:pPr>
            <w:r w:rsidRPr="0014633D">
              <w:rPr>
                <w:b/>
                <w:sz w:val="28"/>
                <w:szCs w:val="28"/>
              </w:rPr>
              <w:t>14 376,0</w:t>
            </w:r>
          </w:p>
        </w:tc>
      </w:tr>
    </w:tbl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rPr>
          <w:sz w:val="28"/>
          <w:szCs w:val="28"/>
        </w:rPr>
      </w:pPr>
    </w:p>
    <w:p w:rsidR="00C201B6" w:rsidRPr="0014633D" w:rsidRDefault="00C201B6" w:rsidP="0014633D">
      <w:pPr>
        <w:spacing w:line="235" w:lineRule="auto"/>
        <w:jc w:val="center"/>
        <w:rPr>
          <w:sz w:val="28"/>
          <w:szCs w:val="28"/>
        </w:rPr>
      </w:pPr>
      <w:r w:rsidRPr="0014633D">
        <w:rPr>
          <w:sz w:val="28"/>
          <w:szCs w:val="28"/>
        </w:rPr>
        <w:t>________________</w:t>
      </w:r>
    </w:p>
    <w:p w:rsidR="00C201B6" w:rsidRPr="00C201B6" w:rsidRDefault="00C201B6" w:rsidP="00C201B6">
      <w:pPr>
        <w:rPr>
          <w:rFonts w:ascii="Calibri" w:eastAsia="Calibri" w:hAnsi="Calibri" w:cs="Calibri"/>
          <w:sz w:val="22"/>
          <w:szCs w:val="22"/>
          <w:lang w:eastAsia="en-US"/>
        </w:rPr>
        <w:sectPr w:rsidR="00C201B6" w:rsidRPr="00C201B6" w:rsidSect="0014633D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p w:rsidR="00C201B6" w:rsidRPr="00C201B6" w:rsidRDefault="00C201B6" w:rsidP="00C201B6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C201B6" w:rsidRPr="00C201B6" w:rsidRDefault="00C201B6" w:rsidP="00C201B6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6130" w:type="dxa"/>
        <w:tblLook w:val="01E0" w:firstRow="1" w:lastRow="1" w:firstColumn="1" w:lastColumn="1" w:noHBand="0" w:noVBand="0"/>
      </w:tblPr>
      <w:tblGrid>
        <w:gridCol w:w="6130"/>
      </w:tblGrid>
      <w:tr w:rsidR="00C201B6" w:rsidRPr="00C409BD" w:rsidTr="0014633D">
        <w:trPr>
          <w:trHeight w:val="814"/>
        </w:trPr>
        <w:tc>
          <w:tcPr>
            <w:tcW w:w="6130" w:type="dxa"/>
          </w:tcPr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C201B6" w:rsidRPr="00C409BD" w:rsidRDefault="00C201B6" w:rsidP="00C5743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C201B6" w:rsidRPr="00C409BD" w:rsidRDefault="00C201B6" w:rsidP="00D6111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D6111F">
              <w:rPr>
                <w:sz w:val="24"/>
                <w:szCs w:val="24"/>
              </w:rPr>
              <w:t>08.08.2018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D6111F">
              <w:rPr>
                <w:sz w:val="24"/>
                <w:szCs w:val="24"/>
              </w:rPr>
              <w:t xml:space="preserve"> 412-пП</w:t>
            </w:r>
          </w:p>
        </w:tc>
      </w:tr>
      <w:tr w:rsidR="00C201B6" w:rsidRPr="000F4A05" w:rsidTr="0014633D">
        <w:trPr>
          <w:trHeight w:val="80"/>
        </w:trPr>
        <w:tc>
          <w:tcPr>
            <w:tcW w:w="6130" w:type="dxa"/>
          </w:tcPr>
          <w:p w:rsidR="00C201B6" w:rsidRPr="000F4A05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201B6" w:rsidRPr="00C409BD" w:rsidTr="0014633D">
        <w:tc>
          <w:tcPr>
            <w:tcW w:w="6130" w:type="dxa"/>
          </w:tcPr>
          <w:p w:rsidR="00C201B6" w:rsidRPr="00C409BD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5.1</w:t>
            </w:r>
          </w:p>
          <w:p w:rsidR="00C201B6" w:rsidRPr="00C409BD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C409BD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C201B6" w:rsidRPr="00C409BD" w:rsidRDefault="00C201B6" w:rsidP="00C5743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201B6" w:rsidRPr="00C409BD" w:rsidRDefault="00C201B6" w:rsidP="001463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на 2014</w:t>
            </w:r>
            <w:r w:rsidR="0014633D">
              <w:rPr>
                <w:bCs/>
                <w:sz w:val="24"/>
                <w:szCs w:val="24"/>
              </w:rPr>
              <w:t xml:space="preserve"> - </w:t>
            </w:r>
            <w:r w:rsidRPr="00C409BD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Default="00C201B6" w:rsidP="00C201B6">
      <w:pPr>
        <w:spacing w:line="228" w:lineRule="auto"/>
        <w:rPr>
          <w:b/>
          <w:sz w:val="24"/>
          <w:szCs w:val="24"/>
        </w:rPr>
      </w:pPr>
    </w:p>
    <w:p w:rsidR="00C201B6" w:rsidRPr="00001A05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РЕСУРСНОЕ ОБЕСПЕЧЕНИЕ</w:t>
      </w:r>
    </w:p>
    <w:p w:rsidR="00C201B6" w:rsidRPr="00001A05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C201B6" w:rsidRPr="00001A05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Pr="00001A05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14633D">
        <w:rPr>
          <w:b/>
          <w:sz w:val="24"/>
          <w:szCs w:val="24"/>
        </w:rPr>
        <w:t xml:space="preserve"> - </w:t>
      </w:r>
      <w:r w:rsidRPr="00001A05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001A05">
        <w:rPr>
          <w:b/>
          <w:sz w:val="24"/>
          <w:szCs w:val="24"/>
        </w:rPr>
        <w:t xml:space="preserve"> </w:t>
      </w:r>
    </w:p>
    <w:p w:rsidR="00C201B6" w:rsidRPr="00001A05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за счет всех источников финансирования на 2016</w:t>
      </w:r>
      <w:r w:rsidR="0014633D">
        <w:rPr>
          <w:b/>
          <w:sz w:val="24"/>
          <w:szCs w:val="24"/>
        </w:rPr>
        <w:t xml:space="preserve"> - </w:t>
      </w:r>
      <w:r w:rsidRPr="00001A05">
        <w:rPr>
          <w:b/>
          <w:sz w:val="24"/>
          <w:szCs w:val="24"/>
        </w:rPr>
        <w:t>2020 годы</w:t>
      </w:r>
    </w:p>
    <w:p w:rsidR="00C201B6" w:rsidRPr="0014633D" w:rsidRDefault="00C201B6" w:rsidP="00C201B6">
      <w:pPr>
        <w:spacing w:line="228" w:lineRule="auto"/>
        <w:jc w:val="center"/>
        <w:rPr>
          <w:sz w:val="10"/>
          <w:szCs w:val="10"/>
        </w:rPr>
      </w:pPr>
    </w:p>
    <w:tbl>
      <w:tblPr>
        <w:tblStyle w:val="11"/>
        <w:tblW w:w="1601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2977"/>
        <w:gridCol w:w="2410"/>
        <w:gridCol w:w="1559"/>
        <w:gridCol w:w="1559"/>
        <w:gridCol w:w="1701"/>
        <w:gridCol w:w="1418"/>
        <w:gridCol w:w="1417"/>
      </w:tblGrid>
      <w:tr w:rsidR="00C201B6" w:rsidRPr="00001A05" w:rsidTr="0014633D">
        <w:trPr>
          <w:trHeight w:val="525"/>
        </w:trPr>
        <w:tc>
          <w:tcPr>
            <w:tcW w:w="5954" w:type="dxa"/>
            <w:gridSpan w:val="3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 xml:space="preserve">Ответственный исполнитель </w:t>
            </w:r>
            <w:r w:rsidR="0014633D">
              <w:rPr>
                <w:sz w:val="24"/>
                <w:szCs w:val="24"/>
              </w:rPr>
              <w:br/>
            </w:r>
            <w:r w:rsidRPr="00001A05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064" w:type="dxa"/>
            <w:gridSpan w:val="6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Пензенской области</w:t>
            </w:r>
          </w:p>
        </w:tc>
      </w:tr>
      <w:tr w:rsidR="00C201B6" w:rsidRPr="00001A05" w:rsidTr="0014633D">
        <w:trPr>
          <w:trHeight w:val="315"/>
        </w:trPr>
        <w:tc>
          <w:tcPr>
            <w:tcW w:w="851" w:type="dxa"/>
            <w:vMerge w:val="restart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 xml:space="preserve">№ </w:t>
            </w:r>
            <w:r w:rsidR="0014633D">
              <w:rPr>
                <w:sz w:val="24"/>
                <w:szCs w:val="24"/>
              </w:rPr>
              <w:br/>
            </w:r>
            <w:proofErr w:type="gramStart"/>
            <w:r w:rsidRPr="00001A05">
              <w:rPr>
                <w:sz w:val="24"/>
                <w:szCs w:val="24"/>
              </w:rPr>
              <w:t>п</w:t>
            </w:r>
            <w:proofErr w:type="gramEnd"/>
            <w:r w:rsidRPr="00001A05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410" w:type="dxa"/>
            <w:vMerge w:val="restart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654" w:type="dxa"/>
            <w:gridSpan w:val="5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C201B6" w:rsidRPr="00001A05" w:rsidTr="0014633D">
        <w:trPr>
          <w:trHeight w:val="780"/>
        </w:trPr>
        <w:tc>
          <w:tcPr>
            <w:tcW w:w="851" w:type="dxa"/>
            <w:vMerge/>
          </w:tcPr>
          <w:p w:rsidR="00C201B6" w:rsidRPr="00001A05" w:rsidRDefault="00C201B6" w:rsidP="00C5743C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001A05" w:rsidRDefault="00C201B6" w:rsidP="00C5743C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2016 г.</w:t>
            </w:r>
          </w:p>
        </w:tc>
        <w:tc>
          <w:tcPr>
            <w:tcW w:w="1559" w:type="dxa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2017 г.</w:t>
            </w:r>
          </w:p>
        </w:tc>
        <w:tc>
          <w:tcPr>
            <w:tcW w:w="1701" w:type="dxa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2018 г.</w:t>
            </w:r>
          </w:p>
        </w:tc>
        <w:tc>
          <w:tcPr>
            <w:tcW w:w="1418" w:type="dxa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C201B6" w:rsidRPr="00001A05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001A05">
              <w:rPr>
                <w:sz w:val="24"/>
                <w:szCs w:val="24"/>
              </w:rPr>
              <w:t>2020 г.</w:t>
            </w:r>
          </w:p>
        </w:tc>
      </w:tr>
    </w:tbl>
    <w:p w:rsidR="00C201B6" w:rsidRPr="0044542C" w:rsidRDefault="00C201B6" w:rsidP="00C201B6">
      <w:pPr>
        <w:spacing w:line="228" w:lineRule="auto"/>
        <w:rPr>
          <w:sz w:val="4"/>
          <w:szCs w:val="4"/>
        </w:rPr>
      </w:pPr>
    </w:p>
    <w:tbl>
      <w:tblPr>
        <w:tblStyle w:val="11"/>
        <w:tblW w:w="1601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2977"/>
        <w:gridCol w:w="2410"/>
        <w:gridCol w:w="1559"/>
        <w:gridCol w:w="1560"/>
        <w:gridCol w:w="1700"/>
        <w:gridCol w:w="1418"/>
        <w:gridCol w:w="1417"/>
      </w:tblGrid>
      <w:tr w:rsidR="00C201B6" w:rsidRPr="00001A05" w:rsidTr="0014633D">
        <w:trPr>
          <w:trHeight w:val="255"/>
          <w:tblHeader/>
        </w:trPr>
        <w:tc>
          <w:tcPr>
            <w:tcW w:w="851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201B6" w:rsidRPr="005D1954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5D195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9</w:t>
            </w:r>
          </w:p>
        </w:tc>
      </w:tr>
      <w:tr w:rsidR="00C201B6" w:rsidRPr="00001A05" w:rsidTr="0014633D">
        <w:trPr>
          <w:trHeight w:val="255"/>
        </w:trPr>
        <w:tc>
          <w:tcPr>
            <w:tcW w:w="851" w:type="dxa"/>
            <w:vMerge w:val="restart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Pr="0046530F">
              <w:rPr>
                <w:color w:val="000000"/>
                <w:sz w:val="24"/>
                <w:szCs w:val="24"/>
              </w:rPr>
              <w:t>осударственная программа</w:t>
            </w: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Обеспечение жильем и коммунальными</w:t>
            </w: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6530F">
              <w:rPr>
                <w:color w:val="000000"/>
                <w:sz w:val="24"/>
                <w:szCs w:val="24"/>
              </w:rPr>
              <w:t>2020 годы</w:t>
            </w: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  <w:shd w:val="clear" w:color="auto" w:fill="auto"/>
          </w:tcPr>
          <w:p w:rsidR="00C201B6" w:rsidRPr="004C17D8" w:rsidRDefault="00C201B6" w:rsidP="0014633D">
            <w:pPr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185 484,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201B6" w:rsidRPr="00756506" w:rsidRDefault="00C201B6" w:rsidP="0014633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81F9A">
              <w:rPr>
                <w:color w:val="000000"/>
                <w:sz w:val="24"/>
                <w:szCs w:val="24"/>
              </w:rPr>
              <w:t>62</w:t>
            </w:r>
            <w:r>
              <w:rPr>
                <w:color w:val="000000"/>
                <w:sz w:val="24"/>
                <w:szCs w:val="24"/>
              </w:rPr>
              <w:t>9</w:t>
            </w:r>
            <w:r w:rsidRPr="00D81F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81F9A"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700" w:type="dxa"/>
          </w:tcPr>
          <w:p w:rsidR="00C201B6" w:rsidRPr="00A259DF" w:rsidRDefault="00C201B6" w:rsidP="0014633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3864">
              <w:rPr>
                <w:color w:val="000000"/>
                <w:sz w:val="24"/>
                <w:szCs w:val="24"/>
              </w:rPr>
              <w:t>601 639,2</w:t>
            </w:r>
          </w:p>
        </w:tc>
        <w:tc>
          <w:tcPr>
            <w:tcW w:w="1418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</w:rPr>
            </w:pPr>
            <w:r w:rsidRPr="00D33734">
              <w:rPr>
                <w:color w:val="000000"/>
                <w:sz w:val="24"/>
                <w:szCs w:val="24"/>
              </w:rPr>
              <w:t>389 655,8</w:t>
            </w:r>
          </w:p>
        </w:tc>
        <w:tc>
          <w:tcPr>
            <w:tcW w:w="1417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D1954">
              <w:rPr>
                <w:color w:val="000000"/>
                <w:sz w:val="24"/>
                <w:szCs w:val="24"/>
              </w:rPr>
              <w:t xml:space="preserve">243 606,6       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201B6" w:rsidRPr="00CE76B6" w:rsidTr="0014633D">
        <w:trPr>
          <w:trHeight w:val="51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C201B6" w:rsidRPr="009E6C60" w:rsidRDefault="00C201B6" w:rsidP="001463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756506" w:rsidRDefault="00C201B6" w:rsidP="0014633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7115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00" w:type="dxa"/>
          </w:tcPr>
          <w:p w:rsidR="00C201B6" w:rsidRPr="00A259DF" w:rsidRDefault="00C201B6" w:rsidP="0014633D">
            <w:pPr>
              <w:jc w:val="center"/>
              <w:rPr>
                <w:color w:val="000000"/>
                <w:sz w:val="24"/>
                <w:szCs w:val="24"/>
              </w:rPr>
            </w:pPr>
            <w:r w:rsidRPr="00A259D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</w:rPr>
            </w:pPr>
            <w:r w:rsidRPr="005D195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</w:rPr>
            </w:pPr>
            <w:r w:rsidRPr="005D1954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5D1954" w:rsidTr="0014633D">
        <w:trPr>
          <w:trHeight w:val="510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C201B6" w:rsidRPr="009E6C60" w:rsidRDefault="00C201B6" w:rsidP="0014633D">
            <w:pPr>
              <w:jc w:val="center"/>
              <w:rPr>
                <w:color w:val="000000"/>
                <w:sz w:val="24"/>
                <w:szCs w:val="24"/>
              </w:rPr>
            </w:pPr>
            <w:r w:rsidRPr="009E6C60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560" w:type="dxa"/>
          </w:tcPr>
          <w:p w:rsidR="00C201B6" w:rsidRPr="00756506" w:rsidRDefault="00C201B6" w:rsidP="0014633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F5DD3">
              <w:rPr>
                <w:color w:val="000000"/>
                <w:sz w:val="22"/>
                <w:szCs w:val="22"/>
              </w:rPr>
              <w:t>265 </w:t>
            </w:r>
            <w:r>
              <w:rPr>
                <w:color w:val="000000"/>
                <w:sz w:val="22"/>
                <w:szCs w:val="22"/>
              </w:rPr>
              <w:t>2</w:t>
            </w:r>
            <w:r w:rsidRPr="007F5DD3">
              <w:rPr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700" w:type="dxa"/>
          </w:tcPr>
          <w:p w:rsidR="00C201B6" w:rsidRPr="00A259DF" w:rsidRDefault="00C201B6" w:rsidP="0014633D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309C3">
              <w:rPr>
                <w:color w:val="000000"/>
                <w:sz w:val="24"/>
                <w:szCs w:val="24"/>
              </w:rPr>
              <w:t>438 979,7</w:t>
            </w:r>
          </w:p>
        </w:tc>
        <w:tc>
          <w:tcPr>
            <w:tcW w:w="1418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</w:rPr>
            </w:pPr>
            <w:r w:rsidRPr="00B500FC">
              <w:rPr>
                <w:color w:val="000000"/>
                <w:sz w:val="24"/>
                <w:szCs w:val="24"/>
              </w:rPr>
              <w:t>295 938,0</w:t>
            </w:r>
          </w:p>
        </w:tc>
        <w:tc>
          <w:tcPr>
            <w:tcW w:w="1417" w:type="dxa"/>
          </w:tcPr>
          <w:p w:rsidR="00C201B6" w:rsidRPr="005D1954" w:rsidRDefault="00C201B6" w:rsidP="00C5743C">
            <w:pPr>
              <w:jc w:val="center"/>
              <w:rPr>
                <w:color w:val="000000"/>
                <w:sz w:val="24"/>
                <w:szCs w:val="24"/>
              </w:rPr>
            </w:pPr>
            <w:r w:rsidRPr="005D1954">
              <w:rPr>
                <w:color w:val="000000"/>
                <w:sz w:val="24"/>
                <w:szCs w:val="24"/>
              </w:rPr>
              <w:t>197 658,0</w:t>
            </w:r>
          </w:p>
        </w:tc>
      </w:tr>
      <w:tr w:rsidR="00C201B6" w:rsidRPr="00001A05" w:rsidTr="0014633D">
        <w:trPr>
          <w:trHeight w:val="127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1020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9</w:t>
            </w:r>
            <w:r w:rsidRPr="004C17D8">
              <w:rPr>
                <w:color w:val="000000"/>
                <w:sz w:val="24"/>
                <w:szCs w:val="24"/>
              </w:rPr>
              <w:t> 996,1</w:t>
            </w:r>
          </w:p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01B6" w:rsidRPr="007E4A33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81F9A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00" w:type="dxa"/>
            <w:hideMark/>
          </w:tcPr>
          <w:p w:rsidR="00C201B6" w:rsidRPr="00A259D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E3864">
              <w:rPr>
                <w:color w:val="000000"/>
                <w:sz w:val="24"/>
                <w:szCs w:val="24"/>
              </w:rPr>
              <w:t>162 659,5</w:t>
            </w:r>
          </w:p>
        </w:tc>
        <w:tc>
          <w:tcPr>
            <w:tcW w:w="1418" w:type="dxa"/>
          </w:tcPr>
          <w:p w:rsidR="00C201B6" w:rsidRPr="00B801B8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93 717,8</w:t>
            </w:r>
          </w:p>
        </w:tc>
        <w:tc>
          <w:tcPr>
            <w:tcW w:w="1417" w:type="dxa"/>
          </w:tcPr>
          <w:p w:rsidR="00C201B6" w:rsidRPr="00B801B8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801B8">
              <w:rPr>
                <w:color w:val="000000"/>
                <w:sz w:val="24"/>
                <w:szCs w:val="24"/>
              </w:rPr>
              <w:t>45 948,6</w:t>
            </w:r>
          </w:p>
        </w:tc>
      </w:tr>
      <w:tr w:rsidR="00C201B6" w:rsidRPr="00001A05" w:rsidTr="0014633D">
        <w:trPr>
          <w:trHeight w:val="255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60" w:type="dxa"/>
            <w:hideMark/>
          </w:tcPr>
          <w:p w:rsidR="00C201B6" w:rsidRPr="00CE76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F722A6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00" w:type="dxa"/>
          </w:tcPr>
          <w:p w:rsidR="00C201B6" w:rsidRPr="00CE76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E76B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CE76B6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CE76B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201B6" w:rsidRPr="00B32B21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50D1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55"/>
        </w:trPr>
        <w:tc>
          <w:tcPr>
            <w:tcW w:w="851" w:type="dxa"/>
            <w:vMerge w:val="restart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977" w:type="dxa"/>
            <w:vMerge w:val="restart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106 544,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81F9A">
              <w:rPr>
                <w:color w:val="000000"/>
                <w:sz w:val="24"/>
                <w:szCs w:val="24"/>
              </w:rPr>
              <w:t xml:space="preserve">505 </w:t>
            </w:r>
            <w:r>
              <w:rPr>
                <w:color w:val="000000"/>
                <w:sz w:val="24"/>
                <w:szCs w:val="24"/>
              </w:rPr>
              <w:t>9</w:t>
            </w:r>
            <w:r w:rsidRPr="00D81F9A">
              <w:rPr>
                <w:color w:val="000000"/>
                <w:sz w:val="24"/>
                <w:szCs w:val="24"/>
              </w:rPr>
              <w:t>39,9</w:t>
            </w:r>
          </w:p>
        </w:tc>
        <w:tc>
          <w:tcPr>
            <w:tcW w:w="1700" w:type="dxa"/>
            <w:hideMark/>
          </w:tcPr>
          <w:p w:rsidR="00C201B6" w:rsidRPr="00A259D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24696">
              <w:rPr>
                <w:color w:val="000000"/>
                <w:sz w:val="24"/>
                <w:szCs w:val="24"/>
              </w:rPr>
              <w:t>238 172,3</w:t>
            </w:r>
          </w:p>
        </w:tc>
        <w:tc>
          <w:tcPr>
            <w:tcW w:w="1418" w:type="dxa"/>
            <w:hideMark/>
          </w:tcPr>
          <w:p w:rsidR="00C201B6" w:rsidRPr="005D1954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D1954">
              <w:rPr>
                <w:color w:val="000000"/>
                <w:sz w:val="24"/>
                <w:szCs w:val="24"/>
              </w:rPr>
              <w:t>153 962,9</w:t>
            </w:r>
          </w:p>
        </w:tc>
        <w:tc>
          <w:tcPr>
            <w:tcW w:w="1417" w:type="dxa"/>
            <w:hideMark/>
          </w:tcPr>
          <w:p w:rsidR="00C201B6" w:rsidRPr="005D1954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D1954">
              <w:rPr>
                <w:color w:val="000000"/>
                <w:sz w:val="24"/>
                <w:szCs w:val="24"/>
              </w:rPr>
              <w:t>155 624,6</w:t>
            </w:r>
          </w:p>
        </w:tc>
      </w:tr>
      <w:tr w:rsidR="00C201B6" w:rsidRPr="00001A05" w:rsidTr="0014633D">
        <w:trPr>
          <w:trHeight w:val="54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7115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00" w:type="dxa"/>
          </w:tcPr>
          <w:p w:rsidR="00C201B6" w:rsidRPr="00A259D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259D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A259D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259D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A259D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259D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360955" w:rsidTr="0014633D">
        <w:trPr>
          <w:trHeight w:val="540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63 965,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7F5DD3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2</w:t>
            </w:r>
            <w:r w:rsidRPr="007F5DD3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  <w:r w:rsidRPr="007F5DD3">
              <w:rPr>
                <w:color w:val="000000"/>
                <w:sz w:val="24"/>
                <w:szCs w:val="24"/>
              </w:rPr>
              <w:t>86,2</w:t>
            </w:r>
          </w:p>
          <w:p w:rsidR="00C201B6" w:rsidRPr="00E05F3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hideMark/>
          </w:tcPr>
          <w:p w:rsidR="00C201B6" w:rsidRPr="00A259D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309C3">
              <w:rPr>
                <w:color w:val="000000"/>
                <w:sz w:val="24"/>
                <w:szCs w:val="24"/>
              </w:rPr>
              <w:t>183</w:t>
            </w:r>
            <w:r>
              <w:rPr>
                <w:color w:val="000000"/>
                <w:sz w:val="24"/>
                <w:szCs w:val="24"/>
              </w:rPr>
              <w:t> 205,1</w:t>
            </w:r>
          </w:p>
        </w:tc>
        <w:tc>
          <w:tcPr>
            <w:tcW w:w="1418" w:type="dxa"/>
            <w:hideMark/>
          </w:tcPr>
          <w:p w:rsidR="00C201B6" w:rsidRPr="00A259D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6095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36095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514</w:t>
            </w:r>
            <w:r w:rsidRPr="0036095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C201B6" w:rsidRPr="00360955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12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6095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176</w:t>
            </w:r>
            <w:r w:rsidRPr="0036095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C201B6" w:rsidRPr="00001A05" w:rsidTr="0014633D">
        <w:trPr>
          <w:trHeight w:val="126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2C2EFC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2C2EF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1050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560" w:type="dxa"/>
            <w:shd w:val="clear" w:color="auto" w:fill="auto"/>
          </w:tcPr>
          <w:p w:rsidR="00C201B6" w:rsidRPr="00E05F3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81F9A">
              <w:rPr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1700" w:type="dxa"/>
          </w:tcPr>
          <w:p w:rsidR="00C201B6" w:rsidRPr="00A259D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24696">
              <w:rPr>
                <w:color w:val="000000"/>
                <w:sz w:val="24"/>
                <w:szCs w:val="24"/>
              </w:rPr>
              <w:t>54 967,2</w:t>
            </w:r>
          </w:p>
        </w:tc>
        <w:tc>
          <w:tcPr>
            <w:tcW w:w="1418" w:type="dxa"/>
          </w:tcPr>
          <w:p w:rsidR="00C201B6" w:rsidRPr="00B801B8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801B8">
              <w:rPr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7" w:type="dxa"/>
            <w:hideMark/>
          </w:tcPr>
          <w:p w:rsidR="00C201B6" w:rsidRPr="00B801B8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B801B8">
              <w:rPr>
                <w:color w:val="000000"/>
                <w:sz w:val="24"/>
                <w:szCs w:val="24"/>
              </w:rPr>
              <w:t>30 448,6</w:t>
            </w:r>
          </w:p>
        </w:tc>
      </w:tr>
      <w:tr w:rsidR="00C201B6" w:rsidRPr="00001A05" w:rsidTr="0014633D">
        <w:trPr>
          <w:trHeight w:val="326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7115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00" w:type="dxa"/>
            <w:hideMark/>
          </w:tcPr>
          <w:p w:rsidR="00C201B6" w:rsidRPr="00EC1C14" w:rsidRDefault="00C201B6" w:rsidP="001463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C1C1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201B6" w:rsidRPr="00EC1C14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EC1C1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201B6" w:rsidRPr="00B32B21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50D1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07"/>
        </w:trPr>
        <w:tc>
          <w:tcPr>
            <w:tcW w:w="851" w:type="dxa"/>
            <w:vMerge w:val="restart"/>
          </w:tcPr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1.1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spacing w:line="24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1.1</w:t>
            </w: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45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Водоотведение</w:t>
            </w: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45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1251D">
              <w:rPr>
                <w:color w:val="000000"/>
                <w:sz w:val="24"/>
                <w:szCs w:val="24"/>
              </w:rPr>
              <w:t>5 18</w:t>
            </w:r>
            <w:r>
              <w:rPr>
                <w:color w:val="000000"/>
                <w:sz w:val="24"/>
                <w:szCs w:val="24"/>
              </w:rPr>
              <w:t>9</w:t>
            </w:r>
            <w:r w:rsidRPr="00E1251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20 537,2</w:t>
            </w:r>
          </w:p>
        </w:tc>
        <w:tc>
          <w:tcPr>
            <w:tcW w:w="1418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63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63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56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3 24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6711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0E5FBA">
              <w:rPr>
                <w:color w:val="000000"/>
                <w:sz w:val="24"/>
                <w:szCs w:val="24"/>
              </w:rPr>
              <w:t>14 376,0</w:t>
            </w:r>
          </w:p>
        </w:tc>
        <w:tc>
          <w:tcPr>
            <w:tcW w:w="1418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105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105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56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E1251D">
              <w:rPr>
                <w:color w:val="000000"/>
                <w:sz w:val="24"/>
                <w:szCs w:val="24"/>
              </w:rPr>
              <w:t>1 94</w:t>
            </w:r>
            <w:r>
              <w:rPr>
                <w:color w:val="000000"/>
                <w:sz w:val="24"/>
                <w:szCs w:val="24"/>
              </w:rPr>
              <w:t>7</w:t>
            </w:r>
            <w:r w:rsidRPr="00E1251D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70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0E5FBA">
              <w:rPr>
                <w:color w:val="000000"/>
                <w:sz w:val="24"/>
                <w:szCs w:val="24"/>
              </w:rPr>
              <w:t>6 161,2</w:t>
            </w:r>
          </w:p>
        </w:tc>
        <w:tc>
          <w:tcPr>
            <w:tcW w:w="1418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3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56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F41625" w:rsidTr="0014633D">
        <w:trPr>
          <w:trHeight w:val="406"/>
        </w:trPr>
        <w:tc>
          <w:tcPr>
            <w:tcW w:w="851" w:type="dxa"/>
            <w:vMerge w:val="restart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C201B6" w:rsidRPr="0046530F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Основное мероприятие 1.2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C201B6" w:rsidRPr="0046530F" w:rsidRDefault="00C201B6" w:rsidP="0014633D">
            <w:pPr>
              <w:tabs>
                <w:tab w:val="left" w:pos="14580"/>
              </w:tabs>
              <w:spacing w:line="245" w:lineRule="auto"/>
              <w:jc w:val="center"/>
              <w:rPr>
                <w:sz w:val="24"/>
                <w:szCs w:val="24"/>
              </w:rPr>
            </w:pPr>
            <w:r w:rsidRPr="00A71EC8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8188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700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7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4 000,0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8188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E8188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8188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1 200,0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8188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E8188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8188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700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7" w:type="dxa"/>
          </w:tcPr>
          <w:p w:rsidR="00C201B6" w:rsidRPr="00360955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60955">
              <w:rPr>
                <w:color w:val="000000"/>
                <w:sz w:val="24"/>
                <w:szCs w:val="24"/>
              </w:rPr>
              <w:t>2 800,0</w:t>
            </w:r>
          </w:p>
        </w:tc>
      </w:tr>
      <w:tr w:rsidR="00C201B6" w:rsidRPr="00001A05" w:rsidTr="0014633D">
        <w:trPr>
          <w:trHeight w:val="70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331B5A" w:rsidRDefault="00C201B6" w:rsidP="0014633D">
            <w:pPr>
              <w:widowControl/>
              <w:spacing w:line="245" w:lineRule="auto"/>
              <w:jc w:val="center"/>
              <w:rPr>
                <w:color w:val="000000"/>
                <w:sz w:val="24"/>
                <w:szCs w:val="24"/>
              </w:rPr>
            </w:pPr>
            <w:r w:rsidRPr="00331B5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20"/>
        </w:trPr>
        <w:tc>
          <w:tcPr>
            <w:tcW w:w="851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1.3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1.3</w:t>
            </w:r>
            <w:r>
              <w:rPr>
                <w:sz w:val="24"/>
                <w:szCs w:val="24"/>
              </w:rPr>
              <w:t>.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Чистая вода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560" w:type="dxa"/>
          </w:tcPr>
          <w:p w:rsidR="00C201B6" w:rsidRPr="007E4A33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095A">
              <w:rPr>
                <w:color w:val="000000"/>
                <w:sz w:val="24"/>
                <w:szCs w:val="24"/>
              </w:rPr>
              <w:t>99 987,8</w:t>
            </w:r>
          </w:p>
        </w:tc>
        <w:tc>
          <w:tcPr>
            <w:tcW w:w="1700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B473A">
              <w:rPr>
                <w:color w:val="000000"/>
                <w:sz w:val="24"/>
                <w:szCs w:val="24"/>
              </w:rPr>
              <w:t>122 320,0</w:t>
            </w:r>
          </w:p>
        </w:tc>
        <w:tc>
          <w:tcPr>
            <w:tcW w:w="1418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60955">
              <w:rPr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7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60955">
              <w:rPr>
                <w:color w:val="000000"/>
                <w:sz w:val="24"/>
                <w:szCs w:val="24"/>
              </w:rPr>
              <w:t>61 128,6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4633D" w:rsidRPr="0046530F" w:rsidRDefault="00C201B6" w:rsidP="008504E3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560" w:type="dxa"/>
          </w:tcPr>
          <w:p w:rsidR="00C201B6" w:rsidRPr="00331B5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F5DD3">
              <w:rPr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1700" w:type="dxa"/>
          </w:tcPr>
          <w:p w:rsidR="00C201B6" w:rsidRPr="00131E9A" w:rsidRDefault="00C201B6" w:rsidP="0014633D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rPr>
                <w:color w:val="000000"/>
                <w:sz w:val="24"/>
                <w:szCs w:val="24"/>
              </w:rPr>
              <w:t>85 624,0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42 790,0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F4162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F4162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455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бюджеты </w:t>
            </w:r>
            <w:r w:rsidRPr="0046530F">
              <w:rPr>
                <w:color w:val="000000"/>
                <w:sz w:val="24"/>
                <w:szCs w:val="24"/>
              </w:rPr>
              <w:lastRenderedPageBreak/>
              <w:t>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lastRenderedPageBreak/>
              <w:t>32 347,8</w:t>
            </w:r>
          </w:p>
        </w:tc>
        <w:tc>
          <w:tcPr>
            <w:tcW w:w="1560" w:type="dxa"/>
          </w:tcPr>
          <w:p w:rsidR="00C201B6" w:rsidRPr="008F395E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095A">
              <w:rPr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1700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B473A">
              <w:rPr>
                <w:color w:val="000000"/>
                <w:sz w:val="24"/>
                <w:szCs w:val="24"/>
              </w:rPr>
              <w:t>36 696,0</w:t>
            </w:r>
          </w:p>
        </w:tc>
        <w:tc>
          <w:tcPr>
            <w:tcW w:w="1418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60955">
              <w:rPr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7" w:type="dxa"/>
          </w:tcPr>
          <w:p w:rsidR="00C201B6" w:rsidRPr="00131E9A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60955">
              <w:rPr>
                <w:color w:val="000000"/>
                <w:sz w:val="24"/>
                <w:szCs w:val="24"/>
              </w:rPr>
              <w:t>18 338,6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7115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00" w:type="dxa"/>
          </w:tcPr>
          <w:p w:rsidR="00C201B6" w:rsidRPr="00EC1C14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C1C1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EC1C14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C1C1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B32B21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50D1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 w:val="restart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1.4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Основное мероприятие 1.4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4905">
              <w:rPr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1700" w:type="dxa"/>
          </w:tcPr>
          <w:p w:rsidR="00C201B6" w:rsidRPr="00360955" w:rsidRDefault="00C201B6" w:rsidP="0014633D">
            <w:pPr>
              <w:spacing w:line="252" w:lineRule="auto"/>
              <w:jc w:val="center"/>
            </w:pPr>
            <w:r>
              <w:rPr>
                <w:color w:val="000000"/>
                <w:sz w:val="24"/>
                <w:szCs w:val="24"/>
              </w:rPr>
              <w:t>41 005,9</w:t>
            </w:r>
          </w:p>
        </w:tc>
        <w:tc>
          <w:tcPr>
            <w:tcW w:w="1418" w:type="dxa"/>
          </w:tcPr>
          <w:p w:rsidR="00C201B6" w:rsidRPr="00360955" w:rsidRDefault="00C201B6" w:rsidP="0014633D">
            <w:pPr>
              <w:spacing w:line="252" w:lineRule="auto"/>
              <w:jc w:val="center"/>
            </w:pPr>
            <w:r w:rsidRPr="00360955">
              <w:rPr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7" w:type="dxa"/>
          </w:tcPr>
          <w:p w:rsidR="00C201B6" w:rsidRPr="00360955" w:rsidRDefault="00C201B6" w:rsidP="0014633D">
            <w:pPr>
              <w:spacing w:line="252" w:lineRule="auto"/>
              <w:jc w:val="center"/>
            </w:pPr>
            <w:r w:rsidRPr="00360955">
              <w:rPr>
                <w:color w:val="000000"/>
                <w:sz w:val="24"/>
                <w:szCs w:val="24"/>
              </w:rPr>
              <w:t>38 620,0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6711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05F3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4905">
              <w:rPr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>
              <w:rPr>
                <w:color w:val="000000"/>
                <w:sz w:val="24"/>
                <w:szCs w:val="24"/>
              </w:rPr>
              <w:t>31 695,9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29 310,0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EC1C14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E4905">
              <w:rPr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 w:rsidRPr="0094381C">
              <w:rPr>
                <w:color w:val="000000"/>
                <w:sz w:val="24"/>
                <w:szCs w:val="24"/>
              </w:rPr>
              <w:t>9 310,0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1.5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5544FA" w:rsidRDefault="005544FA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5544FA" w:rsidRDefault="005544FA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5544FA" w:rsidRPr="0046530F" w:rsidRDefault="005544FA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1.5</w:t>
            </w:r>
            <w:r>
              <w:rPr>
                <w:sz w:val="24"/>
                <w:szCs w:val="24"/>
              </w:rPr>
              <w:t>.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5544FA" w:rsidRDefault="005544FA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5544FA" w:rsidRDefault="005544FA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5544FA" w:rsidRDefault="005544FA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Развитие жилищно-коммунального хозяйства Пензенской области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14633D" w:rsidRDefault="0014633D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5544FA" w:rsidRDefault="005544FA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5544FA" w:rsidRDefault="005544FA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C17D8">
              <w:rPr>
                <w:sz w:val="24"/>
                <w:szCs w:val="24"/>
              </w:rPr>
              <w:t>42 499,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201B6" w:rsidRPr="003E4905" w:rsidRDefault="00C201B6" w:rsidP="0014633D">
            <w:pPr>
              <w:spacing w:line="252" w:lineRule="auto"/>
              <w:jc w:val="center"/>
            </w:pPr>
            <w:r w:rsidRPr="003E4905">
              <w:rPr>
                <w:sz w:val="24"/>
                <w:szCs w:val="24"/>
              </w:rPr>
              <w:t>45 </w:t>
            </w:r>
            <w:r>
              <w:rPr>
                <w:sz w:val="24"/>
                <w:szCs w:val="24"/>
              </w:rPr>
              <w:t>3</w:t>
            </w:r>
            <w:r w:rsidRPr="003E4905">
              <w:rPr>
                <w:sz w:val="24"/>
                <w:szCs w:val="24"/>
              </w:rPr>
              <w:t>43,6</w:t>
            </w:r>
          </w:p>
        </w:tc>
        <w:tc>
          <w:tcPr>
            <w:tcW w:w="1700" w:type="dxa"/>
          </w:tcPr>
          <w:p w:rsidR="00C201B6" w:rsidRPr="00EC3370" w:rsidRDefault="00C201B6" w:rsidP="0014633D">
            <w:pPr>
              <w:spacing w:line="252" w:lineRule="auto"/>
              <w:jc w:val="center"/>
            </w:pPr>
            <w:r w:rsidRPr="00E309C3">
              <w:rPr>
                <w:sz w:val="24"/>
                <w:szCs w:val="24"/>
              </w:rPr>
              <w:t>50 309,2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50 214,3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51 876,0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3E490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E490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EC3370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C337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4C17D8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C17D8">
              <w:rPr>
                <w:sz w:val="24"/>
                <w:szCs w:val="24"/>
              </w:rPr>
              <w:t>42 499,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201B6" w:rsidRPr="003E4905" w:rsidRDefault="00C201B6" w:rsidP="0014633D">
            <w:pPr>
              <w:spacing w:line="252" w:lineRule="auto"/>
              <w:jc w:val="center"/>
            </w:pPr>
            <w:r w:rsidRPr="003E4905">
              <w:rPr>
                <w:sz w:val="24"/>
                <w:szCs w:val="24"/>
              </w:rPr>
              <w:t>45 </w:t>
            </w:r>
            <w:r>
              <w:rPr>
                <w:sz w:val="24"/>
                <w:szCs w:val="24"/>
              </w:rPr>
              <w:t>3</w:t>
            </w:r>
            <w:r w:rsidRPr="003E4905">
              <w:rPr>
                <w:sz w:val="24"/>
                <w:szCs w:val="24"/>
              </w:rPr>
              <w:t>43,6</w:t>
            </w:r>
          </w:p>
        </w:tc>
        <w:tc>
          <w:tcPr>
            <w:tcW w:w="1700" w:type="dxa"/>
          </w:tcPr>
          <w:p w:rsidR="00C201B6" w:rsidRPr="00EC3370" w:rsidRDefault="00C201B6" w:rsidP="0014633D">
            <w:pPr>
              <w:spacing w:line="252" w:lineRule="auto"/>
              <w:jc w:val="center"/>
            </w:pPr>
            <w:r w:rsidRPr="00E309C3">
              <w:rPr>
                <w:sz w:val="24"/>
                <w:szCs w:val="24"/>
              </w:rPr>
              <w:t>50 309,2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t>50 214,3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51 876,0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  <w:p w:rsidR="005544FA" w:rsidRPr="0046530F" w:rsidRDefault="005544FA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46530F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 w:val="restart"/>
          </w:tcPr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>1.6.</w:t>
            </w: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793EE6">
              <w:rPr>
                <w:sz w:val="24"/>
                <w:szCs w:val="24"/>
              </w:rPr>
              <w:t>Основное мероприятие 1.6.</w:t>
            </w: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 xml:space="preserve">Приоритетный проект </w:t>
            </w:r>
            <w:r>
              <w:rPr>
                <w:color w:val="000000"/>
                <w:sz w:val="24"/>
                <w:szCs w:val="24"/>
              </w:rPr>
              <w:t>"</w:t>
            </w:r>
            <w:r w:rsidRPr="00793EE6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</w:t>
            </w:r>
            <w:r w:rsidRPr="00667115">
              <w:rPr>
                <w:sz w:val="24"/>
                <w:szCs w:val="24"/>
              </w:rPr>
              <w:t>713,3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 w:val="restart"/>
          </w:tcPr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>1.7.</w:t>
            </w: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Pr="00793EE6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793EE6">
              <w:rPr>
                <w:sz w:val="24"/>
                <w:szCs w:val="24"/>
              </w:rPr>
              <w:lastRenderedPageBreak/>
              <w:t>Основное мероприятие 1.7.</w:t>
            </w: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793EE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D92E87" w:rsidRDefault="00D92E87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D92E87" w:rsidRDefault="00D92E87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D92E87" w:rsidRDefault="00D92E87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D92E87" w:rsidRPr="00793EE6" w:rsidRDefault="00D92E87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lastRenderedPageBreak/>
              <w:t xml:space="preserve">Содействие обустройству мест массового отдыха населения </w:t>
            </w:r>
            <w:r w:rsidR="0014633D">
              <w:rPr>
                <w:color w:val="000000"/>
                <w:sz w:val="24"/>
                <w:szCs w:val="24"/>
              </w:rPr>
              <w:br/>
            </w:r>
            <w:r w:rsidRPr="00793EE6">
              <w:rPr>
                <w:color w:val="000000"/>
                <w:sz w:val="24"/>
                <w:szCs w:val="24"/>
              </w:rPr>
              <w:t>(городских парков)</w:t>
            </w: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D92E87" w:rsidRDefault="00D92E87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4633D" w:rsidRPr="00793EE6" w:rsidRDefault="0014633D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4633D" w:rsidRPr="0046530F" w:rsidRDefault="00C201B6" w:rsidP="005544FA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sz w:val="24"/>
                <w:szCs w:val="24"/>
              </w:rPr>
              <w:t>674,0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  <w:p w:rsidR="005544FA" w:rsidRPr="0046530F" w:rsidRDefault="005544FA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30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70"/>
        </w:trPr>
        <w:tc>
          <w:tcPr>
            <w:tcW w:w="851" w:type="dxa"/>
            <w:vMerge w:val="restart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Подпрограмма 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00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96C6D">
              <w:rPr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8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D337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417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C201B6" w:rsidRPr="00001A05" w:rsidTr="0014633D">
        <w:trPr>
          <w:trHeight w:val="454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454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00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8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A3C36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417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C201B6" w:rsidRPr="00001A05" w:rsidTr="0014633D">
        <w:trPr>
          <w:trHeight w:val="992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1140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C801B6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96C6D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8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417" w:type="dxa"/>
            <w:hideMark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hideMark/>
          </w:tcPr>
          <w:p w:rsidR="00C201B6" w:rsidRPr="007E4A33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E4A3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hideMark/>
          </w:tcPr>
          <w:p w:rsidR="00C201B6" w:rsidRPr="007E4A33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E4A3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C201B6" w:rsidRPr="007E4A33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7E4A3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8504E3">
        <w:tc>
          <w:tcPr>
            <w:tcW w:w="851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2.1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2.1</w:t>
            </w:r>
            <w:r>
              <w:rPr>
                <w:sz w:val="24"/>
                <w:szCs w:val="24"/>
              </w:rPr>
              <w:t>.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93EE6">
              <w:rPr>
                <w:sz w:val="24"/>
                <w:szCs w:val="24"/>
              </w:rPr>
              <w:lastRenderedPageBreak/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  <w:r w:rsidR="0014633D">
              <w:rPr>
                <w:sz w:val="24"/>
                <w:szCs w:val="24"/>
              </w:rPr>
              <w:t>в населенных пунктах Пензенской</w:t>
            </w:r>
            <w:r w:rsidRPr="00793EE6">
              <w:rPr>
                <w:sz w:val="24"/>
                <w:szCs w:val="24"/>
              </w:rPr>
              <w:t xml:space="preserve"> </w:t>
            </w:r>
            <w:r w:rsidRPr="00793EE6">
              <w:rPr>
                <w:sz w:val="24"/>
                <w:szCs w:val="24"/>
              </w:rPr>
              <w:br/>
              <w:t>области</w:t>
            </w: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307 692,3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D33734">
              <w:rPr>
                <w:color w:val="000000"/>
                <w:sz w:val="24"/>
                <w:szCs w:val="24"/>
              </w:rPr>
              <w:t>180 769,2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31 000,0</w:t>
            </w:r>
          </w:p>
        </w:tc>
      </w:tr>
      <w:tr w:rsidR="00C201B6" w:rsidRPr="00001A05" w:rsidTr="008504E3"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8504E3"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4633D" w:rsidRPr="0046530F" w:rsidRDefault="00C201B6" w:rsidP="008504E3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A3C36">
              <w:rPr>
                <w:color w:val="000000"/>
                <w:sz w:val="24"/>
                <w:szCs w:val="24"/>
              </w:rPr>
              <w:t>117 500,0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15 500,0</w:t>
            </w:r>
          </w:p>
        </w:tc>
      </w:tr>
      <w:tr w:rsidR="00C201B6" w:rsidRPr="00001A05" w:rsidTr="008504E3"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  <w:p w:rsidR="008504E3" w:rsidRPr="0046530F" w:rsidRDefault="008504E3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8504E3"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801B6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6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396C6D">
              <w:rPr>
                <w:color w:val="000000"/>
                <w:sz w:val="24"/>
                <w:szCs w:val="24"/>
              </w:rPr>
              <w:t>107 692,3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63 269,2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15 500,0</w:t>
            </w:r>
          </w:p>
        </w:tc>
      </w:tr>
      <w:tr w:rsidR="00C201B6" w:rsidRPr="00001A05" w:rsidTr="008504E3"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 w:val="restart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2.2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Основное мероприятие 2.2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E90D43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0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8B2C0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8B2C0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8B2C0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8B2C0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00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080F5B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080F5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8B2C0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8B2C0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2.3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2.3</w:t>
            </w:r>
            <w:r>
              <w:rPr>
                <w:sz w:val="24"/>
                <w:szCs w:val="24"/>
              </w:rPr>
              <w:t>.</w:t>
            </w: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  <w:p w:rsidR="00C201B6" w:rsidRPr="0046530F" w:rsidRDefault="00C201B6" w:rsidP="0014633D">
            <w:pPr>
              <w:tabs>
                <w:tab w:val="left" w:pos="14580"/>
              </w:tabs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Субсидии на возмещение затрат юридическим лицам</w:t>
            </w: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C17D8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C17D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60" w:type="dxa"/>
          </w:tcPr>
          <w:p w:rsidR="00C201B6" w:rsidRPr="00667115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667115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  <w:p w:rsidR="008504E3" w:rsidRPr="0046530F" w:rsidRDefault="008504E3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 w:val="restart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Подпрограмма 3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201B6" w:rsidRPr="00824C8D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24C8D">
              <w:rPr>
                <w:sz w:val="24"/>
                <w:szCs w:val="24"/>
              </w:rPr>
              <w:t>51 587,2</w:t>
            </w:r>
          </w:p>
        </w:tc>
        <w:tc>
          <w:tcPr>
            <w:tcW w:w="1700" w:type="dxa"/>
          </w:tcPr>
          <w:p w:rsidR="00C201B6" w:rsidRPr="00EC3370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C337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Pr="00EC337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774</w:t>
            </w:r>
            <w:r w:rsidRPr="00EC33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54 923,7</w:t>
            </w:r>
          </w:p>
        </w:tc>
        <w:tc>
          <w:tcPr>
            <w:tcW w:w="1417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56 982,0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824C8D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824C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EC3370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C337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3978B1">
              <w:rPr>
                <w:sz w:val="24"/>
                <w:szCs w:val="24"/>
              </w:rPr>
              <w:t>51 </w:t>
            </w:r>
            <w:r>
              <w:rPr>
                <w:sz w:val="24"/>
                <w:szCs w:val="24"/>
              </w:rPr>
              <w:t>046</w:t>
            </w:r>
            <w:r w:rsidRPr="003978B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C201B6" w:rsidRPr="00824C8D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24C8D">
              <w:rPr>
                <w:sz w:val="24"/>
                <w:szCs w:val="24"/>
              </w:rPr>
              <w:t>51 587,2</w:t>
            </w:r>
          </w:p>
        </w:tc>
        <w:tc>
          <w:tcPr>
            <w:tcW w:w="1700" w:type="dxa"/>
          </w:tcPr>
          <w:p w:rsidR="00C201B6" w:rsidRPr="00EC3370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C2329">
              <w:rPr>
                <w:sz w:val="24"/>
                <w:szCs w:val="24"/>
              </w:rPr>
              <w:t>55 774,6</w:t>
            </w:r>
          </w:p>
        </w:tc>
        <w:tc>
          <w:tcPr>
            <w:tcW w:w="1418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54 923,7</w:t>
            </w:r>
          </w:p>
        </w:tc>
        <w:tc>
          <w:tcPr>
            <w:tcW w:w="1417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56 982,0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5B5E60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5B5E6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5B5E60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5B5E60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5B5E60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5B5E60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 w:val="restart"/>
          </w:tcPr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3.1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Pr="0046530F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lastRenderedPageBreak/>
              <w:t>Основное мероприятие 3.1</w:t>
            </w:r>
            <w:r>
              <w:rPr>
                <w:sz w:val="24"/>
                <w:szCs w:val="24"/>
              </w:rPr>
              <w:t>.</w:t>
            </w: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1B6" w:rsidRDefault="00C201B6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504E3" w:rsidRDefault="008504E3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504E3" w:rsidRDefault="008504E3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  <w:p w:rsidR="008504E3" w:rsidRPr="0046530F" w:rsidRDefault="008504E3" w:rsidP="005544FA">
            <w:pPr>
              <w:tabs>
                <w:tab w:val="left" w:pos="14580"/>
              </w:tabs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Осуществление государственной инспекции на территории Пензенской области</w:t>
            </w: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8504E3" w:rsidRPr="0046530F" w:rsidRDefault="008504E3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lastRenderedPageBreak/>
              <w:t>Всего</w:t>
            </w:r>
            <w:r>
              <w:rPr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51 046,0</w:t>
            </w:r>
          </w:p>
        </w:tc>
        <w:tc>
          <w:tcPr>
            <w:tcW w:w="1560" w:type="dxa"/>
          </w:tcPr>
          <w:p w:rsidR="00C201B6" w:rsidRPr="00824C8D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824C8D">
              <w:rPr>
                <w:sz w:val="24"/>
                <w:szCs w:val="24"/>
              </w:rPr>
              <w:t>51 587,2</w:t>
            </w:r>
          </w:p>
        </w:tc>
        <w:tc>
          <w:tcPr>
            <w:tcW w:w="1700" w:type="dxa"/>
          </w:tcPr>
          <w:p w:rsidR="00C201B6" w:rsidRPr="00EC3370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C2329">
              <w:rPr>
                <w:sz w:val="24"/>
                <w:szCs w:val="24"/>
              </w:rPr>
              <w:t>55 774,6</w:t>
            </w:r>
          </w:p>
        </w:tc>
        <w:tc>
          <w:tcPr>
            <w:tcW w:w="1418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54 923,7</w:t>
            </w:r>
          </w:p>
        </w:tc>
        <w:tc>
          <w:tcPr>
            <w:tcW w:w="1417" w:type="dxa"/>
          </w:tcPr>
          <w:p w:rsidR="00C201B6" w:rsidRPr="0094381C" w:rsidRDefault="00C201B6" w:rsidP="005544FA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56 982,0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C201B6" w:rsidRPr="0046530F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824C8D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824C8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EC3370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EC3370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94381C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94381C" w:rsidRDefault="00C201B6" w:rsidP="005544FA">
            <w:pPr>
              <w:widowControl/>
              <w:spacing w:line="257" w:lineRule="auto"/>
              <w:jc w:val="center"/>
              <w:rPr>
                <w:color w:val="000000"/>
                <w:sz w:val="24"/>
                <w:szCs w:val="24"/>
              </w:rPr>
            </w:pPr>
            <w:r w:rsidRPr="0094381C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4633D" w:rsidRPr="0046530F" w:rsidRDefault="00C201B6" w:rsidP="008504E3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978B1">
              <w:rPr>
                <w:sz w:val="24"/>
                <w:szCs w:val="24"/>
              </w:rPr>
              <w:t>51 </w:t>
            </w:r>
            <w:r>
              <w:rPr>
                <w:sz w:val="24"/>
                <w:szCs w:val="24"/>
              </w:rPr>
              <w:t>046</w:t>
            </w:r>
            <w:r w:rsidRPr="003978B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C201B6" w:rsidRPr="00824C8D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824C8D">
              <w:rPr>
                <w:sz w:val="24"/>
                <w:szCs w:val="24"/>
              </w:rPr>
              <w:t>51 587,2</w:t>
            </w:r>
          </w:p>
        </w:tc>
        <w:tc>
          <w:tcPr>
            <w:tcW w:w="1700" w:type="dxa"/>
          </w:tcPr>
          <w:p w:rsidR="00C201B6" w:rsidRPr="00EC3370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EC2329">
              <w:rPr>
                <w:sz w:val="24"/>
                <w:szCs w:val="24"/>
              </w:rPr>
              <w:t>55 774,6</w:t>
            </w:r>
          </w:p>
        </w:tc>
        <w:tc>
          <w:tcPr>
            <w:tcW w:w="1418" w:type="dxa"/>
          </w:tcPr>
          <w:p w:rsidR="00C201B6" w:rsidRPr="0094381C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54 923,7</w:t>
            </w:r>
          </w:p>
        </w:tc>
        <w:tc>
          <w:tcPr>
            <w:tcW w:w="1417" w:type="dxa"/>
          </w:tcPr>
          <w:p w:rsidR="00C201B6" w:rsidRPr="0094381C" w:rsidRDefault="00C201B6" w:rsidP="0014633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4381C">
              <w:rPr>
                <w:sz w:val="24"/>
                <w:szCs w:val="24"/>
              </w:rPr>
              <w:t>56 982,0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46530F">
              <w:rPr>
                <w:color w:val="000000"/>
                <w:sz w:val="24"/>
                <w:szCs w:val="24"/>
              </w:rPr>
              <w:t>ерриториальный фонд обязательного медицинского страхования</w:t>
            </w:r>
            <w:r>
              <w:rPr>
                <w:color w:val="000000"/>
                <w:sz w:val="24"/>
                <w:szCs w:val="24"/>
              </w:rPr>
              <w:t xml:space="preserve"> Пензенской области</w:t>
            </w:r>
          </w:p>
          <w:p w:rsidR="008504E3" w:rsidRPr="0046530F" w:rsidRDefault="008504E3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14633D">
            <w:pPr>
              <w:widowControl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</w:tr>
      <w:tr w:rsidR="00C201B6" w:rsidRPr="00001A05" w:rsidTr="0014633D">
        <w:trPr>
          <w:trHeight w:val="287"/>
        </w:trPr>
        <w:tc>
          <w:tcPr>
            <w:tcW w:w="851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201B6" w:rsidRPr="0046530F" w:rsidRDefault="00C201B6" w:rsidP="00C5743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01B6" w:rsidRPr="0046530F" w:rsidRDefault="00C201B6" w:rsidP="00C5743C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46530F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01B6" w:rsidRPr="0046530F" w:rsidRDefault="00C201B6" w:rsidP="00C5743C">
            <w:pPr>
              <w:widowControl/>
              <w:jc w:val="center"/>
              <w:rPr>
                <w:sz w:val="24"/>
                <w:szCs w:val="24"/>
              </w:rPr>
            </w:pPr>
            <w:r w:rsidRPr="0046530F">
              <w:rPr>
                <w:sz w:val="24"/>
                <w:szCs w:val="24"/>
              </w:rPr>
              <w:t>0,0</w:t>
            </w:r>
          </w:p>
        </w:tc>
      </w:tr>
    </w:tbl>
    <w:p w:rsidR="00C201B6" w:rsidRDefault="00C201B6" w:rsidP="00C201B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4633D" w:rsidRDefault="0014633D" w:rsidP="00C201B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4633D" w:rsidRDefault="0014633D" w:rsidP="00C201B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14633D" w:rsidRDefault="0014633D" w:rsidP="00C201B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4633D" w:rsidRDefault="0014633D" w:rsidP="00C201B6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14633D" w:rsidSect="00D92E87">
          <w:headerReference w:type="default" r:id="rId16"/>
          <w:endnotePr>
            <w:numFmt w:val="decimal"/>
          </w:endnotePr>
          <w:pgSz w:w="16840" w:h="11907" w:orient="landscape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50"/>
        <w:tblW w:w="6204" w:type="dxa"/>
        <w:tblLook w:val="01E0" w:firstRow="1" w:lastRow="1" w:firstColumn="1" w:lastColumn="1" w:noHBand="0" w:noVBand="0"/>
      </w:tblPr>
      <w:tblGrid>
        <w:gridCol w:w="6204"/>
      </w:tblGrid>
      <w:tr w:rsidR="00C201B6" w:rsidRPr="009378C7" w:rsidTr="00734551">
        <w:trPr>
          <w:trHeight w:val="814"/>
        </w:trPr>
        <w:tc>
          <w:tcPr>
            <w:tcW w:w="6204" w:type="dxa"/>
          </w:tcPr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5</w:t>
            </w:r>
          </w:p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C201B6" w:rsidRPr="009378C7" w:rsidRDefault="00C201B6" w:rsidP="00D6111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4A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 </w:t>
            </w:r>
            <w:r w:rsidR="00D6111F">
              <w:rPr>
                <w:sz w:val="24"/>
                <w:szCs w:val="24"/>
              </w:rPr>
              <w:t xml:space="preserve">08.08.2018 </w:t>
            </w:r>
            <w:r>
              <w:rPr>
                <w:sz w:val="24"/>
                <w:szCs w:val="24"/>
              </w:rPr>
              <w:t xml:space="preserve"> </w:t>
            </w:r>
            <w:r w:rsidRPr="00B34AB1">
              <w:rPr>
                <w:sz w:val="24"/>
                <w:szCs w:val="24"/>
              </w:rPr>
              <w:t>№</w:t>
            </w:r>
            <w:r w:rsidR="00D6111F">
              <w:rPr>
                <w:sz w:val="24"/>
                <w:szCs w:val="24"/>
              </w:rPr>
              <w:t xml:space="preserve"> 412-пП</w:t>
            </w:r>
          </w:p>
        </w:tc>
      </w:tr>
      <w:tr w:rsidR="00C201B6" w:rsidRPr="00B6668B" w:rsidTr="00734551">
        <w:trPr>
          <w:trHeight w:val="80"/>
        </w:trPr>
        <w:tc>
          <w:tcPr>
            <w:tcW w:w="6204" w:type="dxa"/>
          </w:tcPr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201B6" w:rsidRPr="00B6668B" w:rsidTr="00734551">
        <w:tc>
          <w:tcPr>
            <w:tcW w:w="6204" w:type="dxa"/>
          </w:tcPr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6.1</w:t>
            </w:r>
          </w:p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201B6" w:rsidRPr="00B6668B" w:rsidRDefault="00C201B6" w:rsidP="0073455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734551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jc w:val="right"/>
        <w:rPr>
          <w:sz w:val="24"/>
          <w:szCs w:val="24"/>
        </w:rPr>
      </w:pPr>
    </w:p>
    <w:p w:rsidR="00C201B6" w:rsidRDefault="00C201B6" w:rsidP="00C201B6">
      <w:pPr>
        <w:rPr>
          <w:sz w:val="24"/>
          <w:szCs w:val="24"/>
        </w:rPr>
      </w:pPr>
    </w:p>
    <w:p w:rsidR="00C201B6" w:rsidRPr="00F62917" w:rsidRDefault="00C201B6" w:rsidP="00C201B6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C201B6" w:rsidRDefault="00C201B6" w:rsidP="00C201B6">
      <w:pPr>
        <w:jc w:val="center"/>
        <w:rPr>
          <w:sz w:val="24"/>
          <w:szCs w:val="24"/>
        </w:rPr>
      </w:pPr>
    </w:p>
    <w:p w:rsidR="00C201B6" w:rsidRPr="00671C03" w:rsidRDefault="00C201B6" w:rsidP="00C201B6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РЕСУРСНОЕ ОБЕСПЕЧЕНИЕ</w:t>
      </w:r>
    </w:p>
    <w:p w:rsidR="00C201B6" w:rsidRPr="00671C03" w:rsidRDefault="00C201B6" w:rsidP="00C201B6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C201B6" w:rsidRPr="00671C03" w:rsidRDefault="00C201B6" w:rsidP="00C201B6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734551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 xml:space="preserve"> </w:t>
      </w:r>
    </w:p>
    <w:p w:rsidR="00C201B6" w:rsidRPr="00671C03" w:rsidRDefault="00C201B6" w:rsidP="00C201B6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за счет средств бюджета Пензенской области на 2016</w:t>
      </w:r>
      <w:r w:rsidR="00734551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</w:p>
    <w:p w:rsidR="00C201B6" w:rsidRPr="00734551" w:rsidRDefault="00C201B6" w:rsidP="00C201B6">
      <w:pPr>
        <w:jc w:val="center"/>
        <w:rPr>
          <w:sz w:val="10"/>
          <w:szCs w:val="10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C201B6" w:rsidRPr="00CA7F67" w:rsidTr="00734551">
        <w:trPr>
          <w:trHeight w:val="570"/>
        </w:trPr>
        <w:tc>
          <w:tcPr>
            <w:tcW w:w="4679" w:type="dxa"/>
            <w:gridSpan w:val="3"/>
          </w:tcPr>
          <w:p w:rsidR="00C201B6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Ответственный исполнитель </w:t>
            </w:r>
          </w:p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C201B6" w:rsidRPr="00CA7F67" w:rsidTr="00734551">
        <w:trPr>
          <w:trHeight w:val="600"/>
        </w:trPr>
        <w:tc>
          <w:tcPr>
            <w:tcW w:w="710" w:type="dxa"/>
            <w:vMerge w:val="restart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C201B6" w:rsidRPr="00CA7F67" w:rsidRDefault="00D6111F" w:rsidP="00C5743C">
            <w:pPr>
              <w:widowControl/>
              <w:jc w:val="center"/>
              <w:rPr>
                <w:sz w:val="22"/>
                <w:szCs w:val="22"/>
              </w:rPr>
            </w:pPr>
            <w:hyperlink r:id="rId17" w:anchor="RANGE!sub_1111" w:history="1">
              <w:r w:rsidR="00C201B6" w:rsidRPr="00CA7F67">
                <w:rPr>
                  <w:sz w:val="22"/>
                  <w:szCs w:val="22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C201B6" w:rsidRPr="00CA7F67" w:rsidTr="00734551">
        <w:trPr>
          <w:trHeight w:val="780"/>
        </w:trPr>
        <w:tc>
          <w:tcPr>
            <w:tcW w:w="710" w:type="dxa"/>
            <w:vMerge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CA7F6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CA7F67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851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2020 г.</w:t>
            </w:r>
          </w:p>
        </w:tc>
      </w:tr>
    </w:tbl>
    <w:p w:rsidR="00C201B6" w:rsidRPr="00671C03" w:rsidRDefault="00C201B6" w:rsidP="00C201B6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C201B6" w:rsidRPr="00CA7F67" w:rsidTr="00734551">
        <w:trPr>
          <w:trHeight w:val="255"/>
          <w:tblHeader/>
        </w:trPr>
        <w:tc>
          <w:tcPr>
            <w:tcW w:w="709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C201B6" w:rsidRPr="00CA7F67" w:rsidRDefault="00C201B6" w:rsidP="00C5743C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14</w:t>
            </w:r>
          </w:p>
        </w:tc>
      </w:tr>
      <w:tr w:rsidR="00C201B6" w:rsidRPr="0094381C" w:rsidTr="00962D9E">
        <w:tc>
          <w:tcPr>
            <w:tcW w:w="709" w:type="dxa"/>
            <w:vMerge w:val="restart"/>
            <w:hideMark/>
          </w:tcPr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  <w:r w:rsidR="00734551">
              <w:rPr>
                <w:sz w:val="22"/>
                <w:szCs w:val="22"/>
              </w:rPr>
              <w:br/>
            </w:r>
            <w:r w:rsidRPr="00CA7F67">
              <w:rPr>
                <w:sz w:val="22"/>
                <w:szCs w:val="22"/>
              </w:rPr>
              <w:t>на</w:t>
            </w:r>
            <w:r w:rsidR="00734551">
              <w:rPr>
                <w:sz w:val="22"/>
                <w:szCs w:val="22"/>
              </w:rPr>
              <w:t xml:space="preserve"> </w:t>
            </w:r>
            <w:r w:rsidRPr="00CA7F67">
              <w:rPr>
                <w:sz w:val="22"/>
                <w:szCs w:val="22"/>
              </w:rPr>
              <w:t>2014</w:t>
            </w:r>
            <w:r w:rsidR="00734551">
              <w:rPr>
                <w:sz w:val="22"/>
                <w:szCs w:val="22"/>
              </w:rPr>
              <w:t xml:space="preserve"> - </w:t>
            </w:r>
            <w:r w:rsidR="00734551">
              <w:rPr>
                <w:sz w:val="22"/>
                <w:szCs w:val="22"/>
              </w:rPr>
              <w:br/>
            </w:r>
            <w:r w:rsidRPr="00CA7F67">
              <w:rPr>
                <w:sz w:val="22"/>
                <w:szCs w:val="22"/>
              </w:rPr>
              <w:t>2020 годы</w:t>
            </w: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824C8D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C201B6" w:rsidRPr="00824C8D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265 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276" w:type="dxa"/>
            <w:hideMark/>
          </w:tcPr>
          <w:p w:rsidR="00C201B6" w:rsidRPr="00C70DA8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C232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38</w:t>
            </w:r>
            <w:r w:rsidRPr="00EC2329">
              <w:rPr>
                <w:color w:val="000000"/>
                <w:sz w:val="22"/>
                <w:szCs w:val="22"/>
              </w:rPr>
              <w:t> 9</w:t>
            </w:r>
            <w:r>
              <w:rPr>
                <w:color w:val="000000"/>
                <w:sz w:val="22"/>
                <w:szCs w:val="22"/>
              </w:rPr>
              <w:t>7</w:t>
            </w:r>
            <w:r w:rsidRPr="00EC2329">
              <w:rPr>
                <w:color w:val="000000"/>
                <w:sz w:val="22"/>
                <w:szCs w:val="22"/>
              </w:rPr>
              <w:t>9,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C201B6" w:rsidRPr="00220724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295</w:t>
            </w:r>
            <w:r w:rsidRPr="008F5DF0">
              <w:rPr>
                <w:color w:val="000000"/>
                <w:sz w:val="22"/>
                <w:szCs w:val="22"/>
              </w:rPr>
              <w:t> 938,0</w:t>
            </w:r>
          </w:p>
        </w:tc>
        <w:tc>
          <w:tcPr>
            <w:tcW w:w="1134" w:type="dxa"/>
          </w:tcPr>
          <w:p w:rsidR="00C201B6" w:rsidRPr="0094381C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197 658,0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824C8D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824C8D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C201B6" w:rsidRPr="00052297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52297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7B44E5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201B6" w:rsidRPr="00CA7F67" w:rsidTr="00962D9E">
        <w:tc>
          <w:tcPr>
            <w:tcW w:w="709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824C8D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C201B6" w:rsidRPr="00824C8D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CD4FF8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C201B6" w:rsidRPr="00C70DA8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C70DA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83 205,1</w:t>
            </w:r>
          </w:p>
        </w:tc>
        <w:tc>
          <w:tcPr>
            <w:tcW w:w="1276" w:type="dxa"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0E3525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C201B6" w:rsidRPr="00C46AEF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C4B16">
              <w:rPr>
                <w:color w:val="000000"/>
                <w:sz w:val="22"/>
                <w:szCs w:val="22"/>
              </w:rPr>
              <w:t>71 594,0</w:t>
            </w:r>
          </w:p>
        </w:tc>
        <w:tc>
          <w:tcPr>
            <w:tcW w:w="1276" w:type="dxa"/>
          </w:tcPr>
          <w:p w:rsidR="00C201B6" w:rsidRPr="00220724" w:rsidRDefault="00C201B6" w:rsidP="00962D9E">
            <w:pPr>
              <w:spacing w:line="235" w:lineRule="auto"/>
              <w:jc w:val="center"/>
              <w:rPr>
                <w:highlight w:val="yellow"/>
              </w:rPr>
            </w:pPr>
            <w:r w:rsidRPr="0094381C">
              <w:rPr>
                <w:color w:val="000000"/>
                <w:sz w:val="22"/>
                <w:szCs w:val="22"/>
              </w:rPr>
              <w:t>200 000,0</w:t>
            </w:r>
          </w:p>
        </w:tc>
        <w:tc>
          <w:tcPr>
            <w:tcW w:w="1276" w:type="dxa"/>
          </w:tcPr>
          <w:p w:rsidR="00C201B6" w:rsidRPr="0094381C" w:rsidRDefault="00C201B6" w:rsidP="00962D9E">
            <w:pPr>
              <w:spacing w:line="235" w:lineRule="auto"/>
              <w:jc w:val="center"/>
            </w:pPr>
            <w:r w:rsidRPr="0094381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17</w:t>
            </w:r>
            <w:r w:rsidRPr="0094381C">
              <w:rPr>
                <w:color w:val="000000"/>
                <w:sz w:val="22"/>
                <w:szCs w:val="22"/>
              </w:rPr>
              <w:t> 500,0</w:t>
            </w:r>
          </w:p>
        </w:tc>
        <w:tc>
          <w:tcPr>
            <w:tcW w:w="1134" w:type="dxa"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15 500,0</w:t>
            </w:r>
          </w:p>
        </w:tc>
      </w:tr>
      <w:tr w:rsidR="00C201B6" w:rsidRPr="00CA7F67" w:rsidTr="00962D9E">
        <w:tc>
          <w:tcPr>
            <w:tcW w:w="709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962D9E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C201B6" w:rsidRPr="00C46AEF" w:rsidRDefault="00C201B6" w:rsidP="00962D9E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  <w:r w:rsidRPr="00C866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C866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C866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hideMark/>
          </w:tcPr>
          <w:p w:rsidR="00C201B6" w:rsidRPr="00C70DA8" w:rsidRDefault="00C201B6" w:rsidP="00962D9E">
            <w:pPr>
              <w:spacing w:line="235" w:lineRule="auto"/>
              <w:jc w:val="center"/>
            </w:pPr>
            <w:r>
              <w:rPr>
                <w:sz w:val="22"/>
                <w:szCs w:val="22"/>
              </w:rPr>
              <w:t>55</w:t>
            </w:r>
            <w:r w:rsidRPr="00C70D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774</w:t>
            </w:r>
            <w:r w:rsidRPr="00C70DA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C201B6" w:rsidRPr="00080F5B" w:rsidRDefault="00C201B6" w:rsidP="00962D9E">
            <w:pPr>
              <w:spacing w:line="235" w:lineRule="auto"/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C201B6" w:rsidRPr="00DE0968" w:rsidRDefault="00C201B6" w:rsidP="00962D9E">
            <w:pPr>
              <w:spacing w:line="235" w:lineRule="auto"/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C201B6" w:rsidRPr="00CA7F67" w:rsidTr="00962D9E">
        <w:tc>
          <w:tcPr>
            <w:tcW w:w="709" w:type="dxa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201B6" w:rsidRPr="00824C8D" w:rsidRDefault="00C201B6" w:rsidP="00962D9E">
            <w:pPr>
              <w:spacing w:line="235" w:lineRule="auto"/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C201B6" w:rsidRPr="00C70DA8" w:rsidRDefault="00C201B6" w:rsidP="00962D9E">
            <w:pPr>
              <w:spacing w:line="235" w:lineRule="auto"/>
              <w:jc w:val="center"/>
            </w:pPr>
            <w:r w:rsidRPr="00EC2329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 205,1</w:t>
            </w:r>
          </w:p>
        </w:tc>
        <w:tc>
          <w:tcPr>
            <w:tcW w:w="1276" w:type="dxa"/>
            <w:hideMark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  <w:hideMark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Default="00C201B6" w:rsidP="00962D9E">
            <w:pPr>
              <w:spacing w:line="235" w:lineRule="auto"/>
              <w:jc w:val="center"/>
            </w:pPr>
          </w:p>
        </w:tc>
        <w:tc>
          <w:tcPr>
            <w:tcW w:w="1276" w:type="dxa"/>
          </w:tcPr>
          <w:p w:rsidR="00C201B6" w:rsidRPr="00C70DA8" w:rsidRDefault="00C201B6" w:rsidP="00962D9E">
            <w:pPr>
              <w:spacing w:line="235" w:lineRule="auto"/>
              <w:jc w:val="center"/>
            </w:pPr>
          </w:p>
        </w:tc>
        <w:tc>
          <w:tcPr>
            <w:tcW w:w="1276" w:type="dxa"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01B6" w:rsidRPr="00CA7F67" w:rsidTr="00962D9E">
        <w:tc>
          <w:tcPr>
            <w:tcW w:w="709" w:type="dxa"/>
            <w:vMerge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201B6" w:rsidRPr="002C2EFC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C201B6" w:rsidRPr="00824C8D" w:rsidRDefault="00C201B6" w:rsidP="00962D9E">
            <w:pPr>
              <w:spacing w:line="235" w:lineRule="auto"/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tcBorders>
              <w:bottom w:val="nil"/>
            </w:tcBorders>
          </w:tcPr>
          <w:p w:rsidR="00C201B6" w:rsidRPr="00C70DA8" w:rsidRDefault="00C201B6" w:rsidP="00962D9E">
            <w:pPr>
              <w:spacing w:line="235" w:lineRule="auto"/>
              <w:jc w:val="center"/>
            </w:pPr>
            <w:r w:rsidRPr="00EC2329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 205,1</w:t>
            </w:r>
          </w:p>
        </w:tc>
        <w:tc>
          <w:tcPr>
            <w:tcW w:w="1276" w:type="dxa"/>
            <w:tcBorders>
              <w:bottom w:val="nil"/>
            </w:tcBorders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123 514,3</w:t>
            </w:r>
          </w:p>
        </w:tc>
        <w:tc>
          <w:tcPr>
            <w:tcW w:w="1134" w:type="dxa"/>
            <w:tcBorders>
              <w:bottom w:val="nil"/>
            </w:tcBorders>
          </w:tcPr>
          <w:p w:rsidR="00C201B6" w:rsidRPr="0094381C" w:rsidRDefault="00C201B6" w:rsidP="00962D9E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125 176,0</w:t>
            </w:r>
          </w:p>
        </w:tc>
      </w:tr>
      <w:tr w:rsidR="00C201B6" w:rsidRPr="00CA7F67" w:rsidTr="00962D9E">
        <w:tc>
          <w:tcPr>
            <w:tcW w:w="709" w:type="dxa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  <w:hideMark/>
          </w:tcPr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1.1</w:t>
            </w:r>
            <w:r>
              <w:rPr>
                <w:sz w:val="22"/>
                <w:szCs w:val="22"/>
              </w:rPr>
              <w:t>.</w:t>
            </w: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Pr="00CA7F67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C201B6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Водоотведение</w:t>
            </w: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734551" w:rsidRPr="00CA7F67" w:rsidRDefault="00734551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ED3E1D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C201B6" w:rsidRPr="00E43E65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</w:t>
            </w:r>
            <w:r w:rsidRPr="00E43E6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376</w:t>
            </w:r>
            <w:r w:rsidRPr="00E43E65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hideMark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ED3E1D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E43E65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52297" w:rsidRDefault="00C201B6" w:rsidP="00962D9E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1755"/>
        </w:trPr>
        <w:tc>
          <w:tcPr>
            <w:tcW w:w="709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ED3E1D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C201B6" w:rsidRPr="00E43E65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</w:t>
            </w:r>
            <w:r w:rsidRPr="00E43E6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376</w:t>
            </w:r>
            <w:r w:rsidRPr="00E43E65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181"/>
        </w:trPr>
        <w:tc>
          <w:tcPr>
            <w:tcW w:w="709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1967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A71EC8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F9171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199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F9171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929"/>
        </w:trPr>
        <w:tc>
          <w:tcPr>
            <w:tcW w:w="709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F9171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F91716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19</w:t>
            </w:r>
            <w:r w:rsidRPr="00F91716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77"/>
        </w:trPr>
        <w:tc>
          <w:tcPr>
            <w:tcW w:w="709" w:type="dxa"/>
            <w:vMerge w:val="restart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91382B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201B6" w:rsidRPr="00C86668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hideMark/>
          </w:tcPr>
          <w:p w:rsidR="00C201B6" w:rsidRPr="000A53D0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85</w:t>
            </w:r>
            <w:r w:rsidRPr="00C70DA8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624</w:t>
            </w:r>
            <w:r w:rsidRPr="00C70DA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279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91382B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5D1ACE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858"/>
        </w:trPr>
        <w:tc>
          <w:tcPr>
            <w:tcW w:w="709" w:type="dxa"/>
            <w:vMerge/>
            <w:tcBorders>
              <w:bottom w:val="nil"/>
            </w:tcBorders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201B6" w:rsidRPr="0091382B" w:rsidRDefault="00C201B6" w:rsidP="00C5743C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</w:tcPr>
          <w:p w:rsidR="00C201B6" w:rsidRPr="00C86668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C201B6" w:rsidRPr="00C70DA8" w:rsidRDefault="00C201B6" w:rsidP="00C5743C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85</w:t>
            </w:r>
            <w:r w:rsidRPr="00C70DA8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624</w:t>
            </w:r>
            <w:r w:rsidRPr="00C70DA8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C201B6" w:rsidRPr="00052297" w:rsidRDefault="00C201B6" w:rsidP="00C5743C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C201B6" w:rsidRPr="00052297" w:rsidRDefault="00C201B6" w:rsidP="00C5743C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359"/>
        </w:trPr>
        <w:tc>
          <w:tcPr>
            <w:tcW w:w="709" w:type="dxa"/>
            <w:vMerge w:val="restart"/>
            <w:noWrap/>
            <w:hideMark/>
          </w:tcPr>
          <w:p w:rsidR="00C201B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1.4.</w:t>
            </w: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Pr="00CA7F67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noWrap/>
            <w:hideMark/>
          </w:tcPr>
          <w:p w:rsidR="00C201B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Основное мероприятие 1.4</w:t>
            </w:r>
            <w:r>
              <w:rPr>
                <w:sz w:val="22"/>
                <w:szCs w:val="22"/>
              </w:rPr>
              <w:t>.</w:t>
            </w: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962D9E" w:rsidRPr="00CA7F67" w:rsidRDefault="00962D9E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 xml:space="preserve">Благоустройство населенных </w:t>
            </w:r>
            <w:r w:rsidRPr="00CA7F67">
              <w:rPr>
                <w:sz w:val="22"/>
                <w:szCs w:val="22"/>
              </w:rPr>
              <w:lastRenderedPageBreak/>
              <w:t>пунктов Пензенской области</w:t>
            </w: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C86668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339"/>
        </w:trPr>
        <w:tc>
          <w:tcPr>
            <w:tcW w:w="709" w:type="dxa"/>
            <w:vMerge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C86668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jc w:val="center"/>
            </w:pPr>
          </w:p>
        </w:tc>
        <w:tc>
          <w:tcPr>
            <w:tcW w:w="1134" w:type="dxa"/>
          </w:tcPr>
          <w:p w:rsidR="00C201B6" w:rsidRPr="00080F5B" w:rsidRDefault="00C201B6" w:rsidP="00C5743C">
            <w:pPr>
              <w:jc w:val="center"/>
            </w:pPr>
          </w:p>
        </w:tc>
      </w:tr>
      <w:tr w:rsidR="00C201B6" w:rsidRPr="00CA7F67" w:rsidTr="00734551">
        <w:trPr>
          <w:trHeight w:val="645"/>
        </w:trPr>
        <w:tc>
          <w:tcPr>
            <w:tcW w:w="709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C86668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C201B6" w:rsidRPr="00080F5B" w:rsidRDefault="00C201B6" w:rsidP="00C5743C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962D9E">
        <w:tc>
          <w:tcPr>
            <w:tcW w:w="709" w:type="dxa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1967" w:type="dxa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C201B6" w:rsidRPr="00424903" w:rsidRDefault="00C201B6" w:rsidP="00C5743C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C201B6" w:rsidRPr="00C70DA8" w:rsidRDefault="00C201B6" w:rsidP="00C5743C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Pr="00C70D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309</w:t>
            </w:r>
            <w:r w:rsidRPr="00C70DA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201B6" w:rsidRPr="008F5DF0" w:rsidRDefault="00C201B6" w:rsidP="00C5743C">
            <w:pPr>
              <w:jc w:val="center"/>
              <w:rPr>
                <w:sz w:val="22"/>
                <w:szCs w:val="22"/>
              </w:rPr>
            </w:pPr>
            <w:r w:rsidRPr="008F5DF0">
              <w:rPr>
                <w:sz w:val="22"/>
                <w:szCs w:val="22"/>
              </w:rPr>
              <w:t>50 214,3</w:t>
            </w:r>
          </w:p>
        </w:tc>
        <w:tc>
          <w:tcPr>
            <w:tcW w:w="1134" w:type="dxa"/>
          </w:tcPr>
          <w:p w:rsidR="00C201B6" w:rsidRPr="008F5DF0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51 876,0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424903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Pr="00C70DA8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Pr="008F5DF0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8F5DF0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</w:tr>
      <w:tr w:rsidR="00C201B6" w:rsidRPr="00CA7F67" w:rsidTr="00962D9E">
        <w:tc>
          <w:tcPr>
            <w:tcW w:w="709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2C2EFC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C201B6" w:rsidRPr="00424903" w:rsidRDefault="00C201B6" w:rsidP="00C5743C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C201B6" w:rsidRPr="00C70DA8" w:rsidRDefault="00C201B6" w:rsidP="00C5743C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Pr="00C70D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309</w:t>
            </w:r>
            <w:r w:rsidRPr="00C70DA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</w:tcPr>
          <w:p w:rsidR="00C201B6" w:rsidRPr="008F5DF0" w:rsidRDefault="00C201B6" w:rsidP="00C5743C">
            <w:pPr>
              <w:jc w:val="center"/>
              <w:rPr>
                <w:sz w:val="22"/>
                <w:szCs w:val="22"/>
              </w:rPr>
            </w:pPr>
            <w:r w:rsidRPr="008F5DF0">
              <w:rPr>
                <w:sz w:val="22"/>
                <w:szCs w:val="22"/>
              </w:rPr>
              <w:t>50 214,3</w:t>
            </w:r>
          </w:p>
        </w:tc>
        <w:tc>
          <w:tcPr>
            <w:tcW w:w="1134" w:type="dxa"/>
            <w:noWrap/>
          </w:tcPr>
          <w:p w:rsidR="00C201B6" w:rsidRPr="008F5DF0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51 876,0</w:t>
            </w:r>
          </w:p>
        </w:tc>
      </w:tr>
      <w:tr w:rsidR="00C201B6" w:rsidRPr="00CA7F67" w:rsidTr="00962D9E">
        <w:tc>
          <w:tcPr>
            <w:tcW w:w="709" w:type="dxa"/>
            <w:vMerge w:val="restart"/>
          </w:tcPr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793EE6">
              <w:rPr>
                <w:color w:val="000000"/>
                <w:sz w:val="22"/>
                <w:szCs w:val="22"/>
              </w:rPr>
              <w:t>1.6.</w:t>
            </w: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C201B6" w:rsidRPr="00793EE6" w:rsidRDefault="00C201B6" w:rsidP="00962D9E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>Основное мероприятие 1.6.</w:t>
            </w: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201B6" w:rsidRPr="00012721" w:rsidRDefault="00C201B6" w:rsidP="00962D9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t xml:space="preserve">Приоритетный проект </w:t>
            </w:r>
            <w:r>
              <w:rPr>
                <w:color w:val="000000"/>
                <w:sz w:val="22"/>
                <w:szCs w:val="22"/>
              </w:rPr>
              <w:t>"</w:t>
            </w:r>
            <w:r w:rsidRPr="00012721">
              <w:rPr>
                <w:color w:val="000000"/>
                <w:sz w:val="22"/>
                <w:szCs w:val="22"/>
              </w:rPr>
              <w:t>Формирование комфортной городской среды</w:t>
            </w:r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962D9E">
        <w:tc>
          <w:tcPr>
            <w:tcW w:w="709" w:type="dxa"/>
            <w:vMerge w:val="restart"/>
          </w:tcPr>
          <w:p w:rsidR="00C201B6" w:rsidRDefault="00C201B6" w:rsidP="00962D9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>1.7.</w:t>
            </w:r>
          </w:p>
          <w:p w:rsidR="00962D9E" w:rsidRDefault="00962D9E" w:rsidP="00962D9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62D9E" w:rsidRDefault="00962D9E" w:rsidP="00962D9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62D9E" w:rsidRDefault="00962D9E" w:rsidP="00962D9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962D9E" w:rsidRPr="00793EE6" w:rsidRDefault="00962D9E" w:rsidP="00962D9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lastRenderedPageBreak/>
              <w:t>Основное мероприятие 1.7.</w:t>
            </w: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C201B6" w:rsidRPr="00793EE6" w:rsidRDefault="00C201B6" w:rsidP="00962D9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201B6" w:rsidRPr="00012721" w:rsidRDefault="00C201B6" w:rsidP="00962D9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lastRenderedPageBreak/>
              <w:t xml:space="preserve">Содействие обустройству мест </w:t>
            </w:r>
            <w:r w:rsidRPr="00012721">
              <w:rPr>
                <w:color w:val="000000"/>
                <w:sz w:val="22"/>
                <w:szCs w:val="22"/>
              </w:rPr>
              <w:lastRenderedPageBreak/>
              <w:t>массового отдыха населения (городских парков)</w:t>
            </w: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201B6" w:rsidRPr="00CA7F67" w:rsidTr="00962D9E">
        <w:tc>
          <w:tcPr>
            <w:tcW w:w="709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052297" w:rsidRDefault="00C201B6" w:rsidP="00962D9E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C201B6" w:rsidRPr="0005229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153"/>
        </w:trPr>
        <w:tc>
          <w:tcPr>
            <w:tcW w:w="709" w:type="dxa"/>
            <w:vMerge w:val="restart"/>
            <w:noWrap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  <w:noWrap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C201B6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2C2EF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C201B6" w:rsidRPr="00CF24D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noWrap/>
            <w:hideMark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080F5B">
              <w:rPr>
                <w:sz w:val="22"/>
                <w:szCs w:val="22"/>
              </w:rPr>
              <w:t xml:space="preserve"> 500,0</w:t>
            </w:r>
          </w:p>
        </w:tc>
        <w:tc>
          <w:tcPr>
            <w:tcW w:w="1134" w:type="dxa"/>
            <w:noWrap/>
            <w:hideMark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C201B6" w:rsidRPr="00CA7F67" w:rsidTr="00734551">
        <w:trPr>
          <w:trHeight w:val="186"/>
        </w:trPr>
        <w:tc>
          <w:tcPr>
            <w:tcW w:w="709" w:type="dxa"/>
            <w:vMerge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2C2EF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CF24D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830"/>
        </w:trPr>
        <w:tc>
          <w:tcPr>
            <w:tcW w:w="709" w:type="dxa"/>
            <w:vMerge/>
            <w:tcBorders>
              <w:bottom w:val="nil"/>
            </w:tcBorders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Министерство стро</w:t>
            </w:r>
            <w:r>
              <w:rPr>
                <w:sz w:val="22"/>
                <w:szCs w:val="22"/>
              </w:rPr>
              <w:t xml:space="preserve">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C201B6" w:rsidRPr="00CA7F67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C201B6" w:rsidRPr="002C2EF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201B6" w:rsidRPr="00CF24DC" w:rsidRDefault="00C201B6" w:rsidP="00C5743C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080F5B">
              <w:rPr>
                <w:sz w:val="22"/>
                <w:szCs w:val="22"/>
              </w:rPr>
              <w:t xml:space="preserve">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C201B6" w:rsidRPr="00CA7F67" w:rsidTr="00734551">
        <w:trPr>
          <w:trHeight w:val="243"/>
        </w:trPr>
        <w:tc>
          <w:tcPr>
            <w:tcW w:w="709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793EE6">
              <w:rPr>
                <w:sz w:val="22"/>
                <w:szCs w:val="22"/>
              </w:rPr>
              <w:br/>
              <w:t>области</w:t>
            </w: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080F5B">
              <w:rPr>
                <w:sz w:val="22"/>
                <w:szCs w:val="22"/>
              </w:rPr>
              <w:t xml:space="preserve"> 500,0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C201B6" w:rsidRPr="00CA7F67" w:rsidTr="00734551">
        <w:trPr>
          <w:trHeight w:val="77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1105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080F5B">
              <w:rPr>
                <w:sz w:val="22"/>
                <w:szCs w:val="22"/>
              </w:rPr>
              <w:t xml:space="preserve"> 500,0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C201B6" w:rsidRPr="00CA7F67" w:rsidTr="00734551">
        <w:trPr>
          <w:trHeight w:val="77"/>
        </w:trPr>
        <w:tc>
          <w:tcPr>
            <w:tcW w:w="709" w:type="dxa"/>
            <w:vMerge w:val="restart"/>
          </w:tcPr>
          <w:p w:rsidR="00C201B6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</w:t>
            </w: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962D9E" w:rsidRPr="00CA7F67" w:rsidRDefault="00962D9E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Основное мероприятие 2.2</w:t>
            </w:r>
            <w:r>
              <w:rPr>
                <w:sz w:val="22"/>
                <w:szCs w:val="22"/>
              </w:rPr>
              <w:t>.</w:t>
            </w: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C201B6" w:rsidRPr="00CA7F67" w:rsidRDefault="00C201B6" w:rsidP="00C5743C">
            <w:pPr>
              <w:tabs>
                <w:tab w:val="left" w:pos="14580"/>
              </w:tabs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  <w:r w:rsidRPr="00E90D43">
              <w:rPr>
                <w:bCs/>
                <w:sz w:val="22"/>
                <w:szCs w:val="22"/>
              </w:rPr>
              <w:lastRenderedPageBreak/>
              <w:t xml:space="preserve">Повышение доступности </w:t>
            </w:r>
            <w:r w:rsidRPr="00E90D43">
              <w:rPr>
                <w:bCs/>
                <w:sz w:val="22"/>
                <w:szCs w:val="22"/>
              </w:rPr>
              <w:lastRenderedPageBreak/>
              <w:t>ипотечного жилищного кредитования</w:t>
            </w: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D44232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267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D44232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1719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</w:t>
            </w:r>
            <w:proofErr w:type="spellStart"/>
            <w:proofErr w:type="gramStart"/>
            <w:r>
              <w:rPr>
                <w:sz w:val="22"/>
                <w:szCs w:val="22"/>
              </w:rPr>
              <w:t>государствен</w:t>
            </w:r>
            <w:r w:rsidR="00D92E8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имущества Пензенской области, </w:t>
            </w:r>
            <w:r w:rsidR="00D92E87">
              <w:rPr>
                <w:sz w:val="22"/>
                <w:szCs w:val="22"/>
              </w:rPr>
              <w:br/>
            </w:r>
            <w:r w:rsidRPr="00B364B6"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"</w:t>
            </w:r>
            <w:r w:rsidRPr="00B364B6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>
              <w:rPr>
                <w:sz w:val="22"/>
                <w:szCs w:val="22"/>
              </w:rPr>
              <w:t xml:space="preserve">" </w:t>
            </w:r>
            <w:r w:rsidR="00D92E8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(по </w:t>
            </w:r>
            <w:proofErr w:type="spellStart"/>
            <w:r>
              <w:rPr>
                <w:sz w:val="22"/>
                <w:szCs w:val="22"/>
              </w:rPr>
              <w:t>согласо</w:t>
            </w:r>
            <w:r w:rsidR="00D92E8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ванию</w:t>
            </w:r>
            <w:proofErr w:type="spellEnd"/>
            <w:r>
              <w:rPr>
                <w:sz w:val="22"/>
                <w:szCs w:val="22"/>
              </w:rPr>
              <w:t>),</w:t>
            </w:r>
          </w:p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12721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D44232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273"/>
        </w:trPr>
        <w:tc>
          <w:tcPr>
            <w:tcW w:w="709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Основное мероприятие 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C201B6" w:rsidRPr="00CA7F67" w:rsidTr="00734551">
        <w:trPr>
          <w:trHeight w:val="351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C201B6" w:rsidRPr="00CA7F67" w:rsidTr="00734551">
        <w:trPr>
          <w:trHeight w:val="565"/>
        </w:trPr>
        <w:tc>
          <w:tcPr>
            <w:tcW w:w="709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C201B6" w:rsidRPr="00CA7F67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CA7F67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C201B6" w:rsidRPr="00080F5B" w:rsidRDefault="00C201B6" w:rsidP="00C5743C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C201B6" w:rsidRPr="0065056C" w:rsidTr="00734551">
        <w:trPr>
          <w:trHeight w:val="113"/>
        </w:trPr>
        <w:tc>
          <w:tcPr>
            <w:tcW w:w="709" w:type="dxa"/>
            <w:vMerge w:val="restart"/>
            <w:hideMark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3.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 w:val="restart"/>
            <w:hideMark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lastRenderedPageBreak/>
              <w:t>Подпрограмма 3</w:t>
            </w:r>
            <w:r>
              <w:rPr>
                <w:sz w:val="22"/>
                <w:szCs w:val="22"/>
              </w:rPr>
              <w:t>.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hideMark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lastRenderedPageBreak/>
              <w:t xml:space="preserve">Государственное регулирование </w:t>
            </w:r>
          </w:p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 xml:space="preserve">в жилищной, строительной сферах, а также отношений в сфере регионального государственного надзора в области </w:t>
            </w:r>
            <w:r w:rsidRPr="002C4019">
              <w:rPr>
                <w:sz w:val="22"/>
                <w:szCs w:val="22"/>
              </w:rPr>
              <w:lastRenderedPageBreak/>
              <w:t>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843" w:type="dxa"/>
            <w:hideMark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2C2EFC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C201B6" w:rsidRPr="005B5E60" w:rsidRDefault="00C201B6" w:rsidP="00C5743C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C201B6" w:rsidRDefault="00C201B6" w:rsidP="00C5743C">
            <w:pPr>
              <w:jc w:val="center"/>
            </w:pPr>
            <w:r w:rsidRPr="00327477">
              <w:rPr>
                <w:sz w:val="22"/>
                <w:szCs w:val="22"/>
              </w:rPr>
              <w:t>55 774,6</w:t>
            </w:r>
          </w:p>
        </w:tc>
        <w:tc>
          <w:tcPr>
            <w:tcW w:w="1276" w:type="dxa"/>
            <w:noWrap/>
            <w:hideMark/>
          </w:tcPr>
          <w:p w:rsidR="00C201B6" w:rsidRPr="00080F5B" w:rsidRDefault="00C201B6" w:rsidP="00C5743C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</w:tcPr>
          <w:p w:rsidR="00C201B6" w:rsidRPr="00DE0968" w:rsidRDefault="00C201B6" w:rsidP="00C5743C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C201B6" w:rsidRPr="0065056C" w:rsidTr="00734551">
        <w:trPr>
          <w:trHeight w:val="351"/>
        </w:trPr>
        <w:tc>
          <w:tcPr>
            <w:tcW w:w="709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C201B6" w:rsidRPr="002C2EFC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C201B6" w:rsidRPr="005B5E60" w:rsidRDefault="00C201B6" w:rsidP="00C5743C">
            <w:pPr>
              <w:jc w:val="center"/>
            </w:pPr>
          </w:p>
        </w:tc>
        <w:tc>
          <w:tcPr>
            <w:tcW w:w="1276" w:type="dxa"/>
            <w:noWrap/>
          </w:tcPr>
          <w:p w:rsidR="00C201B6" w:rsidRDefault="00C201B6" w:rsidP="00C5743C">
            <w:pPr>
              <w:jc w:val="center"/>
            </w:pPr>
          </w:p>
        </w:tc>
        <w:tc>
          <w:tcPr>
            <w:tcW w:w="1276" w:type="dxa"/>
            <w:noWrap/>
          </w:tcPr>
          <w:p w:rsidR="00C201B6" w:rsidRPr="00080F5B" w:rsidRDefault="00C201B6" w:rsidP="00C5743C">
            <w:pPr>
              <w:jc w:val="center"/>
            </w:pPr>
          </w:p>
        </w:tc>
        <w:tc>
          <w:tcPr>
            <w:tcW w:w="1134" w:type="dxa"/>
            <w:noWrap/>
          </w:tcPr>
          <w:p w:rsidR="00C201B6" w:rsidRPr="00DE0968" w:rsidRDefault="00C201B6" w:rsidP="00C5743C">
            <w:pPr>
              <w:rPr>
                <w:sz w:val="22"/>
                <w:szCs w:val="22"/>
              </w:rPr>
            </w:pPr>
          </w:p>
        </w:tc>
      </w:tr>
      <w:tr w:rsidR="00C201B6" w:rsidRPr="0065056C" w:rsidTr="00734551">
        <w:trPr>
          <w:trHeight w:val="255"/>
        </w:trPr>
        <w:tc>
          <w:tcPr>
            <w:tcW w:w="709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 xml:space="preserve">Управление государственной инспекции в жилищной, строительной сферах и по надзору за </w:t>
            </w:r>
            <w:r w:rsidRPr="002C4019">
              <w:rPr>
                <w:sz w:val="22"/>
                <w:szCs w:val="22"/>
              </w:rPr>
              <w:lastRenderedPageBreak/>
              <w:t>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962D9E" w:rsidRPr="002C4019" w:rsidRDefault="00962D9E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51 046,0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Pr="002C2EFC" w:rsidRDefault="00962D9E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AC7D5C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Pr="005B5E60" w:rsidRDefault="00962D9E" w:rsidP="00C5743C">
            <w:pPr>
              <w:jc w:val="center"/>
            </w:pP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327477">
              <w:rPr>
                <w:sz w:val="22"/>
                <w:szCs w:val="22"/>
              </w:rPr>
              <w:lastRenderedPageBreak/>
              <w:t>55 774,6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</w:pP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Default="00962D9E" w:rsidP="00C5743C">
            <w:pPr>
              <w:jc w:val="center"/>
              <w:rPr>
                <w:sz w:val="22"/>
                <w:szCs w:val="22"/>
              </w:rPr>
            </w:pPr>
          </w:p>
          <w:p w:rsidR="00962D9E" w:rsidRPr="00080F5B" w:rsidRDefault="00962D9E" w:rsidP="00C5743C">
            <w:pPr>
              <w:jc w:val="center"/>
            </w:pPr>
          </w:p>
        </w:tc>
        <w:tc>
          <w:tcPr>
            <w:tcW w:w="1134" w:type="dxa"/>
          </w:tcPr>
          <w:p w:rsidR="00C201B6" w:rsidRDefault="00C201B6" w:rsidP="00C5743C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Default="00962D9E" w:rsidP="00C5743C">
            <w:pPr>
              <w:rPr>
                <w:sz w:val="22"/>
                <w:szCs w:val="22"/>
              </w:rPr>
            </w:pPr>
          </w:p>
          <w:p w:rsidR="00962D9E" w:rsidRPr="00DE0968" w:rsidRDefault="00962D9E" w:rsidP="00C5743C">
            <w:pPr>
              <w:rPr>
                <w:sz w:val="22"/>
                <w:szCs w:val="22"/>
              </w:rPr>
            </w:pPr>
          </w:p>
        </w:tc>
      </w:tr>
      <w:tr w:rsidR="00C201B6" w:rsidRPr="0065056C" w:rsidTr="00734551">
        <w:trPr>
          <w:trHeight w:val="114"/>
        </w:trPr>
        <w:tc>
          <w:tcPr>
            <w:tcW w:w="709" w:type="dxa"/>
            <w:vMerge w:val="restart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Основное мероприятие 3.1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C201B6" w:rsidRPr="005B5E60" w:rsidRDefault="00C201B6" w:rsidP="00C5743C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</w:pPr>
            <w:r w:rsidRPr="00327477">
              <w:rPr>
                <w:sz w:val="22"/>
                <w:szCs w:val="22"/>
              </w:rPr>
              <w:t>55 774,6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201B6" w:rsidRPr="00DE0968" w:rsidRDefault="00C201B6" w:rsidP="00C5743C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C201B6" w:rsidRPr="0065056C" w:rsidTr="00734551">
        <w:trPr>
          <w:trHeight w:val="114"/>
        </w:trPr>
        <w:tc>
          <w:tcPr>
            <w:tcW w:w="709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201B6" w:rsidRPr="005B5E60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</w:pPr>
          </w:p>
        </w:tc>
        <w:tc>
          <w:tcPr>
            <w:tcW w:w="1276" w:type="dxa"/>
          </w:tcPr>
          <w:p w:rsidR="00C201B6" w:rsidRPr="00080F5B" w:rsidRDefault="00C201B6" w:rsidP="00C5743C">
            <w:pPr>
              <w:jc w:val="center"/>
            </w:pPr>
          </w:p>
        </w:tc>
        <w:tc>
          <w:tcPr>
            <w:tcW w:w="1134" w:type="dxa"/>
          </w:tcPr>
          <w:p w:rsidR="00C201B6" w:rsidRPr="00DE0968" w:rsidRDefault="00C201B6" w:rsidP="00C5743C">
            <w:pPr>
              <w:rPr>
                <w:sz w:val="22"/>
                <w:szCs w:val="22"/>
              </w:rPr>
            </w:pPr>
          </w:p>
        </w:tc>
      </w:tr>
      <w:tr w:rsidR="00C201B6" w:rsidRPr="0065056C" w:rsidTr="00734551">
        <w:trPr>
          <w:trHeight w:val="255"/>
        </w:trPr>
        <w:tc>
          <w:tcPr>
            <w:tcW w:w="709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C201B6" w:rsidRPr="002C4019" w:rsidRDefault="00C201B6" w:rsidP="00C5743C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C201B6" w:rsidRPr="002C2EFC" w:rsidRDefault="00C201B6" w:rsidP="00C57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C201B6" w:rsidRPr="005B5E60" w:rsidRDefault="00C201B6" w:rsidP="00C5743C">
            <w:pPr>
              <w:jc w:val="center"/>
            </w:pPr>
            <w:r w:rsidRPr="00AC7D5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C201B6" w:rsidRDefault="00C201B6" w:rsidP="00C5743C">
            <w:pPr>
              <w:jc w:val="center"/>
            </w:pPr>
            <w:r w:rsidRPr="00327477">
              <w:rPr>
                <w:sz w:val="22"/>
                <w:szCs w:val="22"/>
              </w:rPr>
              <w:t>55 774,6</w:t>
            </w:r>
          </w:p>
        </w:tc>
        <w:tc>
          <w:tcPr>
            <w:tcW w:w="1276" w:type="dxa"/>
          </w:tcPr>
          <w:p w:rsidR="00C201B6" w:rsidRPr="00080F5B" w:rsidRDefault="00C201B6" w:rsidP="00C5743C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201B6" w:rsidRPr="00DE0968" w:rsidRDefault="00C201B6" w:rsidP="00C5743C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C201B6" w:rsidRDefault="00C201B6" w:rsidP="00C201B6">
      <w:pPr>
        <w:rPr>
          <w:sz w:val="24"/>
          <w:szCs w:val="24"/>
        </w:rPr>
      </w:pPr>
    </w:p>
    <w:p w:rsidR="00962D9E" w:rsidRDefault="00962D9E" w:rsidP="00C201B6">
      <w:pPr>
        <w:rPr>
          <w:sz w:val="24"/>
          <w:szCs w:val="24"/>
        </w:rPr>
      </w:pPr>
    </w:p>
    <w:p w:rsidR="00C201B6" w:rsidRDefault="00C201B6" w:rsidP="00C201B6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C201B6" w:rsidSect="0014633D">
          <w:endnotePr>
            <w:numFmt w:val="decimal"/>
          </w:endnotePr>
          <w:pgSz w:w="16840" w:h="11907" w:orient="landscape" w:code="9"/>
          <w:pgMar w:top="1134" w:right="595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</w:t>
      </w:r>
    </w:p>
    <w:tbl>
      <w:tblPr>
        <w:tblW w:w="0" w:type="auto"/>
        <w:tblInd w:w="8755" w:type="dxa"/>
        <w:tblLook w:val="01E0" w:firstRow="1" w:lastRow="1" w:firstColumn="1" w:lastColumn="1" w:noHBand="0" w:noVBand="0"/>
      </w:tblPr>
      <w:tblGrid>
        <w:gridCol w:w="5387"/>
      </w:tblGrid>
      <w:tr w:rsidR="00C201B6" w:rsidRPr="00B6668B" w:rsidTr="00962D9E">
        <w:trPr>
          <w:trHeight w:val="70"/>
        </w:trPr>
        <w:tc>
          <w:tcPr>
            <w:tcW w:w="5387" w:type="dxa"/>
          </w:tcPr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6</w:t>
            </w:r>
          </w:p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C201B6" w:rsidRPr="00B6668B" w:rsidRDefault="00C201B6" w:rsidP="00C5743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C201B6" w:rsidRPr="003E2663" w:rsidRDefault="00C201B6" w:rsidP="00D6111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6111F">
              <w:rPr>
                <w:sz w:val="24"/>
                <w:szCs w:val="24"/>
              </w:rPr>
              <w:t>08.08.2018</w:t>
            </w:r>
            <w:r>
              <w:rPr>
                <w:sz w:val="24"/>
                <w:szCs w:val="24"/>
              </w:rPr>
              <w:t xml:space="preserve">  </w:t>
            </w:r>
            <w:r w:rsidRPr="00B34AB1">
              <w:rPr>
                <w:sz w:val="24"/>
                <w:szCs w:val="24"/>
              </w:rPr>
              <w:t>№</w:t>
            </w:r>
            <w:r w:rsidR="00D6111F">
              <w:rPr>
                <w:sz w:val="24"/>
                <w:szCs w:val="24"/>
              </w:rPr>
              <w:t xml:space="preserve"> 412-пП</w:t>
            </w:r>
            <w:bookmarkStart w:id="1" w:name="_GoBack"/>
            <w:bookmarkEnd w:id="1"/>
          </w:p>
        </w:tc>
      </w:tr>
      <w:tr w:rsidR="00C201B6" w:rsidRPr="00B6668B" w:rsidTr="00962D9E">
        <w:trPr>
          <w:trHeight w:val="70"/>
        </w:trPr>
        <w:tc>
          <w:tcPr>
            <w:tcW w:w="5387" w:type="dxa"/>
          </w:tcPr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C201B6" w:rsidRPr="00B6668B" w:rsidTr="00962D9E">
        <w:tc>
          <w:tcPr>
            <w:tcW w:w="5387" w:type="dxa"/>
          </w:tcPr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7.1</w:t>
            </w:r>
          </w:p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C201B6" w:rsidRPr="00B6668B" w:rsidRDefault="00C201B6" w:rsidP="00C5743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C201B6" w:rsidRPr="00B6668B" w:rsidRDefault="00C201B6" w:rsidP="00962D9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962D9E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>
              <w:rPr>
                <w:bCs/>
                <w:sz w:val="24"/>
                <w:szCs w:val="24"/>
              </w:rPr>
              <w:t>"</w:t>
            </w:r>
          </w:p>
        </w:tc>
      </w:tr>
    </w:tbl>
    <w:p w:rsidR="00C201B6" w:rsidRDefault="00C201B6" w:rsidP="00C201B6">
      <w:pPr>
        <w:spacing w:line="228" w:lineRule="auto"/>
        <w:rPr>
          <w:sz w:val="24"/>
          <w:szCs w:val="24"/>
        </w:rPr>
      </w:pPr>
    </w:p>
    <w:p w:rsidR="00C201B6" w:rsidRPr="00C727E0" w:rsidRDefault="00C201B6" w:rsidP="00C201B6">
      <w:pPr>
        <w:spacing w:line="228" w:lineRule="auto"/>
        <w:rPr>
          <w:sz w:val="24"/>
          <w:szCs w:val="24"/>
        </w:rPr>
      </w:pPr>
    </w:p>
    <w:p w:rsidR="00C201B6" w:rsidRPr="001D1ABF" w:rsidRDefault="00C201B6" w:rsidP="00C201B6">
      <w:pPr>
        <w:spacing w:line="228" w:lineRule="auto"/>
        <w:jc w:val="center"/>
        <w:rPr>
          <w:b/>
          <w:sz w:val="24"/>
          <w:szCs w:val="24"/>
        </w:rPr>
      </w:pPr>
      <w:proofErr w:type="gramStart"/>
      <w:r w:rsidRPr="001D1ABF">
        <w:rPr>
          <w:b/>
          <w:sz w:val="24"/>
          <w:szCs w:val="24"/>
        </w:rPr>
        <w:t>П</w:t>
      </w:r>
      <w:proofErr w:type="gramEnd"/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Р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Ч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Е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>Н</w:t>
      </w:r>
      <w:r w:rsidR="00962D9E"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Ь </w:t>
      </w:r>
    </w:p>
    <w:p w:rsidR="00C201B6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основных мероприятий, мероприятий государственной программы</w:t>
      </w:r>
      <w:r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Пензенской области </w:t>
      </w:r>
      <w:r>
        <w:rPr>
          <w:b/>
          <w:sz w:val="24"/>
          <w:szCs w:val="24"/>
        </w:rPr>
        <w:t>"</w:t>
      </w:r>
      <w:r w:rsidRPr="001D1ABF">
        <w:rPr>
          <w:b/>
          <w:sz w:val="24"/>
          <w:szCs w:val="24"/>
        </w:rPr>
        <w:t xml:space="preserve">Обеспечение жильем </w:t>
      </w:r>
    </w:p>
    <w:p w:rsidR="00C201B6" w:rsidRDefault="00C201B6" w:rsidP="00C201B6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и коммунальными услугами населения Пензенской области на 2014</w:t>
      </w:r>
      <w:r>
        <w:rPr>
          <w:b/>
          <w:sz w:val="24"/>
          <w:szCs w:val="24"/>
        </w:rPr>
        <w:t>–</w:t>
      </w:r>
      <w:r w:rsidRPr="001D1ABF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  на 2016</w:t>
      </w:r>
      <w:r w:rsidR="00962D9E">
        <w:rPr>
          <w:b/>
          <w:sz w:val="24"/>
          <w:szCs w:val="24"/>
        </w:rPr>
        <w:t xml:space="preserve"> - </w:t>
      </w:r>
      <w:r w:rsidRPr="001D1ABF">
        <w:rPr>
          <w:b/>
          <w:sz w:val="24"/>
          <w:szCs w:val="24"/>
        </w:rPr>
        <w:t>2020 годы</w:t>
      </w:r>
    </w:p>
    <w:p w:rsidR="00C201B6" w:rsidRPr="007D1E63" w:rsidRDefault="00C201B6" w:rsidP="00C201B6">
      <w:pPr>
        <w:spacing w:line="228" w:lineRule="auto"/>
        <w:jc w:val="center"/>
        <w:rPr>
          <w:sz w:val="10"/>
          <w:szCs w:val="10"/>
        </w:rPr>
      </w:pPr>
    </w:p>
    <w:tbl>
      <w:tblPr>
        <w:tblStyle w:val="11"/>
        <w:tblW w:w="1601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C201B6" w:rsidRPr="00376C45" w:rsidTr="00D92E87">
        <w:tc>
          <w:tcPr>
            <w:tcW w:w="546" w:type="dxa"/>
            <w:vMerge w:val="restart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 xml:space="preserve">№ </w:t>
            </w:r>
            <w:proofErr w:type="gramStart"/>
            <w:r w:rsidRPr="00376C45">
              <w:t>п</w:t>
            </w:r>
            <w:proofErr w:type="gramEnd"/>
            <w:r w:rsidRPr="00376C45">
              <w:t>/п</w:t>
            </w:r>
          </w:p>
        </w:tc>
        <w:tc>
          <w:tcPr>
            <w:tcW w:w="2114" w:type="dxa"/>
            <w:vMerge w:val="restart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Наименование</w:t>
            </w:r>
          </w:p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Исполнители</w:t>
            </w:r>
          </w:p>
        </w:tc>
        <w:tc>
          <w:tcPr>
            <w:tcW w:w="1385" w:type="dxa"/>
            <w:vMerge w:val="restart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Срок исполнения (год)</w:t>
            </w:r>
          </w:p>
        </w:tc>
        <w:tc>
          <w:tcPr>
            <w:tcW w:w="6663" w:type="dxa"/>
            <w:gridSpan w:val="5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C201B6" w:rsidRDefault="00C201B6" w:rsidP="00C5743C">
            <w:pPr>
              <w:spacing w:line="228" w:lineRule="auto"/>
              <w:jc w:val="center"/>
            </w:pPr>
            <w:r w:rsidRPr="00376C45">
              <w:t xml:space="preserve">Показатели результата мероприятия </w:t>
            </w:r>
          </w:p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 xml:space="preserve">по годам (ожидаемый </w:t>
            </w:r>
            <w:proofErr w:type="spellStart"/>
            <w:r w:rsidRPr="00376C45">
              <w:t>непосред</w:t>
            </w:r>
            <w:r>
              <w:t>-</w:t>
            </w:r>
            <w:r w:rsidRPr="00376C45">
              <w:t>ственный</w:t>
            </w:r>
            <w:proofErr w:type="spellEnd"/>
            <w:r w:rsidRPr="00376C45">
              <w:t xml:space="preserve"> результат)</w:t>
            </w:r>
          </w:p>
        </w:tc>
        <w:tc>
          <w:tcPr>
            <w:tcW w:w="914" w:type="dxa"/>
            <w:vMerge w:val="restart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 xml:space="preserve">Связь с </w:t>
            </w:r>
            <w:proofErr w:type="gramStart"/>
            <w:r w:rsidRPr="00376C45">
              <w:t>показа-</w:t>
            </w:r>
            <w:proofErr w:type="spellStart"/>
            <w:r w:rsidRPr="00376C45">
              <w:t>телем</w:t>
            </w:r>
            <w:proofErr w:type="spellEnd"/>
            <w:proofErr w:type="gramEnd"/>
            <w:r w:rsidR="00962D9E">
              <w:t xml:space="preserve"> </w:t>
            </w:r>
            <w:proofErr w:type="spellStart"/>
            <w:r w:rsidRPr="00376C45">
              <w:t>госу</w:t>
            </w:r>
            <w:proofErr w:type="spellEnd"/>
            <w:r>
              <w:t>-</w:t>
            </w:r>
            <w:r w:rsidRPr="00376C45">
              <w:t>дар-</w:t>
            </w:r>
            <w:proofErr w:type="spellStart"/>
            <w:r w:rsidRPr="00376C45">
              <w:t>ствен</w:t>
            </w:r>
            <w:proofErr w:type="spellEnd"/>
            <w:r>
              <w:t>-</w:t>
            </w:r>
            <w:r w:rsidRPr="00376C45">
              <w:t xml:space="preserve">ной </w:t>
            </w:r>
            <w:proofErr w:type="spellStart"/>
            <w:r w:rsidRPr="00376C45">
              <w:t>прог-раммы</w:t>
            </w:r>
            <w:proofErr w:type="spellEnd"/>
            <w:r w:rsidRPr="00376C45">
              <w:t xml:space="preserve"> (под</w:t>
            </w:r>
            <w:r>
              <w:t>-</w:t>
            </w:r>
            <w:proofErr w:type="spellStart"/>
            <w:r w:rsidRPr="00376C45">
              <w:t>прог</w:t>
            </w:r>
            <w:proofErr w:type="spellEnd"/>
            <w:r w:rsidRPr="00376C45">
              <w:t>-</w:t>
            </w:r>
            <w:proofErr w:type="spellStart"/>
            <w:r w:rsidRPr="00376C45">
              <w:t>раммы</w:t>
            </w:r>
            <w:proofErr w:type="spellEnd"/>
            <w:r w:rsidRPr="00376C45">
              <w:t>)</w:t>
            </w:r>
          </w:p>
        </w:tc>
      </w:tr>
      <w:tr w:rsidR="00C201B6" w:rsidRPr="00376C45" w:rsidTr="00D92E87">
        <w:tc>
          <w:tcPr>
            <w:tcW w:w="546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  <w:tc>
          <w:tcPr>
            <w:tcW w:w="2114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  <w:tc>
          <w:tcPr>
            <w:tcW w:w="2660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  <w:tc>
          <w:tcPr>
            <w:tcW w:w="1385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  <w:tc>
          <w:tcPr>
            <w:tcW w:w="1274" w:type="dxa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всего</w:t>
            </w:r>
          </w:p>
        </w:tc>
        <w:tc>
          <w:tcPr>
            <w:tcW w:w="1246" w:type="dxa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>бюджет Пензенской области</w:t>
            </w:r>
          </w:p>
        </w:tc>
        <w:tc>
          <w:tcPr>
            <w:tcW w:w="1232" w:type="dxa"/>
          </w:tcPr>
          <w:p w:rsidR="00C201B6" w:rsidRPr="00376C45" w:rsidRDefault="00C201B6" w:rsidP="00C5743C">
            <w:pPr>
              <w:spacing w:line="228" w:lineRule="auto"/>
              <w:jc w:val="center"/>
            </w:pPr>
            <w:proofErr w:type="spellStart"/>
            <w:r w:rsidRPr="00376C45">
              <w:t>федераль</w:t>
            </w:r>
            <w:r>
              <w:t>-</w:t>
            </w:r>
            <w:r w:rsidRPr="00376C45">
              <w:t>ный</w:t>
            </w:r>
            <w:proofErr w:type="spellEnd"/>
            <w:r w:rsidRPr="00376C45">
              <w:t xml:space="preserve"> бюджет</w:t>
            </w:r>
          </w:p>
        </w:tc>
        <w:tc>
          <w:tcPr>
            <w:tcW w:w="1343" w:type="dxa"/>
          </w:tcPr>
          <w:p w:rsidR="00C201B6" w:rsidRPr="00376C45" w:rsidRDefault="00C201B6" w:rsidP="00C5743C">
            <w:pPr>
              <w:spacing w:line="228" w:lineRule="auto"/>
              <w:jc w:val="center"/>
            </w:pPr>
            <w:r w:rsidRPr="00376C45">
              <w:t xml:space="preserve">бюджет </w:t>
            </w:r>
            <w:proofErr w:type="spellStart"/>
            <w:r w:rsidRPr="00376C45">
              <w:t>муници</w:t>
            </w:r>
            <w:r>
              <w:t>-</w:t>
            </w:r>
            <w:r w:rsidRPr="00376C45">
              <w:t>пальных</w:t>
            </w:r>
            <w:proofErr w:type="spellEnd"/>
            <w:r w:rsidRPr="00376C45">
              <w:t xml:space="preserve"> образований</w:t>
            </w:r>
          </w:p>
        </w:tc>
        <w:tc>
          <w:tcPr>
            <w:tcW w:w="1568" w:type="dxa"/>
          </w:tcPr>
          <w:p w:rsidR="00C201B6" w:rsidRPr="00376C45" w:rsidRDefault="00C201B6" w:rsidP="00C5743C">
            <w:pPr>
              <w:spacing w:line="228" w:lineRule="auto"/>
              <w:jc w:val="center"/>
            </w:pPr>
            <w:proofErr w:type="spellStart"/>
            <w:r w:rsidRPr="00376C45">
              <w:t>внебюд-жетные</w:t>
            </w:r>
            <w:proofErr w:type="spellEnd"/>
            <w:r w:rsidRPr="00376C45">
              <w:t xml:space="preserve"> средства</w:t>
            </w:r>
          </w:p>
        </w:tc>
        <w:tc>
          <w:tcPr>
            <w:tcW w:w="1736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  <w:tc>
          <w:tcPr>
            <w:tcW w:w="914" w:type="dxa"/>
            <w:vMerge/>
          </w:tcPr>
          <w:p w:rsidR="00C201B6" w:rsidRPr="00376C45" w:rsidRDefault="00C201B6" w:rsidP="00C5743C">
            <w:pPr>
              <w:spacing w:line="228" w:lineRule="auto"/>
              <w:jc w:val="center"/>
            </w:pPr>
          </w:p>
        </w:tc>
      </w:tr>
    </w:tbl>
    <w:p w:rsidR="00C201B6" w:rsidRPr="001B19E4" w:rsidRDefault="00C201B6" w:rsidP="00C201B6">
      <w:pPr>
        <w:spacing w:line="228" w:lineRule="auto"/>
        <w:rPr>
          <w:sz w:val="4"/>
          <w:szCs w:val="4"/>
        </w:rPr>
      </w:pPr>
    </w:p>
    <w:tbl>
      <w:tblPr>
        <w:tblStyle w:val="11"/>
        <w:tblW w:w="1602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28"/>
        <w:gridCol w:w="2096"/>
        <w:gridCol w:w="6"/>
        <w:gridCol w:w="58"/>
        <w:gridCol w:w="2614"/>
        <w:gridCol w:w="1397"/>
        <w:gridCol w:w="1263"/>
        <w:gridCol w:w="1230"/>
        <w:gridCol w:w="8"/>
        <w:gridCol w:w="6"/>
        <w:gridCol w:w="1236"/>
        <w:gridCol w:w="1357"/>
        <w:gridCol w:w="15"/>
        <w:gridCol w:w="1552"/>
        <w:gridCol w:w="1737"/>
        <w:gridCol w:w="925"/>
      </w:tblGrid>
      <w:tr w:rsidR="00C201B6" w:rsidRPr="00376C45" w:rsidTr="00D92E87">
        <w:trPr>
          <w:tblHeader/>
        </w:trPr>
        <w:tc>
          <w:tcPr>
            <w:tcW w:w="529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</w:t>
            </w:r>
          </w:p>
        </w:tc>
        <w:tc>
          <w:tcPr>
            <w:tcW w:w="210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</w:t>
            </w:r>
          </w:p>
        </w:tc>
        <w:tc>
          <w:tcPr>
            <w:tcW w:w="267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3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4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5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6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7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8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9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10</w:t>
            </w: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11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 xml:space="preserve">Подпрограмма 1 </w:t>
            </w:r>
            <w:r>
              <w:t>"</w:t>
            </w:r>
            <w:r w:rsidRPr="00376C45">
              <w:t>Комплексная программа модернизации и реформирования жилищно-коммунального хозяйства Пензенской области</w:t>
            </w:r>
            <w:r>
              <w:t>"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Цель подпрограммы  – улучшение качества предоставления коммунальных услуг, повышение эффективности, устойчивости и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надежности функционирования систем</w:t>
            </w:r>
            <w:r>
              <w:t xml:space="preserve"> </w:t>
            </w:r>
            <w:r w:rsidRPr="00376C45">
              <w:t>жизнеобеспечения населения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 xml:space="preserve">Задача подпрограммы – повышение эффективности, устойчивости и надежности работы существующих, </w:t>
            </w:r>
            <w:r>
              <w:br/>
            </w:r>
            <w:r w:rsidRPr="00376C45">
              <w:t>а также строительство новых</w:t>
            </w:r>
            <w:r>
              <w:t xml:space="preserve"> </w:t>
            </w:r>
            <w:r w:rsidRPr="00376C45">
              <w:t>сетей и сооружений водоотведения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1.1</w:t>
            </w:r>
            <w:r>
              <w:t>.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Основное мероприятие 1.1</w:t>
            </w:r>
            <w:r>
              <w:t>.</w:t>
            </w:r>
            <w:r w:rsidRPr="00376C45">
              <w:t xml:space="preserve"> </w:t>
            </w:r>
            <w:r>
              <w:t>"Водоотведение"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>
              <w:t xml:space="preserve">муниципальные </w:t>
            </w:r>
            <w:r>
              <w:lastRenderedPageBreak/>
              <w:t>образования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7108D7">
              <w:t xml:space="preserve">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40 255,3</w:t>
            </w:r>
          </w:p>
        </w:tc>
        <w:tc>
          <w:tcPr>
            <w:tcW w:w="1230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23 650,1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13 712,7</w:t>
            </w:r>
          </w:p>
        </w:tc>
        <w:tc>
          <w:tcPr>
            <w:tcW w:w="1566" w:type="dxa"/>
            <w:gridSpan w:val="2"/>
          </w:tcPr>
          <w:p w:rsidR="00C201B6" w:rsidRPr="007B44E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B44E5">
              <w:t>2 892,5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F7752B">
              <w:rPr>
                <w:spacing w:val="-10"/>
              </w:rPr>
              <w:t>№ 1,1.2,</w:t>
            </w:r>
            <w:r w:rsidRPr="00376C45">
              <w:t xml:space="preserve"> 1.3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14 529,0</w:t>
            </w:r>
          </w:p>
        </w:tc>
        <w:tc>
          <w:tcPr>
            <w:tcW w:w="1230" w:type="dxa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6 032,4</w:t>
            </w:r>
          </w:p>
        </w:tc>
        <w:tc>
          <w:tcPr>
            <w:tcW w:w="1250" w:type="dxa"/>
            <w:gridSpan w:val="3"/>
          </w:tcPr>
          <w:p w:rsidR="00C201B6" w:rsidRPr="00D84FF4" w:rsidRDefault="00C201B6" w:rsidP="00D92E87">
            <w:pPr>
              <w:spacing w:line="252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5 604,1</w:t>
            </w:r>
          </w:p>
        </w:tc>
        <w:tc>
          <w:tcPr>
            <w:tcW w:w="1566" w:type="dxa"/>
            <w:gridSpan w:val="2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2 892,5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13F00">
              <w:t>5 18</w:t>
            </w:r>
            <w:r>
              <w:t>9</w:t>
            </w:r>
            <w:r w:rsidRPr="00713F00">
              <w:t>,</w:t>
            </w:r>
            <w:r>
              <w:t>1</w:t>
            </w:r>
          </w:p>
        </w:tc>
        <w:tc>
          <w:tcPr>
            <w:tcW w:w="1230" w:type="dxa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62280">
              <w:t>3 24</w:t>
            </w:r>
            <w:r>
              <w:t>1</w:t>
            </w:r>
            <w:r w:rsidRPr="00462280">
              <w:t>,</w:t>
            </w:r>
            <w:r>
              <w:t>7</w:t>
            </w:r>
          </w:p>
        </w:tc>
        <w:tc>
          <w:tcPr>
            <w:tcW w:w="1250" w:type="dxa"/>
            <w:gridSpan w:val="3"/>
          </w:tcPr>
          <w:p w:rsidR="00C201B6" w:rsidRPr="00DE194D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DE194D">
              <w:t>0,0</w:t>
            </w:r>
          </w:p>
        </w:tc>
        <w:tc>
          <w:tcPr>
            <w:tcW w:w="1357" w:type="dxa"/>
          </w:tcPr>
          <w:p w:rsidR="00C201B6" w:rsidRPr="00DE194D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13F00">
              <w:t>1 94</w:t>
            </w:r>
            <w:r>
              <w:t>7</w:t>
            </w:r>
            <w:r w:rsidRPr="00713F00">
              <w:t>,4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20 537,2</w:t>
            </w:r>
          </w:p>
        </w:tc>
        <w:tc>
          <w:tcPr>
            <w:tcW w:w="1230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14 376,0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B66F1">
              <w:t>6 161,2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rPr>
                <w:highlight w:val="yellow"/>
              </w:rPr>
            </w:pPr>
            <w:r w:rsidRPr="00376C45">
              <w:lastRenderedPageBreak/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9A3F97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9A3F97">
              <w:rPr>
                <w:spacing w:val="-10"/>
              </w:rPr>
              <w:t>1.1.1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B021E7" w:rsidRDefault="00C201B6" w:rsidP="00D92E87">
            <w:pPr>
              <w:spacing w:line="252" w:lineRule="auto"/>
              <w:jc w:val="center"/>
            </w:pPr>
            <w:r w:rsidRPr="00B021E7"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>
              <w:t>муниципальные образований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338B8">
              <w:t>14 270,7</w:t>
            </w:r>
          </w:p>
        </w:tc>
        <w:tc>
          <w:tcPr>
            <w:tcW w:w="1230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338B8">
              <w:t>8 353,4</w:t>
            </w:r>
          </w:p>
        </w:tc>
        <w:tc>
          <w:tcPr>
            <w:tcW w:w="1250" w:type="dxa"/>
            <w:gridSpan w:val="3"/>
          </w:tcPr>
          <w:p w:rsidR="00C201B6" w:rsidRPr="00134EE2" w:rsidRDefault="00C201B6" w:rsidP="00D92E87">
            <w:pPr>
              <w:spacing w:line="252" w:lineRule="auto"/>
              <w:jc w:val="center"/>
            </w:pPr>
            <w:r w:rsidRPr="00134EE2">
              <w:t>0,0</w:t>
            </w:r>
          </w:p>
        </w:tc>
        <w:tc>
          <w:tcPr>
            <w:tcW w:w="1357" w:type="dxa"/>
          </w:tcPr>
          <w:p w:rsidR="00C201B6" w:rsidRPr="00134EE2" w:rsidRDefault="00C201B6" w:rsidP="00D92E87">
            <w:pPr>
              <w:spacing w:line="252" w:lineRule="auto"/>
              <w:jc w:val="center"/>
            </w:pPr>
            <w:r>
              <w:t>5 917,3</w:t>
            </w:r>
          </w:p>
        </w:tc>
        <w:tc>
          <w:tcPr>
            <w:tcW w:w="1566" w:type="dxa"/>
            <w:gridSpan w:val="2"/>
          </w:tcPr>
          <w:p w:rsidR="00C201B6" w:rsidRPr="00A82903" w:rsidRDefault="00C201B6" w:rsidP="00D92E87">
            <w:pPr>
              <w:spacing w:line="252" w:lineRule="auto"/>
              <w:jc w:val="center"/>
            </w:pPr>
            <w:r w:rsidRPr="00A82903">
              <w:t>0,0</w:t>
            </w:r>
          </w:p>
        </w:tc>
        <w:tc>
          <w:tcPr>
            <w:tcW w:w="1737" w:type="dxa"/>
          </w:tcPr>
          <w:p w:rsidR="00C201B6" w:rsidRPr="00D84FF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1.2,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CE3383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4 887,3</w:t>
            </w:r>
          </w:p>
        </w:tc>
        <w:tc>
          <w:tcPr>
            <w:tcW w:w="1230" w:type="dxa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2 175,7</w:t>
            </w:r>
          </w:p>
        </w:tc>
        <w:tc>
          <w:tcPr>
            <w:tcW w:w="1250" w:type="dxa"/>
            <w:gridSpan w:val="3"/>
          </w:tcPr>
          <w:p w:rsidR="00C201B6" w:rsidRPr="00D84FF4" w:rsidRDefault="00C201B6" w:rsidP="00D92E87">
            <w:pPr>
              <w:spacing w:line="252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2 711,6</w:t>
            </w:r>
          </w:p>
        </w:tc>
        <w:tc>
          <w:tcPr>
            <w:tcW w:w="1566" w:type="dxa"/>
            <w:gridSpan w:val="2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0,0</w:t>
            </w:r>
          </w:p>
        </w:tc>
        <w:tc>
          <w:tcPr>
            <w:tcW w:w="1737" w:type="dxa"/>
          </w:tcPr>
          <w:p w:rsidR="00C201B6" w:rsidRPr="00D84FF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82903">
              <w:t>Капитальный ремонт</w:t>
            </w:r>
            <w:r>
              <w:t xml:space="preserve">  </w:t>
            </w:r>
            <w:r w:rsidRPr="00A82903">
              <w:t>2,5 км сетей  водоотведения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CE3383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13F00">
              <w:t>5 18</w:t>
            </w:r>
            <w:r>
              <w:t>9</w:t>
            </w:r>
            <w:r w:rsidRPr="00713F00">
              <w:t>,</w:t>
            </w:r>
            <w:r>
              <w:t>1</w:t>
            </w:r>
          </w:p>
        </w:tc>
        <w:tc>
          <w:tcPr>
            <w:tcW w:w="1230" w:type="dxa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62280">
              <w:t>3 24</w:t>
            </w:r>
            <w:r>
              <w:t>1</w:t>
            </w:r>
            <w:r w:rsidRPr="00462280">
              <w:t>,</w:t>
            </w:r>
            <w:r>
              <w:t>7</w:t>
            </w:r>
          </w:p>
        </w:tc>
        <w:tc>
          <w:tcPr>
            <w:tcW w:w="1250" w:type="dxa"/>
            <w:gridSpan w:val="3"/>
          </w:tcPr>
          <w:p w:rsidR="00C201B6" w:rsidRPr="00DE194D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DE194D">
              <w:t>0,0</w:t>
            </w:r>
          </w:p>
        </w:tc>
        <w:tc>
          <w:tcPr>
            <w:tcW w:w="1357" w:type="dxa"/>
          </w:tcPr>
          <w:p w:rsidR="00C201B6" w:rsidRPr="00DE194D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13F00">
              <w:t>1 94</w:t>
            </w:r>
            <w:r>
              <w:t>7</w:t>
            </w:r>
            <w:r w:rsidRPr="00713F00">
              <w:t>,4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C48B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1251D"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CE3383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338B8">
              <w:t>4 194,3</w:t>
            </w:r>
          </w:p>
        </w:tc>
        <w:tc>
          <w:tcPr>
            <w:tcW w:w="1230" w:type="dxa"/>
          </w:tcPr>
          <w:p w:rsidR="00C201B6" w:rsidRPr="00E461D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338B8">
              <w:t>2 936,0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C338B8">
              <w:t>1 258,3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>
              <w:t>Аварийно-восстанови</w:t>
            </w:r>
            <w:r w:rsidR="00201FC1">
              <w:t>-</w:t>
            </w:r>
            <w:r>
              <w:t xml:space="preserve">тельный </w:t>
            </w:r>
            <w:r w:rsidRPr="00E1251D">
              <w:t xml:space="preserve"> ремонт </w:t>
            </w:r>
            <w:r>
              <w:t>0</w:t>
            </w:r>
            <w:r w:rsidRPr="00E1251D">
              <w:t>,</w:t>
            </w:r>
            <w:r>
              <w:t>87</w:t>
            </w:r>
            <w:r w:rsidRPr="00E1251D">
              <w:t xml:space="preserve"> км сетей  водоотведения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CE3383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CE3383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D5DBA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9A3F97">
              <w:rPr>
                <w:spacing w:val="-10"/>
              </w:rPr>
              <w:t>1.1.2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B021E7" w:rsidRDefault="00C201B6" w:rsidP="00D92E87">
            <w:pPr>
              <w:spacing w:line="252" w:lineRule="auto"/>
              <w:jc w:val="center"/>
            </w:pPr>
            <w:r w:rsidRPr="00B021E7"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85143B">
              <w:t>25 984,6</w:t>
            </w:r>
          </w:p>
        </w:tc>
        <w:tc>
          <w:tcPr>
            <w:tcW w:w="1230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85143B">
              <w:t>15 296,7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85143B">
              <w:t>7 795,4</w:t>
            </w:r>
          </w:p>
        </w:tc>
        <w:tc>
          <w:tcPr>
            <w:tcW w:w="1566" w:type="dxa"/>
            <w:gridSpan w:val="2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2 892,5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1,1.2, 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752A45" w:rsidRDefault="00C201B6" w:rsidP="00D92E87">
            <w:pPr>
              <w:spacing w:line="252" w:lineRule="auto"/>
              <w:jc w:val="center"/>
            </w:pPr>
            <w:r w:rsidRPr="00752A45">
              <w:t>9 641,7</w:t>
            </w:r>
          </w:p>
        </w:tc>
        <w:tc>
          <w:tcPr>
            <w:tcW w:w="1230" w:type="dxa"/>
          </w:tcPr>
          <w:p w:rsidR="00C201B6" w:rsidRPr="00752A45" w:rsidRDefault="00C201B6" w:rsidP="00D92E87">
            <w:pPr>
              <w:spacing w:line="252" w:lineRule="auto"/>
              <w:jc w:val="center"/>
            </w:pPr>
            <w:r w:rsidRPr="00752A45">
              <w:t>3 856,7</w:t>
            </w:r>
          </w:p>
        </w:tc>
        <w:tc>
          <w:tcPr>
            <w:tcW w:w="1250" w:type="dxa"/>
            <w:gridSpan w:val="3"/>
          </w:tcPr>
          <w:p w:rsidR="00C201B6" w:rsidRPr="00752A45" w:rsidRDefault="00C201B6" w:rsidP="00D92E87">
            <w:pPr>
              <w:spacing w:line="252" w:lineRule="auto"/>
              <w:jc w:val="center"/>
            </w:pPr>
            <w:r w:rsidRPr="00752A45">
              <w:t>0,0</w:t>
            </w:r>
          </w:p>
        </w:tc>
        <w:tc>
          <w:tcPr>
            <w:tcW w:w="1357" w:type="dxa"/>
          </w:tcPr>
          <w:p w:rsidR="00C201B6" w:rsidRPr="00752A45" w:rsidRDefault="00C201B6" w:rsidP="00D92E87">
            <w:pPr>
              <w:spacing w:line="252" w:lineRule="auto"/>
              <w:jc w:val="center"/>
            </w:pPr>
            <w:r w:rsidRPr="00752A45">
              <w:t>2 892,5</w:t>
            </w:r>
          </w:p>
        </w:tc>
        <w:tc>
          <w:tcPr>
            <w:tcW w:w="1566" w:type="dxa"/>
            <w:gridSpan w:val="2"/>
          </w:tcPr>
          <w:p w:rsidR="00C201B6" w:rsidRPr="00B6638B" w:rsidRDefault="00C201B6" w:rsidP="00D92E87">
            <w:pPr>
              <w:spacing w:line="252" w:lineRule="auto"/>
              <w:jc w:val="center"/>
            </w:pPr>
            <w:r w:rsidRPr="00B6638B">
              <w:t>2 892,5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 xml:space="preserve">Строительство </w:t>
            </w:r>
            <w:r>
              <w:t xml:space="preserve"> 2,7 км сетей </w:t>
            </w:r>
            <w:r w:rsidRPr="00376C45">
              <w:t>водоотведения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C4A3B">
              <w:t>16 342,9</w:t>
            </w:r>
          </w:p>
        </w:tc>
        <w:tc>
          <w:tcPr>
            <w:tcW w:w="1230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C4A3B">
              <w:t>11 440,0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C4A3B">
              <w:t>4 902,9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>
              <w:t>Строительство 2,5 км сетей водоотведения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D5DBA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 xml:space="preserve">Задача подпрограммы </w:t>
            </w:r>
            <w:r>
              <w:t>–</w:t>
            </w:r>
            <w:r w:rsidRPr="00376C45"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1.2</w:t>
            </w:r>
            <w: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Основное мероприятие 1.2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A71EC8">
              <w:t xml:space="preserve">Модернизация, строительство и капитальный ремонт систем </w:t>
            </w:r>
            <w:r w:rsidRPr="00A71EC8">
              <w:lastRenderedPageBreak/>
              <w:t>теплоснабжения в населенных пунктах Пензенской области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муниципальные </w:t>
            </w:r>
            <w:r w:rsidRPr="00376C45">
              <w:lastRenderedPageBreak/>
              <w:t>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12 399,7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12 719,9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8 679,8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1.2,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376C45" w:rsidRDefault="00486E9A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0,0</w:t>
            </w:r>
          </w:p>
        </w:tc>
        <w:tc>
          <w:tcPr>
            <w:tcW w:w="1230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>
              <w:t>399,7</w:t>
            </w:r>
          </w:p>
        </w:tc>
        <w:tc>
          <w:tcPr>
            <w:tcW w:w="1230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1</w:t>
            </w:r>
            <w:r>
              <w:t>19</w:t>
            </w:r>
            <w:r w:rsidRPr="00462280">
              <w:t>,9</w:t>
            </w:r>
          </w:p>
        </w:tc>
        <w:tc>
          <w:tcPr>
            <w:tcW w:w="1250" w:type="dxa"/>
            <w:gridSpan w:val="3"/>
          </w:tcPr>
          <w:p w:rsidR="00C201B6" w:rsidRPr="00F91716" w:rsidRDefault="00C201B6" w:rsidP="00D92E87">
            <w:pPr>
              <w:spacing w:line="252" w:lineRule="auto"/>
              <w:jc w:val="center"/>
            </w:pPr>
            <w:r w:rsidRPr="00F91716">
              <w:t>0,0</w:t>
            </w:r>
          </w:p>
        </w:tc>
        <w:tc>
          <w:tcPr>
            <w:tcW w:w="1357" w:type="dxa"/>
          </w:tcPr>
          <w:p w:rsidR="00C201B6" w:rsidRPr="00F91716" w:rsidRDefault="00C201B6" w:rsidP="00D92E87">
            <w:pPr>
              <w:spacing w:line="252" w:lineRule="auto"/>
              <w:jc w:val="center"/>
            </w:pPr>
            <w:r>
              <w:t>279,8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1 200,0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2 800,0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1 200,0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2 800,0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376C45" w:rsidRDefault="00486E9A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793EE6">
              <w:lastRenderedPageBreak/>
              <w:t>4 000,0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793EE6" w:rsidRDefault="00486E9A" w:rsidP="00D92E87">
            <w:pPr>
              <w:spacing w:line="252" w:lineRule="auto"/>
              <w:jc w:val="center"/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793EE6">
              <w:lastRenderedPageBreak/>
              <w:t>1 200,0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793EE6" w:rsidRDefault="00486E9A" w:rsidP="00D92E87">
            <w:pPr>
              <w:spacing w:line="252" w:lineRule="auto"/>
              <w:jc w:val="center"/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52" w:lineRule="auto"/>
              <w:jc w:val="center"/>
            </w:pPr>
            <w:r w:rsidRPr="00793EE6">
              <w:lastRenderedPageBreak/>
              <w:t>0,0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793EE6" w:rsidRDefault="00486E9A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793EE6">
              <w:lastRenderedPageBreak/>
              <w:t>2 800,0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793EE6" w:rsidRDefault="00486E9A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376C45" w:rsidRDefault="00486E9A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Default="00486E9A" w:rsidP="00D92E87">
            <w:pPr>
              <w:spacing w:line="252" w:lineRule="auto"/>
              <w:jc w:val="center"/>
            </w:pPr>
          </w:p>
          <w:p w:rsidR="00486E9A" w:rsidRPr="00376C45" w:rsidRDefault="00486E9A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</w:pPr>
            <w:r w:rsidRPr="00376C45">
              <w:lastRenderedPageBreak/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1E06CA">
              <w:rPr>
                <w:spacing w:val="-10"/>
              </w:rPr>
              <w:t>1.2.1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Модернизация и капитальный ремонт тепловых сетей и сооружений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Модернизация и к</w:t>
            </w:r>
            <w:r w:rsidRPr="00376C45">
              <w:t>апитальный ремонт ветхих тепловых сетей, км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1.2,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1E06CA">
              <w:rPr>
                <w:spacing w:val="-10"/>
              </w:rPr>
              <w:t>1.2.2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Перевод квартир на индивидуальное поквартирное отопление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12 399,7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12 719,9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8 679,8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Количество переведенных</w:t>
            </w:r>
            <w:r w:rsidRPr="00376C45">
              <w:t xml:space="preserve"> квартир на индивидуальное отопление</w:t>
            </w:r>
            <w:r w:rsidRPr="005C7F57">
              <w:t>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1.2,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0,0</w:t>
            </w:r>
          </w:p>
        </w:tc>
        <w:tc>
          <w:tcPr>
            <w:tcW w:w="1230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>
              <w:t>399,7</w:t>
            </w:r>
          </w:p>
        </w:tc>
        <w:tc>
          <w:tcPr>
            <w:tcW w:w="1230" w:type="dxa"/>
          </w:tcPr>
          <w:p w:rsidR="00C201B6" w:rsidRPr="00462280" w:rsidRDefault="00C201B6" w:rsidP="00D92E87">
            <w:pPr>
              <w:spacing w:line="252" w:lineRule="auto"/>
              <w:jc w:val="center"/>
            </w:pPr>
            <w:r w:rsidRPr="00462280">
              <w:t>1</w:t>
            </w:r>
            <w:r>
              <w:t>19</w:t>
            </w:r>
            <w:r w:rsidRPr="00462280">
              <w:t>,9</w:t>
            </w:r>
          </w:p>
        </w:tc>
        <w:tc>
          <w:tcPr>
            <w:tcW w:w="1250" w:type="dxa"/>
            <w:gridSpan w:val="3"/>
          </w:tcPr>
          <w:p w:rsidR="00C201B6" w:rsidRPr="00F91716" w:rsidRDefault="00C201B6" w:rsidP="00D92E87">
            <w:pPr>
              <w:spacing w:line="252" w:lineRule="auto"/>
              <w:jc w:val="center"/>
            </w:pPr>
            <w:r w:rsidRPr="00F91716">
              <w:t>0,0</w:t>
            </w:r>
          </w:p>
        </w:tc>
        <w:tc>
          <w:tcPr>
            <w:tcW w:w="1357" w:type="dxa"/>
          </w:tcPr>
          <w:p w:rsidR="00C201B6" w:rsidRPr="00F91716" w:rsidRDefault="00C201B6" w:rsidP="00D92E87">
            <w:pPr>
              <w:spacing w:line="252" w:lineRule="auto"/>
              <w:jc w:val="center"/>
            </w:pPr>
            <w:r>
              <w:t>279,8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224826">
              <w:t>20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1 200,0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2 800,0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87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1 200,0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2 800,0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85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4 000,0</w:t>
            </w:r>
          </w:p>
        </w:tc>
        <w:tc>
          <w:tcPr>
            <w:tcW w:w="1230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1 200,0</w:t>
            </w:r>
          </w:p>
        </w:tc>
        <w:tc>
          <w:tcPr>
            <w:tcW w:w="1250" w:type="dxa"/>
            <w:gridSpan w:val="3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0,0</w:t>
            </w:r>
          </w:p>
        </w:tc>
        <w:tc>
          <w:tcPr>
            <w:tcW w:w="1357" w:type="dxa"/>
          </w:tcPr>
          <w:p w:rsidR="00C201B6" w:rsidRPr="00793EE6" w:rsidRDefault="00C201B6" w:rsidP="00D92E87">
            <w:pPr>
              <w:spacing w:line="252" w:lineRule="auto"/>
              <w:jc w:val="center"/>
            </w:pPr>
            <w:r w:rsidRPr="00793EE6">
              <w:t>2 800,0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85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Задача подпрограммы – повышение эффективности, устойчивости и надежности работы существующих, а также строительство новых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сетей и сооружений водоснабжения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  <w:r>
              <w:t>.</w:t>
            </w:r>
          </w:p>
        </w:tc>
        <w:tc>
          <w:tcPr>
            <w:tcW w:w="2102" w:type="dxa"/>
            <w:gridSpan w:val="2"/>
            <w:vMerge w:val="restart"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03EAE">
              <w:t>Основное мероприятие 1.3</w:t>
            </w:r>
            <w:r>
              <w:t>.</w:t>
            </w:r>
            <w:r w:rsidRPr="00303EAE">
              <w:t xml:space="preserve"> </w:t>
            </w:r>
            <w:r>
              <w:t>"</w:t>
            </w:r>
            <w:r w:rsidRPr="00303EAE">
              <w:t>Чистая вода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  <w:shd w:val="clear" w:color="auto" w:fill="auto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395 717,2</w:t>
            </w:r>
          </w:p>
        </w:tc>
        <w:tc>
          <w:tcPr>
            <w:tcW w:w="1230" w:type="dxa"/>
            <w:shd w:val="clear" w:color="auto" w:fill="auto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5125D">
              <w:t>219 399,3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172 946,5</w:t>
            </w:r>
          </w:p>
        </w:tc>
        <w:tc>
          <w:tcPr>
            <w:tcW w:w="1566" w:type="dxa"/>
            <w:gridSpan w:val="2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1009E">
              <w:t>3 371,4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№ 1, 1.1, 1.2, 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2F44E6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6638B">
              <w:t>49 515,7</w:t>
            </w:r>
          </w:p>
        </w:tc>
        <w:tc>
          <w:tcPr>
            <w:tcW w:w="1230" w:type="dxa"/>
          </w:tcPr>
          <w:p w:rsidR="00C201B6" w:rsidRPr="002F44E6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6638B">
              <w:t>15 433,0</w:t>
            </w:r>
          </w:p>
        </w:tc>
        <w:tc>
          <w:tcPr>
            <w:tcW w:w="1250" w:type="dxa"/>
            <w:gridSpan w:val="3"/>
          </w:tcPr>
          <w:p w:rsidR="00C201B6" w:rsidRPr="00D84FF4" w:rsidRDefault="00C201B6" w:rsidP="00D92E87">
            <w:pPr>
              <w:spacing w:line="252" w:lineRule="auto"/>
              <w:jc w:val="center"/>
            </w:pPr>
            <w:r w:rsidRPr="00D84FF4">
              <w:t>0,0</w:t>
            </w:r>
          </w:p>
        </w:tc>
        <w:tc>
          <w:tcPr>
            <w:tcW w:w="1357" w:type="dxa"/>
          </w:tcPr>
          <w:p w:rsidR="00C201B6" w:rsidRPr="00424903" w:rsidRDefault="00C201B6" w:rsidP="00D92E87">
            <w:pPr>
              <w:spacing w:line="252" w:lineRule="auto"/>
              <w:jc w:val="center"/>
            </w:pPr>
            <w:r w:rsidRPr="00424903">
              <w:t>32 347,8</w:t>
            </w:r>
          </w:p>
        </w:tc>
        <w:tc>
          <w:tcPr>
            <w:tcW w:w="1566" w:type="dxa"/>
            <w:gridSpan w:val="2"/>
          </w:tcPr>
          <w:p w:rsidR="00C201B6" w:rsidRPr="00621655" w:rsidRDefault="00C201B6" w:rsidP="00D92E87">
            <w:pPr>
              <w:spacing w:line="252" w:lineRule="auto"/>
              <w:jc w:val="center"/>
            </w:pPr>
            <w:r w:rsidRPr="00621655">
              <w:t>1 734,9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A5366">
              <w:t>101 624,3</w:t>
            </w:r>
          </w:p>
        </w:tc>
        <w:tc>
          <w:tcPr>
            <w:tcW w:w="1230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4337F">
              <w:t>32 762,3</w:t>
            </w:r>
          </w:p>
        </w:tc>
        <w:tc>
          <w:tcPr>
            <w:tcW w:w="1250" w:type="dxa"/>
            <w:gridSpan w:val="3"/>
          </w:tcPr>
          <w:p w:rsidR="00C201B6" w:rsidRPr="0078436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A5366">
              <w:t>67 225,5</w:t>
            </w:r>
          </w:p>
        </w:tc>
        <w:tc>
          <w:tcPr>
            <w:tcW w:w="1566" w:type="dxa"/>
            <w:gridSpan w:val="2"/>
          </w:tcPr>
          <w:p w:rsidR="00C201B6" w:rsidRPr="00AC7D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1009E">
              <w:t>1 636,5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122 320,0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85 624,0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DB473A">
              <w:t>36 696,0</w:t>
            </w:r>
          </w:p>
        </w:tc>
        <w:tc>
          <w:tcPr>
            <w:tcW w:w="1566" w:type="dxa"/>
            <w:gridSpan w:val="2"/>
          </w:tcPr>
          <w:p w:rsidR="00C201B6" w:rsidRPr="00396C82" w:rsidRDefault="00C201B6" w:rsidP="00D92E87">
            <w:pPr>
              <w:spacing w:line="252" w:lineRule="auto"/>
              <w:jc w:val="center"/>
            </w:pPr>
            <w:r w:rsidRPr="00396C82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42 790,0</w:t>
            </w:r>
          </w:p>
        </w:tc>
        <w:tc>
          <w:tcPr>
            <w:tcW w:w="1250" w:type="dxa"/>
            <w:gridSpan w:val="3"/>
          </w:tcPr>
          <w:p w:rsidR="00C201B6" w:rsidRPr="007E4A33" w:rsidRDefault="00C201B6" w:rsidP="00D92E87">
            <w:pPr>
              <w:spacing w:line="252" w:lineRule="auto"/>
              <w:jc w:val="center"/>
            </w:pPr>
            <w:r w:rsidRPr="007E4A33">
              <w:t>0,0</w:t>
            </w:r>
          </w:p>
        </w:tc>
        <w:tc>
          <w:tcPr>
            <w:tcW w:w="1357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18 338,6</w:t>
            </w:r>
          </w:p>
        </w:tc>
        <w:tc>
          <w:tcPr>
            <w:tcW w:w="1566" w:type="dxa"/>
            <w:gridSpan w:val="2"/>
          </w:tcPr>
          <w:p w:rsidR="00C201B6" w:rsidRPr="00396C82" w:rsidRDefault="00C201B6" w:rsidP="00D92E87">
            <w:pPr>
              <w:spacing w:line="252" w:lineRule="auto"/>
              <w:jc w:val="center"/>
            </w:pPr>
            <w:r w:rsidRPr="00396C82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42 790,0</w:t>
            </w:r>
          </w:p>
        </w:tc>
        <w:tc>
          <w:tcPr>
            <w:tcW w:w="1250" w:type="dxa"/>
            <w:gridSpan w:val="3"/>
          </w:tcPr>
          <w:p w:rsidR="00C201B6" w:rsidRPr="00D936B4" w:rsidRDefault="00C201B6" w:rsidP="00D92E87">
            <w:pPr>
              <w:spacing w:line="252" w:lineRule="auto"/>
              <w:jc w:val="center"/>
            </w:pPr>
            <w:r w:rsidRPr="00D936B4">
              <w:t>0,0</w:t>
            </w:r>
          </w:p>
        </w:tc>
        <w:tc>
          <w:tcPr>
            <w:tcW w:w="1357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18 338,6</w:t>
            </w:r>
          </w:p>
        </w:tc>
        <w:tc>
          <w:tcPr>
            <w:tcW w:w="1566" w:type="dxa"/>
            <w:gridSpan w:val="2"/>
          </w:tcPr>
          <w:p w:rsidR="00C201B6" w:rsidRPr="007B44E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52A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rPr>
                <w:highlight w:val="yellow"/>
              </w:rPr>
            </w:pPr>
            <w:r w:rsidRPr="00376C45"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1E06CA">
              <w:rPr>
                <w:spacing w:val="-10"/>
              </w:rPr>
              <w:t>1.3.</w:t>
            </w:r>
            <w:r>
              <w:rPr>
                <w:spacing w:val="-10"/>
                <w:lang w:val="en-US"/>
              </w:rPr>
              <w:t>1</w:t>
            </w:r>
            <w:r>
              <w:rPr>
                <w:spacing w:val="-10"/>
              </w:rPr>
              <w:t>.</w:t>
            </w: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Pr="00241D5C" w:rsidRDefault="00D92E87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>
              <w:lastRenderedPageBreak/>
              <w:t xml:space="preserve">Капитальный ремонт </w:t>
            </w:r>
            <w:r>
              <w:lastRenderedPageBreak/>
              <w:t>и ремонт</w:t>
            </w:r>
            <w:r w:rsidRPr="009F17AA">
              <w:t xml:space="preserve"> сетей и сооружений водоснабжения в населенных пунктах </w:t>
            </w:r>
            <w:r>
              <w:t>Пензенской области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жилищно-</w:t>
            </w:r>
            <w:r w:rsidRPr="00376C45">
              <w:lastRenderedPageBreak/>
              <w:t xml:space="preserve">коммунального хозяйства </w:t>
            </w:r>
            <w:r>
              <w:br/>
            </w:r>
            <w:r w:rsidRPr="00376C45">
              <w:t>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(по согласованию),</w:t>
            </w:r>
          </w:p>
          <w:p w:rsidR="00C201B6" w:rsidRDefault="00C201B6" w:rsidP="00D92E87">
            <w:pPr>
              <w:spacing w:line="252" w:lineRule="auto"/>
              <w:jc w:val="center"/>
            </w:pPr>
            <w:proofErr w:type="spellStart"/>
            <w:r w:rsidRPr="00376C45">
              <w:t>СПоК</w:t>
            </w:r>
            <w:proofErr w:type="spellEnd"/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C57012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C140B">
              <w:lastRenderedPageBreak/>
              <w:t>Итого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336 015,5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5125D">
              <w:t>192 940,8</w:t>
            </w:r>
          </w:p>
        </w:tc>
        <w:tc>
          <w:tcPr>
            <w:tcW w:w="1250" w:type="dxa"/>
            <w:gridSpan w:val="3"/>
          </w:tcPr>
          <w:p w:rsidR="00C201B6" w:rsidRPr="00031967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967">
              <w:t>0,0</w:t>
            </w:r>
          </w:p>
        </w:tc>
        <w:tc>
          <w:tcPr>
            <w:tcW w:w="1357" w:type="dxa"/>
          </w:tcPr>
          <w:p w:rsidR="00C201B6" w:rsidRPr="000A53D0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139 703,3</w:t>
            </w:r>
          </w:p>
        </w:tc>
        <w:tc>
          <w:tcPr>
            <w:tcW w:w="1566" w:type="dxa"/>
            <w:gridSpan w:val="2"/>
          </w:tcPr>
          <w:p w:rsidR="00C201B6" w:rsidRPr="005F0AA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1009E">
              <w:t>3 371,4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 xml:space="preserve">№ 1.1, </w:t>
            </w:r>
            <w:r w:rsidRPr="00376C45">
              <w:lastRenderedPageBreak/>
              <w:t>1.2,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1.3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AA6758" w:rsidRDefault="00C201B6" w:rsidP="00D92E87">
            <w:pPr>
              <w:spacing w:line="252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201B6" w:rsidRPr="00163C70" w:rsidRDefault="00C201B6" w:rsidP="00D92E87">
            <w:pPr>
              <w:spacing w:line="252" w:lineRule="auto"/>
              <w:jc w:val="center"/>
            </w:pPr>
            <w:r w:rsidRPr="00163C70">
              <w:t>49 515,7</w:t>
            </w:r>
          </w:p>
        </w:tc>
        <w:tc>
          <w:tcPr>
            <w:tcW w:w="1230" w:type="dxa"/>
          </w:tcPr>
          <w:p w:rsidR="00C201B6" w:rsidRPr="00163C70" w:rsidRDefault="00C201B6" w:rsidP="00D92E87">
            <w:pPr>
              <w:spacing w:line="252" w:lineRule="auto"/>
              <w:jc w:val="center"/>
            </w:pPr>
            <w:r w:rsidRPr="00163C70">
              <w:t>15 433,0</w:t>
            </w:r>
          </w:p>
        </w:tc>
        <w:tc>
          <w:tcPr>
            <w:tcW w:w="1250" w:type="dxa"/>
            <w:gridSpan w:val="3"/>
          </w:tcPr>
          <w:p w:rsidR="00C201B6" w:rsidRPr="00163C70" w:rsidRDefault="00C201B6" w:rsidP="00D92E87">
            <w:pPr>
              <w:spacing w:line="252" w:lineRule="auto"/>
              <w:jc w:val="center"/>
            </w:pPr>
            <w:r w:rsidRPr="00163C70">
              <w:t>0,0</w:t>
            </w:r>
          </w:p>
        </w:tc>
        <w:tc>
          <w:tcPr>
            <w:tcW w:w="1357" w:type="dxa"/>
          </w:tcPr>
          <w:p w:rsidR="00C201B6" w:rsidRPr="00163C70" w:rsidRDefault="00C201B6" w:rsidP="00D92E87">
            <w:pPr>
              <w:spacing w:line="252" w:lineRule="auto"/>
              <w:jc w:val="center"/>
            </w:pPr>
            <w:r w:rsidRPr="00163C70">
              <w:t>32 347,8</w:t>
            </w:r>
          </w:p>
        </w:tc>
        <w:tc>
          <w:tcPr>
            <w:tcW w:w="1566" w:type="dxa"/>
            <w:gridSpan w:val="2"/>
          </w:tcPr>
          <w:p w:rsidR="00C201B6" w:rsidRPr="00621655" w:rsidRDefault="00C201B6" w:rsidP="00D92E87">
            <w:pPr>
              <w:spacing w:line="252" w:lineRule="auto"/>
              <w:jc w:val="center"/>
            </w:pPr>
            <w:r w:rsidRPr="00621655">
              <w:t>1 734,9</w:t>
            </w:r>
          </w:p>
        </w:tc>
        <w:tc>
          <w:tcPr>
            <w:tcW w:w="1737" w:type="dxa"/>
          </w:tcPr>
          <w:p w:rsidR="00C201B6" w:rsidRPr="006F75DD" w:rsidRDefault="00C201B6" w:rsidP="00D92E87">
            <w:pPr>
              <w:spacing w:line="252" w:lineRule="auto"/>
              <w:jc w:val="center"/>
            </w:pPr>
            <w:r w:rsidRPr="006F75DD">
              <w:t>Капитальный ремонт 2</w:t>
            </w:r>
            <w:r>
              <w:t>4,3</w:t>
            </w:r>
            <w:r w:rsidRPr="006F75DD">
              <w:t xml:space="preserve"> км сетей водоснабжения, </w:t>
            </w:r>
          </w:p>
          <w:p w:rsidR="00C201B6" w:rsidRPr="006F75DD" w:rsidRDefault="00C201B6" w:rsidP="00D92E87">
            <w:pPr>
              <w:spacing w:line="252" w:lineRule="auto"/>
              <w:jc w:val="center"/>
            </w:pPr>
            <w:r>
              <w:t>16</w:t>
            </w:r>
            <w:r w:rsidRPr="006F75DD">
              <w:t xml:space="preserve"> артезианских скважин,</w:t>
            </w:r>
          </w:p>
          <w:p w:rsidR="00C201B6" w:rsidRPr="006F75DD" w:rsidRDefault="00C201B6" w:rsidP="00D92E87">
            <w:pPr>
              <w:spacing w:line="252" w:lineRule="auto"/>
              <w:jc w:val="center"/>
            </w:pPr>
            <w:r w:rsidRPr="006F75DD">
              <w:t>1</w:t>
            </w:r>
            <w:r>
              <w:t>9</w:t>
            </w:r>
            <w:r w:rsidRPr="006F75DD">
              <w:t xml:space="preserve"> водонапорных башен,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6F75DD">
              <w:t xml:space="preserve">бурение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41D5C">
              <w:rPr>
                <w:spacing w:val="-6"/>
              </w:rPr>
              <w:t>1 скважины малого</w:t>
            </w:r>
            <w:r w:rsidRPr="006F75DD">
              <w:t xml:space="preserve"> заложения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5631BB">
              <w:t>6</w:t>
            </w:r>
            <w:r>
              <w:t>3</w:t>
            </w:r>
            <w:r w:rsidRPr="005631BB">
              <w:t> </w:t>
            </w:r>
            <w:r>
              <w:t>292</w:t>
            </w:r>
            <w:r w:rsidRPr="005631BB">
              <w:t>,</w:t>
            </w:r>
            <w:r>
              <w:t>6</w:t>
            </w:r>
          </w:p>
        </w:tc>
        <w:tc>
          <w:tcPr>
            <w:tcW w:w="1230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4337F">
              <w:t>21 262,8</w:t>
            </w:r>
          </w:p>
        </w:tc>
        <w:tc>
          <w:tcPr>
            <w:tcW w:w="1250" w:type="dxa"/>
            <w:gridSpan w:val="3"/>
          </w:tcPr>
          <w:p w:rsidR="00C201B6" w:rsidRPr="0078436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8436C">
              <w:t>0,0</w:t>
            </w:r>
          </w:p>
        </w:tc>
        <w:tc>
          <w:tcPr>
            <w:tcW w:w="1357" w:type="dxa"/>
          </w:tcPr>
          <w:p w:rsidR="00C201B6" w:rsidRPr="005F0AA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A5366">
              <w:t>40 393,3</w:t>
            </w:r>
          </w:p>
        </w:tc>
        <w:tc>
          <w:tcPr>
            <w:tcW w:w="1566" w:type="dxa"/>
            <w:gridSpan w:val="2"/>
          </w:tcPr>
          <w:p w:rsidR="00C201B6" w:rsidRPr="005F0AA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1009E">
              <w:t>1 636,5</w:t>
            </w:r>
          </w:p>
        </w:tc>
        <w:tc>
          <w:tcPr>
            <w:tcW w:w="1737" w:type="dxa"/>
          </w:tcPr>
          <w:p w:rsidR="00C201B6" w:rsidRPr="00E1251D" w:rsidRDefault="00C201B6" w:rsidP="00D92E87">
            <w:pPr>
              <w:spacing w:line="252" w:lineRule="auto"/>
              <w:jc w:val="center"/>
            </w:pPr>
            <w:r w:rsidRPr="00E1251D">
              <w:t>Капитальный ремонт 3</w:t>
            </w:r>
            <w:r>
              <w:t>8</w:t>
            </w:r>
            <w:r w:rsidRPr="00E1251D">
              <w:t>,5 км сетей водоснабжения, 13 артезианских скважин,</w:t>
            </w:r>
          </w:p>
          <w:p w:rsidR="00C201B6" w:rsidRPr="00E1251D" w:rsidRDefault="00C201B6" w:rsidP="00D92E87">
            <w:pPr>
              <w:spacing w:line="252" w:lineRule="auto"/>
              <w:jc w:val="center"/>
            </w:pPr>
            <w:r w:rsidRPr="00E1251D">
              <w:t>6 каптажей</w:t>
            </w:r>
          </w:p>
          <w:p w:rsidR="00C201B6" w:rsidRPr="0018591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1251D">
              <w:t>13 водонапорных башен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815A4">
              <w:t>100 950,0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70 665,0</w:t>
            </w:r>
          </w:p>
        </w:tc>
        <w:tc>
          <w:tcPr>
            <w:tcW w:w="1250" w:type="dxa"/>
            <w:gridSpan w:val="3"/>
          </w:tcPr>
          <w:p w:rsidR="00C201B6" w:rsidRPr="000A53D0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A53D0">
              <w:t>0,0</w:t>
            </w:r>
          </w:p>
        </w:tc>
        <w:tc>
          <w:tcPr>
            <w:tcW w:w="1357" w:type="dxa"/>
          </w:tcPr>
          <w:p w:rsidR="00C201B6" w:rsidRPr="00A67AAF" w:rsidRDefault="00C201B6" w:rsidP="00D92E87">
            <w:pPr>
              <w:spacing w:line="252" w:lineRule="auto"/>
              <w:jc w:val="center"/>
            </w:pPr>
            <w:r>
              <w:t>30 285,0</w:t>
            </w:r>
          </w:p>
        </w:tc>
        <w:tc>
          <w:tcPr>
            <w:tcW w:w="1566" w:type="dxa"/>
            <w:gridSpan w:val="2"/>
          </w:tcPr>
          <w:p w:rsidR="00C201B6" w:rsidRPr="00A67AAF" w:rsidRDefault="00C201B6" w:rsidP="00D92E87">
            <w:pPr>
              <w:spacing w:line="252" w:lineRule="auto"/>
              <w:jc w:val="center"/>
            </w:pPr>
            <w:r w:rsidRPr="00A67AAF">
              <w:t>0,0</w:t>
            </w:r>
          </w:p>
        </w:tc>
        <w:tc>
          <w:tcPr>
            <w:tcW w:w="1737" w:type="dxa"/>
          </w:tcPr>
          <w:p w:rsidR="00C201B6" w:rsidRPr="00480759" w:rsidRDefault="00C201B6" w:rsidP="00D92E87">
            <w:pPr>
              <w:spacing w:line="252" w:lineRule="auto"/>
              <w:jc w:val="center"/>
            </w:pPr>
            <w:r w:rsidRPr="00480759">
              <w:t>Капитальный ремонт 43,9 км сетей водоснабжения, 16 артезианских скважин,</w:t>
            </w:r>
          </w:p>
          <w:p w:rsidR="00C201B6" w:rsidRPr="00480759" w:rsidRDefault="00C201B6" w:rsidP="00D92E87">
            <w:pPr>
              <w:spacing w:line="252" w:lineRule="auto"/>
              <w:jc w:val="center"/>
            </w:pPr>
            <w:r w:rsidRPr="00480759">
              <w:t>3 каптажей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480759">
              <w:t>35 водонапорных башен, 1 насосной станции водопровода, обустройство 2 зон санитарной охраны, монтаж 1 станции обезжелезивания</w:t>
            </w:r>
          </w:p>
          <w:p w:rsidR="00D92E87" w:rsidRPr="00863A21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42 790,0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18 338,6</w:t>
            </w:r>
          </w:p>
        </w:tc>
        <w:tc>
          <w:tcPr>
            <w:tcW w:w="1566" w:type="dxa"/>
            <w:gridSpan w:val="2"/>
          </w:tcPr>
          <w:p w:rsidR="00C201B6" w:rsidRPr="00A13EEB" w:rsidRDefault="00C201B6" w:rsidP="00D92E87">
            <w:pPr>
              <w:spacing w:line="252" w:lineRule="auto"/>
              <w:jc w:val="center"/>
            </w:pPr>
            <w:r w:rsidRPr="00A13EEB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Капитальный ремонт 15 км сетей водоснабжения, 15 артезианских скважин,</w:t>
            </w:r>
          </w:p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10 водонапорных башен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61 128,6</w:t>
            </w:r>
          </w:p>
        </w:tc>
        <w:tc>
          <w:tcPr>
            <w:tcW w:w="1230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42 790,0</w:t>
            </w:r>
          </w:p>
        </w:tc>
        <w:tc>
          <w:tcPr>
            <w:tcW w:w="1250" w:type="dxa"/>
            <w:gridSpan w:val="3"/>
          </w:tcPr>
          <w:p w:rsidR="00C201B6" w:rsidRPr="00D936B4" w:rsidRDefault="00C201B6" w:rsidP="00D92E87">
            <w:pPr>
              <w:spacing w:line="252" w:lineRule="auto"/>
              <w:jc w:val="center"/>
            </w:pPr>
            <w:r w:rsidRPr="00D936B4">
              <w:t>0,0</w:t>
            </w:r>
          </w:p>
        </w:tc>
        <w:tc>
          <w:tcPr>
            <w:tcW w:w="1357" w:type="dxa"/>
          </w:tcPr>
          <w:p w:rsidR="00C201B6" w:rsidRPr="001234DE" w:rsidRDefault="00C201B6" w:rsidP="00D92E87">
            <w:pPr>
              <w:spacing w:line="252" w:lineRule="auto"/>
              <w:jc w:val="center"/>
            </w:pPr>
            <w:r w:rsidRPr="001234DE">
              <w:t>18 338,6</w:t>
            </w:r>
          </w:p>
        </w:tc>
        <w:tc>
          <w:tcPr>
            <w:tcW w:w="1566" w:type="dxa"/>
            <w:gridSpan w:val="2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Капитальный ремонт 15 км сетей водоснабжения, 15 артезианских скважин,</w:t>
            </w:r>
          </w:p>
          <w:p w:rsidR="00C201B6" w:rsidRPr="00A6441C" w:rsidRDefault="00C201B6" w:rsidP="00D92E87">
            <w:pPr>
              <w:spacing w:line="252" w:lineRule="auto"/>
              <w:jc w:val="center"/>
            </w:pPr>
            <w:r w:rsidRPr="00A6441C">
              <w:t>10 водонапорных башен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1.3.2.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Строительство и</w:t>
            </w:r>
            <w:r w:rsidRPr="00571276">
              <w:t xml:space="preserve"> р</w:t>
            </w:r>
            <w:r>
              <w:t>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BC140B" w:rsidRDefault="00C201B6" w:rsidP="00D92E87">
            <w:pPr>
              <w:spacing w:line="252" w:lineRule="auto"/>
              <w:jc w:val="center"/>
            </w:pPr>
            <w:r w:rsidRPr="00BC140B">
              <w:t>Итого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B072C">
              <w:t>59 701,7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65125D">
              <w:t>26 458,5</w:t>
            </w:r>
          </w:p>
        </w:tc>
        <w:tc>
          <w:tcPr>
            <w:tcW w:w="1250" w:type="dxa"/>
            <w:gridSpan w:val="3"/>
          </w:tcPr>
          <w:p w:rsidR="00C201B6" w:rsidRPr="000A53D0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A53D0">
              <w:t>0,0</w:t>
            </w:r>
          </w:p>
        </w:tc>
        <w:tc>
          <w:tcPr>
            <w:tcW w:w="1357" w:type="dxa"/>
          </w:tcPr>
          <w:p w:rsidR="00C201B6" w:rsidRPr="000A53D0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B072C">
              <w:t>33 243,2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201B6" w:rsidRPr="00387115" w:rsidRDefault="00C201B6" w:rsidP="00D92E87">
            <w:pPr>
              <w:spacing w:line="252" w:lineRule="auto"/>
              <w:jc w:val="center"/>
            </w:pPr>
            <w:r w:rsidRPr="00387115">
              <w:t xml:space="preserve">Строительство и реконструкция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>
              <w:t xml:space="preserve">артезианских скважин и </w:t>
            </w:r>
            <w:r w:rsidRPr="00387115">
              <w:t>сетей</w:t>
            </w:r>
            <w:r>
              <w:t xml:space="preserve"> водоснабжения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№ 1.2, 1.3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AA6758" w:rsidRDefault="00C201B6" w:rsidP="00D92E87">
            <w:pPr>
              <w:spacing w:line="252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717958" w:rsidRDefault="00C201B6" w:rsidP="00D92E87">
            <w:pPr>
              <w:spacing w:line="252" w:lineRule="auto"/>
              <w:jc w:val="center"/>
            </w:pPr>
            <w:r w:rsidRPr="00717958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78436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185915">
              <w:t>3</w:t>
            </w:r>
            <w:r>
              <w:t>8</w:t>
            </w:r>
            <w:r w:rsidRPr="00185915">
              <w:t xml:space="preserve"> </w:t>
            </w:r>
            <w:r>
              <w:t>331</w:t>
            </w:r>
            <w:r w:rsidRPr="00185915">
              <w:t>,</w:t>
            </w:r>
            <w:r>
              <w:t>7</w:t>
            </w:r>
          </w:p>
        </w:tc>
        <w:tc>
          <w:tcPr>
            <w:tcW w:w="1230" w:type="dxa"/>
          </w:tcPr>
          <w:p w:rsidR="00C201B6" w:rsidRPr="00185915" w:rsidRDefault="00C201B6" w:rsidP="00D92E87">
            <w:pPr>
              <w:spacing w:line="252" w:lineRule="auto"/>
              <w:jc w:val="center"/>
            </w:pPr>
            <w:r w:rsidRPr="00185915">
              <w:t>11 </w:t>
            </w:r>
            <w:r>
              <w:t>499</w:t>
            </w:r>
            <w:r w:rsidRPr="00185915">
              <w:t>,</w:t>
            </w:r>
            <w:r>
              <w:t>5</w:t>
            </w:r>
          </w:p>
        </w:tc>
        <w:tc>
          <w:tcPr>
            <w:tcW w:w="1250" w:type="dxa"/>
            <w:gridSpan w:val="3"/>
          </w:tcPr>
          <w:p w:rsidR="00C201B6" w:rsidRPr="00185915" w:rsidRDefault="00C201B6" w:rsidP="00D92E87">
            <w:pPr>
              <w:spacing w:line="252" w:lineRule="auto"/>
              <w:jc w:val="center"/>
            </w:pPr>
            <w:r w:rsidRPr="00185915">
              <w:t>0,0</w:t>
            </w:r>
          </w:p>
        </w:tc>
        <w:tc>
          <w:tcPr>
            <w:tcW w:w="1357" w:type="dxa"/>
          </w:tcPr>
          <w:p w:rsidR="00C201B6" w:rsidRPr="00185915" w:rsidRDefault="00C201B6" w:rsidP="00D92E87">
            <w:pPr>
              <w:spacing w:line="252" w:lineRule="auto"/>
              <w:jc w:val="center"/>
            </w:pPr>
            <w:r>
              <w:t>26 832,2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E1251D" w:rsidRDefault="00C201B6" w:rsidP="00D92E87">
            <w:pPr>
              <w:spacing w:line="252" w:lineRule="auto"/>
              <w:jc w:val="center"/>
            </w:pPr>
            <w:r w:rsidRPr="00E1251D">
              <w:t xml:space="preserve">Строительство водопровода </w:t>
            </w:r>
          </w:p>
          <w:p w:rsidR="00C201B6" w:rsidRPr="00331B5A" w:rsidRDefault="00C201B6" w:rsidP="00D92E87">
            <w:pPr>
              <w:spacing w:line="252" w:lineRule="auto"/>
              <w:jc w:val="center"/>
            </w:pPr>
            <w:r w:rsidRPr="00E1251D">
              <w:t>2,7 км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CB072C">
              <w:t>21 370,0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14 959,0</w:t>
            </w:r>
          </w:p>
        </w:tc>
        <w:tc>
          <w:tcPr>
            <w:tcW w:w="1250" w:type="dxa"/>
            <w:gridSpan w:val="3"/>
          </w:tcPr>
          <w:p w:rsidR="00C201B6" w:rsidRPr="001F2430" w:rsidRDefault="00C201B6" w:rsidP="00D92E87">
            <w:pPr>
              <w:spacing w:line="252" w:lineRule="auto"/>
              <w:jc w:val="center"/>
            </w:pPr>
            <w:r w:rsidRPr="001F2430">
              <w:t>0,0</w:t>
            </w:r>
          </w:p>
        </w:tc>
        <w:tc>
          <w:tcPr>
            <w:tcW w:w="1357" w:type="dxa"/>
          </w:tcPr>
          <w:p w:rsidR="00C201B6" w:rsidRPr="001F2430" w:rsidRDefault="00C201B6" w:rsidP="00D92E87">
            <w:pPr>
              <w:spacing w:line="252" w:lineRule="auto"/>
              <w:jc w:val="center"/>
            </w:pPr>
            <w:r>
              <w:t>6 411,0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4731B9" w:rsidRDefault="00C201B6" w:rsidP="00D92E87">
            <w:pPr>
              <w:spacing w:line="252" w:lineRule="auto"/>
              <w:jc w:val="center"/>
            </w:pPr>
            <w:r w:rsidRPr="00D33734">
              <w:t xml:space="preserve">Бурение </w:t>
            </w:r>
            <w:r>
              <w:t>3</w:t>
            </w:r>
            <w:r w:rsidRPr="00D33734">
              <w:t xml:space="preserve"> скважин</w:t>
            </w:r>
            <w:r>
              <w:t xml:space="preserve"> малого заложения, строительство 1 </w:t>
            </w:r>
            <w:proofErr w:type="spellStart"/>
            <w:r>
              <w:t>артскважины</w:t>
            </w:r>
            <w:proofErr w:type="spellEnd"/>
            <w:r>
              <w:t>,</w:t>
            </w:r>
            <w:r w:rsidRPr="004731B9">
              <w:t xml:space="preserve"> </w:t>
            </w:r>
            <w:r>
              <w:t>с</w:t>
            </w:r>
            <w:r w:rsidRPr="004731B9">
              <w:t xml:space="preserve">троительство водопровода </w:t>
            </w:r>
          </w:p>
          <w:p w:rsidR="00C201B6" w:rsidRPr="00331B5A" w:rsidRDefault="00C201B6" w:rsidP="00D92E87">
            <w:pPr>
              <w:spacing w:line="252" w:lineRule="auto"/>
              <w:jc w:val="center"/>
            </w:pPr>
            <w:r w:rsidRPr="004731B9">
              <w:t>2,</w:t>
            </w:r>
            <w:r>
              <w:t>3</w:t>
            </w:r>
            <w:r w:rsidRPr="004731B9">
              <w:t xml:space="preserve"> км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30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250" w:type="dxa"/>
            <w:gridSpan w:val="3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357" w:type="dxa"/>
          </w:tcPr>
          <w:p w:rsidR="00C201B6" w:rsidRPr="00331B5A" w:rsidRDefault="00C201B6" w:rsidP="00D92E87">
            <w:pPr>
              <w:spacing w:line="252" w:lineRule="auto"/>
              <w:jc w:val="center"/>
            </w:pPr>
            <w:r w:rsidRPr="00331B5A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6F1FA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8711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1.3.3.</w:t>
            </w: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Pr="00E05470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C12388">
              <w:lastRenderedPageBreak/>
              <w:t xml:space="preserve">Установка систем управления, защиты, контроля и учета на </w:t>
            </w:r>
            <w:r w:rsidRPr="00C12388">
              <w:lastRenderedPageBreak/>
              <w:t>сооружениях водоснабжения в населенных пунктах Пензенской области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C946FC" w:rsidRDefault="00C201B6" w:rsidP="00D92E87">
            <w:pPr>
              <w:spacing w:line="235" w:lineRule="auto"/>
              <w:jc w:val="center"/>
            </w:pPr>
            <w:r w:rsidRPr="00C946FC">
              <w:lastRenderedPageBreak/>
              <w:t xml:space="preserve">Управление жилищно-коммунального хозяйства и гражданской защиты </w:t>
            </w:r>
            <w:r w:rsidRPr="00C946FC">
              <w:lastRenderedPageBreak/>
              <w:t>населения</w:t>
            </w:r>
          </w:p>
          <w:p w:rsidR="00C201B6" w:rsidRPr="00C946FC" w:rsidRDefault="00C201B6" w:rsidP="00D92E87">
            <w:pPr>
              <w:spacing w:line="235" w:lineRule="auto"/>
              <w:jc w:val="center"/>
            </w:pPr>
            <w:r w:rsidRPr="00C946FC">
              <w:t>Пензенской области,</w:t>
            </w:r>
          </w:p>
          <w:p w:rsidR="00C201B6" w:rsidRPr="00C946FC" w:rsidRDefault="00C201B6" w:rsidP="00D92E87">
            <w:pPr>
              <w:spacing w:line="235" w:lineRule="auto"/>
              <w:jc w:val="center"/>
            </w:pPr>
            <w:r w:rsidRPr="00C946FC">
              <w:t>муниципальные образования</w:t>
            </w:r>
          </w:p>
          <w:p w:rsidR="00C201B6" w:rsidRPr="00C946FC" w:rsidRDefault="00C201B6" w:rsidP="00D92E87">
            <w:pPr>
              <w:spacing w:line="235" w:lineRule="auto"/>
              <w:jc w:val="center"/>
            </w:pPr>
            <w:r w:rsidRPr="00C946FC">
              <w:t xml:space="preserve"> Пензенской области  </w:t>
            </w:r>
          </w:p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C946FC">
              <w:t>(по согласованию)</w:t>
            </w:r>
          </w:p>
        </w:tc>
        <w:tc>
          <w:tcPr>
            <w:tcW w:w="1397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BC140B">
              <w:lastRenderedPageBreak/>
              <w:t>Итого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BC140B" w:rsidRDefault="00D92E87" w:rsidP="00D92E87">
            <w:pPr>
              <w:spacing w:line="235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C946FC">
              <w:lastRenderedPageBreak/>
              <w:t xml:space="preserve">Установка систем управления, </w:t>
            </w:r>
            <w:r w:rsidRPr="00C946FC">
              <w:lastRenderedPageBreak/>
              <w:t>защиты, контроля и учета</w:t>
            </w:r>
            <w:r>
              <w:t>, ед.</w:t>
            </w: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C946FC">
              <w:lastRenderedPageBreak/>
              <w:t>№ 1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AA6758" w:rsidRDefault="00C201B6" w:rsidP="00D92E87">
            <w:pPr>
              <w:spacing w:line="235" w:lineRule="auto"/>
              <w:jc w:val="center"/>
            </w:pPr>
            <w:r w:rsidRPr="00AA6758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 xml:space="preserve">Задача подпрограммы </w:t>
            </w:r>
            <w:r>
              <w:t>–</w:t>
            </w:r>
            <w:r w:rsidRPr="00376C45"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1.4</w:t>
            </w:r>
            <w: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Основное мероприятие 1.4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376C45">
              <w:t>Благоустройство населенных пунктов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35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7108D7">
              <w:t xml:space="preserve"> Пензенской области  </w:t>
            </w:r>
          </w:p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031967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212F14">
              <w:t>159 017,2</w:t>
            </w:r>
          </w:p>
        </w:tc>
        <w:tc>
          <w:tcPr>
            <w:tcW w:w="1230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116 547,3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35" w:lineRule="auto"/>
              <w:jc w:val="center"/>
            </w:pPr>
            <w:r>
              <w:t>0,0</w:t>
            </w:r>
          </w:p>
        </w:tc>
        <w:tc>
          <w:tcPr>
            <w:tcW w:w="1357" w:type="dxa"/>
          </w:tcPr>
          <w:p w:rsidR="00C201B6" w:rsidRPr="003B42DB" w:rsidRDefault="00C201B6" w:rsidP="00D92E87">
            <w:pPr>
              <w:spacing w:line="235" w:lineRule="auto"/>
              <w:jc w:val="center"/>
            </w:pPr>
            <w:r>
              <w:t>42 469,9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1,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№ 1.2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35" w:lineRule="auto"/>
              <w:jc w:val="center"/>
            </w:pPr>
            <w:r w:rsidRPr="0089762E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44337F">
              <w:t>40 771,3</w:t>
            </w:r>
          </w:p>
        </w:tc>
        <w:tc>
          <w:tcPr>
            <w:tcW w:w="1230" w:type="dxa"/>
          </w:tcPr>
          <w:p w:rsidR="00C201B6" w:rsidRPr="0016219A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44337F">
              <w:t>26 231,4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35" w:lineRule="auto"/>
              <w:jc w:val="center"/>
            </w:pPr>
            <w:r>
              <w:t>0,0</w:t>
            </w:r>
          </w:p>
        </w:tc>
        <w:tc>
          <w:tcPr>
            <w:tcW w:w="1357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44337F">
              <w:t>14 539,9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41 005,9</w:t>
            </w:r>
          </w:p>
        </w:tc>
        <w:tc>
          <w:tcPr>
            <w:tcW w:w="1230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31 695,9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38 620,0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>
              <w:t>2</w:t>
            </w:r>
            <w:r w:rsidRPr="00F70D08">
              <w:t>9 310,0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38 620,0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>
              <w:t>2</w:t>
            </w:r>
            <w:r w:rsidRPr="00F70D08">
              <w:t>9 310,0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35" w:lineRule="auto"/>
              <w:rPr>
                <w:highlight w:val="yellow"/>
              </w:rPr>
            </w:pPr>
            <w:r w:rsidRPr="00376C45"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1.4.1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Совершенствование систем наружного освещения населенных пунктов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35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7108D7">
              <w:t xml:space="preserve">Пензенской области  </w:t>
            </w:r>
          </w:p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76 631,3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34 161,4</w:t>
            </w:r>
          </w:p>
        </w:tc>
        <w:tc>
          <w:tcPr>
            <w:tcW w:w="1250" w:type="dxa"/>
            <w:gridSpan w:val="3"/>
          </w:tcPr>
          <w:p w:rsidR="00C201B6" w:rsidRPr="003B42DB" w:rsidRDefault="00C201B6" w:rsidP="00D92E87">
            <w:pPr>
              <w:spacing w:line="235" w:lineRule="auto"/>
              <w:jc w:val="center"/>
            </w:pPr>
            <w:r w:rsidRPr="003B42DB">
              <w:t>0,0</w:t>
            </w:r>
          </w:p>
        </w:tc>
        <w:tc>
          <w:tcPr>
            <w:tcW w:w="1357" w:type="dxa"/>
          </w:tcPr>
          <w:p w:rsidR="00C201B6" w:rsidRPr="003B42DB" w:rsidRDefault="00C201B6" w:rsidP="00D92E87">
            <w:pPr>
              <w:spacing w:line="235" w:lineRule="auto"/>
              <w:jc w:val="center"/>
            </w:pPr>
            <w:r>
              <w:t>42 469,9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 xml:space="preserve">Реконструкция уличного освещения, км/установка </w:t>
            </w:r>
            <w:proofErr w:type="spellStart"/>
            <w:r w:rsidRPr="00376C45">
              <w:t>энергосбере</w:t>
            </w:r>
            <w:r>
              <w:t>-</w:t>
            </w:r>
            <w:r w:rsidRPr="00376C45">
              <w:t>гающих</w:t>
            </w:r>
            <w:proofErr w:type="spellEnd"/>
            <w:r w:rsidRPr="00376C45">
              <w:t xml:space="preserve"> светильников,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0/0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44337F">
              <w:t>20 771,3</w:t>
            </w:r>
          </w:p>
        </w:tc>
        <w:tc>
          <w:tcPr>
            <w:tcW w:w="1230" w:type="dxa"/>
          </w:tcPr>
          <w:p w:rsidR="00C201B6" w:rsidRPr="0016219A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44337F">
              <w:t>6 231,4</w:t>
            </w:r>
          </w:p>
        </w:tc>
        <w:tc>
          <w:tcPr>
            <w:tcW w:w="1250" w:type="dxa"/>
            <w:gridSpan w:val="3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>0,0</w:t>
            </w:r>
          </w:p>
        </w:tc>
        <w:tc>
          <w:tcPr>
            <w:tcW w:w="1357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44337F">
              <w:t>14 539,9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770871">
              <w:t>0/2757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18 620,0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250" w:type="dxa"/>
            <w:gridSpan w:val="3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35" w:lineRule="auto"/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18 620,0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250" w:type="dxa"/>
            <w:gridSpan w:val="3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35" w:lineRule="auto"/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18 620,0</w:t>
            </w:r>
          </w:p>
        </w:tc>
        <w:tc>
          <w:tcPr>
            <w:tcW w:w="1230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250" w:type="dxa"/>
            <w:gridSpan w:val="3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0,0</w:t>
            </w:r>
          </w:p>
        </w:tc>
        <w:tc>
          <w:tcPr>
            <w:tcW w:w="1357" w:type="dxa"/>
          </w:tcPr>
          <w:p w:rsidR="00C201B6" w:rsidRPr="00F70D08" w:rsidRDefault="00C201B6" w:rsidP="00D92E87">
            <w:pPr>
              <w:spacing w:line="235" w:lineRule="auto"/>
              <w:jc w:val="center"/>
            </w:pPr>
            <w:r w:rsidRPr="00F70D08">
              <w:t>9 310,0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35" w:lineRule="auto"/>
              <w:jc w:val="center"/>
            </w:pPr>
            <w:r w:rsidRPr="00A6441C">
              <w:t>0/3200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2.</w:t>
            </w: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  <w:p w:rsidR="00D92E87" w:rsidRPr="00E05470" w:rsidRDefault="00D92E87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 xml:space="preserve">Проведение областного конкурса на звание </w:t>
            </w:r>
            <w:r>
              <w:t>"</w:t>
            </w:r>
            <w:r w:rsidRPr="00376C45">
              <w:t>Индивидуальное домовладение образцового содержания</w:t>
            </w:r>
            <w:r>
              <w:t>"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201B6" w:rsidRDefault="00C201B6" w:rsidP="00D92E87">
            <w:pPr>
              <w:spacing w:line="235" w:lineRule="auto"/>
              <w:jc w:val="center"/>
            </w:pPr>
            <w:r w:rsidRPr="00376C45">
              <w:t>Пензенской области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lastRenderedPageBreak/>
              <w:t>Итого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DB2AA2" w:rsidRDefault="00D92E87" w:rsidP="00D92E87">
            <w:pPr>
              <w:spacing w:line="235" w:lineRule="auto"/>
              <w:jc w:val="center"/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DB2AA2" w:rsidRDefault="00D92E87" w:rsidP="00D92E87">
            <w:pPr>
              <w:spacing w:line="235" w:lineRule="auto"/>
              <w:jc w:val="center"/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Количест</w:t>
            </w:r>
            <w:r>
              <w:t>во индивидуальных домовладений –</w:t>
            </w:r>
            <w:r w:rsidRPr="00376C45">
              <w:t xml:space="preserve"> победителей конкурса </w:t>
            </w:r>
            <w:r>
              <w:rPr>
                <w:spacing w:val="-6"/>
              </w:rPr>
              <w:t>"</w:t>
            </w:r>
            <w:r w:rsidRPr="00A17437">
              <w:rPr>
                <w:spacing w:val="-6"/>
              </w:rPr>
              <w:t>Индивидуальное</w:t>
            </w:r>
            <w:r w:rsidRPr="00376C45">
              <w:t xml:space="preserve"> домовладение образцового содержания</w:t>
            </w:r>
            <w:r>
              <w:t>"</w:t>
            </w:r>
            <w:r w:rsidRPr="00376C45">
              <w:t xml:space="preserve">, </w:t>
            </w:r>
            <w:proofErr w:type="spellStart"/>
            <w:proofErr w:type="gramStart"/>
            <w:r w:rsidRPr="00376C45">
              <w:t>ед</w:t>
            </w:r>
            <w:proofErr w:type="spellEnd"/>
            <w:proofErr w:type="gramEnd"/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1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3A274F" w:rsidRPr="00376C45" w:rsidRDefault="003A274F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E05470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DB2AA2" w:rsidRDefault="00C201B6" w:rsidP="00D92E87">
            <w:pPr>
              <w:spacing w:line="252" w:lineRule="auto"/>
              <w:jc w:val="center"/>
            </w:pPr>
            <w:r w:rsidRPr="00DB2AA2">
              <w:t>0,0</w:t>
            </w:r>
          </w:p>
        </w:tc>
        <w:tc>
          <w:tcPr>
            <w:tcW w:w="1230" w:type="dxa"/>
          </w:tcPr>
          <w:p w:rsidR="00C201B6" w:rsidRPr="00DB2AA2" w:rsidRDefault="00C201B6" w:rsidP="00D92E87">
            <w:pPr>
              <w:spacing w:line="252" w:lineRule="auto"/>
              <w:jc w:val="center"/>
            </w:pPr>
            <w:r w:rsidRPr="00DB2AA2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>
              <w:rPr>
                <w:spacing w:val="-10"/>
              </w:rPr>
              <w:t>1.4.3.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Закупка коммунальной техники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Пензенской области,</w:t>
            </w:r>
          </w:p>
          <w:p w:rsidR="00C201B6" w:rsidRDefault="00C201B6" w:rsidP="00D92E87">
            <w:pPr>
              <w:spacing w:line="235" w:lineRule="auto"/>
              <w:jc w:val="center"/>
            </w:pPr>
            <w:r w:rsidRPr="00376C45">
              <w:t>муниципальные образования</w:t>
            </w:r>
          </w:p>
          <w:p w:rsidR="00C201B6" w:rsidRPr="00376C45" w:rsidRDefault="00C201B6" w:rsidP="00D92E87">
            <w:pPr>
              <w:spacing w:line="235" w:lineRule="auto"/>
              <w:jc w:val="center"/>
            </w:pPr>
            <w:r w:rsidRPr="007108D7">
              <w:t xml:space="preserve">Пензенской области  </w:t>
            </w:r>
          </w:p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230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250" w:type="dxa"/>
            <w:gridSpan w:val="3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357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1.2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35" w:lineRule="auto"/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35" w:lineRule="auto"/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35" w:lineRule="auto"/>
              <w:jc w:val="center"/>
            </w:pPr>
            <w:r w:rsidRPr="008F5DD6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230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250" w:type="dxa"/>
            <w:gridSpan w:val="3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357" w:type="dxa"/>
          </w:tcPr>
          <w:p w:rsidR="00C201B6" w:rsidRPr="00DB2AA2" w:rsidRDefault="00C201B6" w:rsidP="00D92E87">
            <w:pPr>
              <w:spacing w:line="235" w:lineRule="auto"/>
              <w:jc w:val="center"/>
            </w:pPr>
            <w:r w:rsidRPr="00DB2AA2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4.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B738E0" w:rsidRDefault="00C201B6" w:rsidP="00D92E87">
            <w:pPr>
              <w:spacing w:line="235" w:lineRule="auto"/>
              <w:jc w:val="center"/>
              <w:rPr>
                <w:bCs/>
              </w:rPr>
            </w:pPr>
            <w:r w:rsidRPr="00B738E0">
              <w:rPr>
                <w:bCs/>
              </w:rPr>
              <w:t xml:space="preserve">Проведение областного конкурса на звание </w:t>
            </w:r>
          </w:p>
          <w:p w:rsidR="00C201B6" w:rsidRPr="00B738E0" w:rsidRDefault="00C201B6" w:rsidP="00D92E8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"</w:t>
            </w:r>
            <w:r w:rsidRPr="00B738E0">
              <w:rPr>
                <w:bCs/>
              </w:rPr>
              <w:t xml:space="preserve">Самое благоустроенное городское поселение Пензенской области </w:t>
            </w:r>
            <w:r>
              <w:rPr>
                <w:bCs/>
              </w:rPr>
              <w:t>"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Управление жилищно-коммунального хозяйства и гражданской защиты населения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Пензенской области,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 xml:space="preserve">муниципальные образования 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 xml:space="preserve">Пензенской области  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1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  <w:tcBorders>
              <w:bottom w:val="single" w:sz="4" w:space="0" w:color="auto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  <w:tcBorders>
              <w:bottom w:val="single" w:sz="4" w:space="0" w:color="auto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E05470" w:rsidRDefault="00C201B6" w:rsidP="00D92E87">
            <w:pPr>
              <w:spacing w:line="235" w:lineRule="auto"/>
              <w:ind w:left="-108" w:right="-126"/>
              <w:jc w:val="center"/>
              <w:rPr>
                <w:spacing w:val="-10"/>
              </w:rPr>
            </w:pPr>
            <w:r w:rsidRPr="00E05470">
              <w:rPr>
                <w:spacing w:val="-10"/>
              </w:rPr>
              <w:t>1.4.</w:t>
            </w:r>
            <w:r>
              <w:rPr>
                <w:spacing w:val="-10"/>
              </w:rPr>
              <w:t>5.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B738E0" w:rsidRDefault="00C201B6" w:rsidP="00D92E8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Премирование территорий-победителей</w:t>
            </w:r>
            <w:r w:rsidRPr="00B738E0">
              <w:rPr>
                <w:bCs/>
              </w:rPr>
              <w:t xml:space="preserve"> конкурса на звание </w:t>
            </w:r>
          </w:p>
          <w:p w:rsidR="00C201B6" w:rsidRPr="00B738E0" w:rsidRDefault="00C201B6" w:rsidP="00D92E8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"</w:t>
            </w:r>
            <w:r w:rsidRPr="00B738E0">
              <w:rPr>
                <w:bCs/>
              </w:rPr>
              <w:t>Сам</w:t>
            </w:r>
            <w:r>
              <w:rPr>
                <w:bCs/>
              </w:rPr>
              <w:t>ое</w:t>
            </w:r>
            <w:r w:rsidRPr="00B738E0">
              <w:rPr>
                <w:bCs/>
              </w:rPr>
              <w:t xml:space="preserve"> благоустроенн</w:t>
            </w:r>
            <w:r>
              <w:rPr>
                <w:bCs/>
              </w:rPr>
              <w:t>ое муниципальное образование Пензенской области"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Управление жилищно-коммунального хозяйства и гражданской защиты населения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Пензенской области,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 xml:space="preserve">муниципальные образования 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 xml:space="preserve">Пензенской области  </w:t>
            </w:r>
          </w:p>
          <w:p w:rsidR="00C201B6" w:rsidRPr="00B738E0" w:rsidRDefault="00C201B6" w:rsidP="00D92E87">
            <w:pPr>
              <w:spacing w:line="235" w:lineRule="auto"/>
              <w:jc w:val="center"/>
            </w:pPr>
            <w:r w:rsidRPr="00B738E0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82 385,9</w:t>
            </w:r>
          </w:p>
        </w:tc>
        <w:tc>
          <w:tcPr>
            <w:tcW w:w="1230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82 385,9</w:t>
            </w:r>
          </w:p>
        </w:tc>
        <w:tc>
          <w:tcPr>
            <w:tcW w:w="1250" w:type="dxa"/>
            <w:gridSpan w:val="3"/>
          </w:tcPr>
          <w:p w:rsidR="00C201B6" w:rsidRPr="00EE5FD9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357" w:type="dxa"/>
          </w:tcPr>
          <w:p w:rsidR="00C201B6" w:rsidRPr="00EE5FD9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EE5FD9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C362D">
              <w:t>№ 1</w:t>
            </w:r>
          </w:p>
        </w:tc>
      </w:tr>
      <w:tr w:rsidR="00C201B6" w:rsidRPr="00376C45" w:rsidTr="00D92E87">
        <w:tc>
          <w:tcPr>
            <w:tcW w:w="529" w:type="dxa"/>
            <w:vMerge/>
            <w:tcBorders>
              <w:top w:val="nil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  <w:tcBorders>
              <w:top w:val="nil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>20 000,0</w:t>
            </w:r>
          </w:p>
        </w:tc>
        <w:tc>
          <w:tcPr>
            <w:tcW w:w="1230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  <w:tcBorders>
              <w:top w:val="nil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2</w:t>
            </w:r>
            <w:r>
              <w:t>2</w:t>
            </w:r>
            <w:r w:rsidRPr="00212F14">
              <w:t xml:space="preserve"> 385,9</w:t>
            </w:r>
          </w:p>
        </w:tc>
        <w:tc>
          <w:tcPr>
            <w:tcW w:w="1230" w:type="dxa"/>
          </w:tcPr>
          <w:p w:rsidR="00C201B6" w:rsidRPr="00212F14" w:rsidRDefault="00C201B6" w:rsidP="00D92E87">
            <w:pPr>
              <w:spacing w:line="235" w:lineRule="auto"/>
              <w:jc w:val="center"/>
            </w:pPr>
            <w:r w:rsidRPr="00212F14">
              <w:t>2</w:t>
            </w:r>
            <w:r>
              <w:t>2</w:t>
            </w:r>
            <w:r w:rsidRPr="00212F14">
              <w:t xml:space="preserve"> 385,9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  <w:tcBorders>
              <w:top w:val="nil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>20 000,0</w:t>
            </w:r>
          </w:p>
        </w:tc>
        <w:tc>
          <w:tcPr>
            <w:tcW w:w="1230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  <w:tcBorders>
              <w:top w:val="nil"/>
            </w:tcBorders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>20 000,0</w:t>
            </w:r>
          </w:p>
        </w:tc>
        <w:tc>
          <w:tcPr>
            <w:tcW w:w="1230" w:type="dxa"/>
          </w:tcPr>
          <w:p w:rsidR="00C201B6" w:rsidRPr="009E75DE" w:rsidRDefault="00C201B6" w:rsidP="00D92E87">
            <w:pPr>
              <w:spacing w:line="235" w:lineRule="auto"/>
              <w:jc w:val="center"/>
            </w:pPr>
            <w:r w:rsidRPr="009E75DE">
              <w:t xml:space="preserve">20 </w:t>
            </w:r>
            <w:r>
              <w:t>0</w:t>
            </w:r>
            <w:r w:rsidRPr="009E75DE">
              <w:t>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13EEB" w:rsidRDefault="00C201B6" w:rsidP="00D92E87">
            <w:pPr>
              <w:spacing w:line="235" w:lineRule="auto"/>
              <w:jc w:val="center"/>
            </w:pPr>
            <w:r>
              <w:t>21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 xml:space="preserve">Задача подпрограммы </w:t>
            </w:r>
            <w:r>
              <w:t>–</w:t>
            </w:r>
            <w:r w:rsidRPr="00376C45">
              <w:t xml:space="preserve"> повышение качества предоставления коммунальных услуг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35" w:lineRule="auto"/>
              <w:jc w:val="center"/>
            </w:pPr>
            <w:r w:rsidRPr="00376C45">
              <w:t>1.5</w:t>
            </w:r>
            <w:r>
              <w:t>.</w:t>
            </w: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Default="00D92E87" w:rsidP="00D92E87">
            <w:pPr>
              <w:spacing w:line="235" w:lineRule="auto"/>
              <w:jc w:val="center"/>
            </w:pPr>
          </w:p>
          <w:p w:rsidR="00D92E87" w:rsidRPr="00376C45" w:rsidRDefault="00D92E87" w:rsidP="00D92E87">
            <w:pPr>
              <w:spacing w:line="235" w:lineRule="auto"/>
              <w:jc w:val="center"/>
            </w:pPr>
          </w:p>
        </w:tc>
        <w:tc>
          <w:tcPr>
            <w:tcW w:w="2160" w:type="dxa"/>
            <w:gridSpan w:val="3"/>
            <w:vMerge w:val="restart"/>
          </w:tcPr>
          <w:p w:rsidR="00C201B6" w:rsidRDefault="00C201B6" w:rsidP="00D92E87">
            <w:pPr>
              <w:spacing w:line="235" w:lineRule="auto"/>
              <w:jc w:val="center"/>
            </w:pPr>
            <w:r w:rsidRPr="002C2EFC">
              <w:t xml:space="preserve">Основное </w:t>
            </w:r>
          </w:p>
          <w:p w:rsidR="00C201B6" w:rsidRPr="002C2EFC" w:rsidRDefault="00C201B6" w:rsidP="00D92E87">
            <w:pPr>
              <w:spacing w:line="235" w:lineRule="auto"/>
              <w:jc w:val="center"/>
            </w:pPr>
            <w:r w:rsidRPr="002C2EFC">
              <w:t>мероприятие 1.5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2C2EFC">
              <w:t xml:space="preserve">Развитие жилищно-коммунального хозяйства </w:t>
            </w:r>
          </w:p>
          <w:p w:rsidR="00C201B6" w:rsidRPr="00376C45" w:rsidRDefault="00C201B6" w:rsidP="00D92E87">
            <w:pPr>
              <w:spacing w:line="235" w:lineRule="auto"/>
              <w:ind w:right="-108"/>
              <w:jc w:val="center"/>
              <w:rPr>
                <w:highlight w:val="yellow"/>
              </w:rPr>
            </w:pPr>
            <w:r w:rsidRPr="002C2EFC">
              <w:t>Пензенской области</w:t>
            </w:r>
            <w:r>
              <w:t>"</w:t>
            </w:r>
          </w:p>
        </w:tc>
        <w:tc>
          <w:tcPr>
            <w:tcW w:w="2614" w:type="dxa"/>
            <w:vMerge w:val="restart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81261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296254">
              <w:t>240 242,8</w:t>
            </w:r>
          </w:p>
        </w:tc>
        <w:tc>
          <w:tcPr>
            <w:tcW w:w="1244" w:type="dxa"/>
            <w:gridSpan w:val="3"/>
          </w:tcPr>
          <w:p w:rsidR="00C201B6" w:rsidRPr="00381261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  <w:r w:rsidRPr="00296254">
              <w:t>240 242,8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1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gridSpan w:val="3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14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DB1618" w:rsidRDefault="00C201B6" w:rsidP="00D92E87">
            <w:pPr>
              <w:spacing w:line="235" w:lineRule="auto"/>
              <w:jc w:val="center"/>
            </w:pPr>
            <w:r w:rsidRPr="00DB1618">
              <w:t>42 499,</w:t>
            </w:r>
            <w:r>
              <w:t>7</w:t>
            </w:r>
          </w:p>
        </w:tc>
        <w:tc>
          <w:tcPr>
            <w:tcW w:w="1244" w:type="dxa"/>
            <w:gridSpan w:val="3"/>
          </w:tcPr>
          <w:p w:rsidR="00C201B6" w:rsidRPr="00DB1618" w:rsidRDefault="00C201B6" w:rsidP="00D92E87">
            <w:pPr>
              <w:spacing w:line="235" w:lineRule="auto"/>
              <w:jc w:val="center"/>
            </w:pPr>
            <w:r w:rsidRPr="00DB1618">
              <w:t>42 499,</w:t>
            </w:r>
            <w:r>
              <w:t>7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gridSpan w:val="3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14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05BD2" w:rsidRDefault="00C201B6" w:rsidP="00D92E87">
            <w:pPr>
              <w:spacing w:line="235" w:lineRule="auto"/>
              <w:jc w:val="center"/>
            </w:pPr>
            <w:r w:rsidRPr="00305BD2">
              <w:t>45 </w:t>
            </w:r>
            <w:r>
              <w:t>3</w:t>
            </w:r>
            <w:r w:rsidRPr="00305BD2">
              <w:t>43,6</w:t>
            </w:r>
          </w:p>
        </w:tc>
        <w:tc>
          <w:tcPr>
            <w:tcW w:w="1244" w:type="dxa"/>
            <w:gridSpan w:val="3"/>
          </w:tcPr>
          <w:p w:rsidR="00C201B6" w:rsidRPr="00305BD2" w:rsidRDefault="00C201B6" w:rsidP="00D92E87">
            <w:pPr>
              <w:spacing w:line="235" w:lineRule="auto"/>
              <w:jc w:val="center"/>
            </w:pPr>
            <w:r w:rsidRPr="00305BD2">
              <w:t>45 </w:t>
            </w:r>
            <w:r>
              <w:t>3</w:t>
            </w:r>
            <w:r w:rsidRPr="00305BD2">
              <w:t>43,6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gridSpan w:val="3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14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E309C3" w:rsidRDefault="00C201B6" w:rsidP="00D92E87">
            <w:pPr>
              <w:spacing w:line="235" w:lineRule="auto"/>
              <w:jc w:val="center"/>
            </w:pPr>
            <w:r w:rsidRPr="00E309C3">
              <w:t>50 309,2</w:t>
            </w:r>
          </w:p>
        </w:tc>
        <w:tc>
          <w:tcPr>
            <w:tcW w:w="1244" w:type="dxa"/>
            <w:gridSpan w:val="3"/>
          </w:tcPr>
          <w:p w:rsidR="00C201B6" w:rsidRPr="00E309C3" w:rsidRDefault="00C201B6" w:rsidP="00D92E87">
            <w:pPr>
              <w:spacing w:line="235" w:lineRule="auto"/>
              <w:jc w:val="center"/>
            </w:pPr>
            <w:r w:rsidRPr="00E309C3">
              <w:t>50 309,2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gridSpan w:val="3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14" w:type="dxa"/>
            <w:vMerge/>
          </w:tcPr>
          <w:p w:rsidR="00C201B6" w:rsidRPr="00376C45" w:rsidRDefault="00C201B6" w:rsidP="00D92E87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296254" w:rsidRDefault="00C201B6" w:rsidP="00D92E87">
            <w:pPr>
              <w:spacing w:line="235" w:lineRule="auto"/>
              <w:jc w:val="center"/>
            </w:pPr>
            <w:r w:rsidRPr="00296254">
              <w:t>50 214,3</w:t>
            </w:r>
          </w:p>
        </w:tc>
        <w:tc>
          <w:tcPr>
            <w:tcW w:w="1244" w:type="dxa"/>
            <w:gridSpan w:val="3"/>
          </w:tcPr>
          <w:p w:rsidR="00C201B6" w:rsidRPr="00296254" w:rsidRDefault="00C201B6" w:rsidP="00D92E87">
            <w:pPr>
              <w:spacing w:line="235" w:lineRule="auto"/>
              <w:jc w:val="center"/>
            </w:pPr>
            <w:r w:rsidRPr="00296254">
              <w:t>50 214,3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60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14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296254" w:rsidRDefault="00C201B6" w:rsidP="00D92E87">
            <w:pPr>
              <w:spacing w:line="252" w:lineRule="auto"/>
              <w:jc w:val="center"/>
            </w:pPr>
            <w:r w:rsidRPr="00296254">
              <w:t>51 876,0</w:t>
            </w:r>
          </w:p>
        </w:tc>
        <w:tc>
          <w:tcPr>
            <w:tcW w:w="1244" w:type="dxa"/>
            <w:gridSpan w:val="3"/>
          </w:tcPr>
          <w:p w:rsidR="00C201B6" w:rsidRPr="00296254" w:rsidRDefault="00C201B6" w:rsidP="00D92E87">
            <w:pPr>
              <w:spacing w:line="252" w:lineRule="auto"/>
              <w:jc w:val="center"/>
            </w:pPr>
            <w:r w:rsidRPr="00296254">
              <w:t>51 876,0</w:t>
            </w:r>
          </w:p>
        </w:tc>
        <w:tc>
          <w:tcPr>
            <w:tcW w:w="1235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7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52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8412D4" w:rsidRDefault="00C201B6" w:rsidP="00D92E87">
            <w:pPr>
              <w:spacing w:line="252" w:lineRule="auto"/>
            </w:pPr>
            <w:r w:rsidRPr="008412D4">
              <w:lastRenderedPageBreak/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5763E8">
              <w:rPr>
                <w:spacing w:val="-10"/>
              </w:rPr>
              <w:t>1.5.1</w:t>
            </w:r>
            <w:r>
              <w:rPr>
                <w:spacing w:val="-10"/>
              </w:rPr>
              <w:t>.</w:t>
            </w: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Default="00D92E87" w:rsidP="00D92E87">
            <w:pPr>
              <w:spacing w:line="252" w:lineRule="auto"/>
              <w:ind w:left="-108" w:right="-126"/>
              <w:jc w:val="center"/>
            </w:pPr>
          </w:p>
          <w:p w:rsidR="00D92E87" w:rsidRPr="00376C45" w:rsidRDefault="00D92E87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Создание благоприятных и безопасных условий проживания граждан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Пензенской области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D92E87" w:rsidRPr="00376C45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296254" w:rsidRDefault="00C201B6" w:rsidP="00D92E87">
            <w:pPr>
              <w:spacing w:line="252" w:lineRule="auto"/>
              <w:jc w:val="center"/>
            </w:pPr>
            <w:r w:rsidRPr="00296254">
              <w:t>238 243,9</w:t>
            </w:r>
          </w:p>
        </w:tc>
        <w:tc>
          <w:tcPr>
            <w:tcW w:w="1230" w:type="dxa"/>
          </w:tcPr>
          <w:p w:rsidR="00C201B6" w:rsidRPr="00296254" w:rsidRDefault="00C201B6" w:rsidP="00D92E87">
            <w:pPr>
              <w:spacing w:line="252" w:lineRule="auto"/>
              <w:jc w:val="center"/>
            </w:pPr>
            <w:r w:rsidRPr="00296254">
              <w:t>238 243,9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1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41 699,</w:t>
            </w:r>
            <w:r>
              <w:t>7</w:t>
            </w:r>
          </w:p>
        </w:tc>
        <w:tc>
          <w:tcPr>
            <w:tcW w:w="1230" w:type="dxa"/>
          </w:tcPr>
          <w:p w:rsidR="00C201B6" w:rsidRPr="00DB1618" w:rsidRDefault="00C201B6" w:rsidP="00D92E87">
            <w:pPr>
              <w:spacing w:line="252" w:lineRule="auto"/>
              <w:jc w:val="center"/>
            </w:pPr>
            <w:r w:rsidRPr="00DB1618">
              <w:t>41 699,</w:t>
            </w:r>
            <w:r>
              <w:t>7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282FAF" w:rsidRDefault="00C201B6" w:rsidP="00D92E87">
            <w:pPr>
              <w:spacing w:line="252" w:lineRule="auto"/>
              <w:jc w:val="center"/>
            </w:pPr>
            <w:r w:rsidRPr="00282FAF">
              <w:t xml:space="preserve">Количество составленных протоколов по </w:t>
            </w:r>
            <w:proofErr w:type="spellStart"/>
            <w:proofErr w:type="gramStart"/>
            <w:r w:rsidRPr="00282FAF">
              <w:t>администра-тивным</w:t>
            </w:r>
            <w:proofErr w:type="spellEnd"/>
            <w:proofErr w:type="gramEnd"/>
            <w:r w:rsidRPr="00282FAF">
              <w:t xml:space="preserve"> </w:t>
            </w:r>
            <w:proofErr w:type="spellStart"/>
            <w:r w:rsidRPr="00282FAF">
              <w:t>правонаруше</w:t>
            </w:r>
            <w:r w:rsidR="003A274F">
              <w:t>-</w:t>
            </w:r>
            <w:r w:rsidRPr="00282FAF">
              <w:t>ниям</w:t>
            </w:r>
            <w:proofErr w:type="spellEnd"/>
            <w:r w:rsidRPr="00282FAF">
              <w:t xml:space="preserve">, </w:t>
            </w:r>
            <w:r>
              <w:t xml:space="preserve">10 </w:t>
            </w:r>
            <w:r w:rsidRPr="00282FAF">
              <w:t>тыс. ед./</w:t>
            </w:r>
          </w:p>
          <w:p w:rsidR="00C201B6" w:rsidRPr="00282FAF" w:rsidRDefault="00C201B6" w:rsidP="00D92E87">
            <w:pPr>
              <w:spacing w:line="252" w:lineRule="auto"/>
              <w:jc w:val="center"/>
            </w:pPr>
            <w:r w:rsidRPr="00282FAF">
              <w:t xml:space="preserve">количество </w:t>
            </w:r>
            <w:proofErr w:type="spellStart"/>
            <w:r w:rsidRPr="00282FAF">
              <w:t>многоквар-тирных</w:t>
            </w:r>
            <w:proofErr w:type="spellEnd"/>
            <w:r w:rsidRPr="00282FAF">
              <w:t xml:space="preserve"> домов, </w:t>
            </w:r>
          </w:p>
          <w:p w:rsidR="00C201B6" w:rsidRPr="00282FAF" w:rsidRDefault="00C201B6" w:rsidP="00D92E87">
            <w:pPr>
              <w:spacing w:line="252" w:lineRule="auto"/>
              <w:jc w:val="center"/>
            </w:pPr>
            <w:r w:rsidRPr="00282FAF">
              <w:t xml:space="preserve">в которых произведен капитальный ремонт общего имущества, </w:t>
            </w:r>
            <w:r>
              <w:t>116</w:t>
            </w:r>
            <w:r w:rsidRPr="00282FAF">
              <w:t>ед./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282FAF">
              <w:t>/количество постановлений Правительства Пензенской области о внесении изменений в Государственную программу,</w:t>
            </w:r>
            <w:r>
              <w:t xml:space="preserve">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>
              <w:t>10</w:t>
            </w:r>
            <w:r w:rsidRPr="00282FAF">
              <w:t xml:space="preserve"> 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05BD2">
              <w:lastRenderedPageBreak/>
              <w:t>44 744,7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16219A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05BD2">
              <w:lastRenderedPageBreak/>
              <w:t>44 744,7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16219A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Pr="00282FAF" w:rsidRDefault="00C201B6" w:rsidP="00D92E87">
            <w:pPr>
              <w:spacing w:line="252" w:lineRule="auto"/>
              <w:jc w:val="center"/>
            </w:pPr>
            <w:r w:rsidRPr="00282FAF">
              <w:lastRenderedPageBreak/>
              <w:t xml:space="preserve">Количество составленных протоколов по </w:t>
            </w:r>
            <w:proofErr w:type="spellStart"/>
            <w:proofErr w:type="gramStart"/>
            <w:r w:rsidRPr="00282FAF">
              <w:t>администра-тивным</w:t>
            </w:r>
            <w:proofErr w:type="spellEnd"/>
            <w:proofErr w:type="gramEnd"/>
            <w:r w:rsidRPr="00282FAF">
              <w:t xml:space="preserve"> </w:t>
            </w:r>
            <w:proofErr w:type="spellStart"/>
            <w:r w:rsidRPr="00282FAF">
              <w:t>правонаруше</w:t>
            </w:r>
            <w:r w:rsidR="003A274F">
              <w:t>-</w:t>
            </w:r>
            <w:r w:rsidRPr="00282FAF">
              <w:t>ниям</w:t>
            </w:r>
            <w:proofErr w:type="spellEnd"/>
            <w:r w:rsidRPr="00282FAF">
              <w:t xml:space="preserve">, </w:t>
            </w:r>
            <w:r>
              <w:t xml:space="preserve">4,8 </w:t>
            </w:r>
            <w:r w:rsidRPr="00282FAF">
              <w:t>тыс. ед./</w:t>
            </w:r>
          </w:p>
          <w:p w:rsidR="00C201B6" w:rsidRPr="00282FAF" w:rsidRDefault="00C201B6" w:rsidP="00D92E87">
            <w:pPr>
              <w:spacing w:line="252" w:lineRule="auto"/>
              <w:jc w:val="center"/>
            </w:pPr>
            <w:r w:rsidRPr="00282FAF">
              <w:t xml:space="preserve">количество </w:t>
            </w:r>
            <w:proofErr w:type="spellStart"/>
            <w:r w:rsidRPr="00282FAF">
              <w:t>многоквар-</w:t>
            </w:r>
            <w:r w:rsidRPr="00282FAF">
              <w:lastRenderedPageBreak/>
              <w:t>тирных</w:t>
            </w:r>
            <w:proofErr w:type="spellEnd"/>
            <w:r w:rsidRPr="00282FAF">
              <w:t xml:space="preserve"> домов,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282FAF">
              <w:t xml:space="preserve">в которых произведен капитальный ремонт общего имущества, </w:t>
            </w:r>
          </w:p>
          <w:p w:rsidR="00C201B6" w:rsidRPr="00282FAF" w:rsidRDefault="00C201B6" w:rsidP="00D92E87">
            <w:pPr>
              <w:spacing w:line="252" w:lineRule="auto"/>
              <w:jc w:val="center"/>
            </w:pPr>
            <w:r>
              <w:t xml:space="preserve">132 </w:t>
            </w:r>
            <w:r w:rsidRPr="00282FAF">
              <w:t>ед./</w:t>
            </w:r>
          </w:p>
          <w:p w:rsidR="00C201B6" w:rsidRPr="005D57FF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82FAF">
              <w:t xml:space="preserve">/количество постановлений Правительства Пензенской области о внесении изменений в Государственную программу, </w:t>
            </w:r>
            <w:r>
              <w:t xml:space="preserve">8 </w:t>
            </w:r>
            <w:r w:rsidRPr="00282FAF">
              <w:t>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E309C3" w:rsidRDefault="00C201B6" w:rsidP="00D92E87">
            <w:pPr>
              <w:spacing w:line="252" w:lineRule="auto"/>
              <w:jc w:val="center"/>
            </w:pPr>
            <w:r w:rsidRPr="00E309C3">
              <w:t>50 109,2</w:t>
            </w:r>
          </w:p>
        </w:tc>
        <w:tc>
          <w:tcPr>
            <w:tcW w:w="1230" w:type="dxa"/>
          </w:tcPr>
          <w:p w:rsidR="00C201B6" w:rsidRPr="00E309C3" w:rsidRDefault="00C201B6" w:rsidP="00D92E87">
            <w:pPr>
              <w:spacing w:line="252" w:lineRule="auto"/>
              <w:jc w:val="center"/>
            </w:pPr>
            <w:r w:rsidRPr="00E309C3">
              <w:t>50 109,2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t xml:space="preserve">Количество составленных протоколов по </w:t>
            </w:r>
            <w:proofErr w:type="spellStart"/>
            <w:proofErr w:type="gramStart"/>
            <w:r w:rsidRPr="007155A5">
              <w:t>администра-тивным</w:t>
            </w:r>
            <w:proofErr w:type="spellEnd"/>
            <w:proofErr w:type="gramEnd"/>
            <w:r w:rsidRPr="007155A5">
              <w:t xml:space="preserve"> </w:t>
            </w:r>
            <w:proofErr w:type="spellStart"/>
            <w:r w:rsidRPr="007155A5">
              <w:t>правонаруше</w:t>
            </w:r>
            <w:r w:rsidR="003A274F">
              <w:t>-</w:t>
            </w:r>
            <w:r w:rsidRPr="007155A5">
              <w:t>ниям</w:t>
            </w:r>
            <w:proofErr w:type="spellEnd"/>
            <w:r w:rsidRPr="007155A5">
              <w:t xml:space="preserve">, </w:t>
            </w:r>
            <w:r>
              <w:t>2,5</w:t>
            </w:r>
            <w:r w:rsidRPr="007155A5">
              <w:t xml:space="preserve"> тыс. ед./</w:t>
            </w:r>
          </w:p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t xml:space="preserve">количество </w:t>
            </w:r>
            <w:proofErr w:type="spellStart"/>
            <w:r w:rsidRPr="007155A5">
              <w:t>многоквар-тирных</w:t>
            </w:r>
            <w:proofErr w:type="spellEnd"/>
            <w:r w:rsidRPr="007155A5">
              <w:t xml:space="preserve"> домов,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7155A5">
              <w:t xml:space="preserve">в которых произведен капитальный ремонт общего имущества, </w:t>
            </w:r>
          </w:p>
          <w:p w:rsidR="00C201B6" w:rsidRPr="00A6441C" w:rsidRDefault="00C201B6" w:rsidP="00D92E87">
            <w:pPr>
              <w:spacing w:line="252" w:lineRule="auto"/>
              <w:jc w:val="center"/>
            </w:pPr>
            <w:r>
              <w:t>299</w:t>
            </w:r>
            <w:r w:rsidRPr="007155A5">
              <w:t xml:space="preserve"> </w:t>
            </w:r>
            <w:r>
              <w:t>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Pr="00376C45" w:rsidRDefault="005544FA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>
              <w:lastRenderedPageBreak/>
              <w:t>50</w:t>
            </w:r>
            <w:r w:rsidRPr="00066BA0">
              <w:t> </w:t>
            </w:r>
            <w:r>
              <w:t>014</w:t>
            </w:r>
            <w:r w:rsidRPr="00066BA0">
              <w:t>,</w:t>
            </w:r>
            <w:r>
              <w:t>3</w:t>
            </w: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Default="005544FA" w:rsidP="00D92E87">
            <w:pPr>
              <w:spacing w:line="252" w:lineRule="auto"/>
              <w:jc w:val="center"/>
            </w:pPr>
          </w:p>
          <w:p w:rsidR="005544FA" w:rsidRPr="00863A21" w:rsidRDefault="005544FA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D4085D">
              <w:lastRenderedPageBreak/>
              <w:t>50 014,3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863A21" w:rsidRDefault="00D92E87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Default="00D92E87" w:rsidP="00D92E87">
            <w:pPr>
              <w:spacing w:line="252" w:lineRule="auto"/>
              <w:jc w:val="center"/>
            </w:pPr>
          </w:p>
          <w:p w:rsidR="00D92E87" w:rsidRPr="00376C45" w:rsidRDefault="00D92E87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lastRenderedPageBreak/>
              <w:t xml:space="preserve">Количество составленных протоколов по </w:t>
            </w:r>
            <w:proofErr w:type="spellStart"/>
            <w:proofErr w:type="gramStart"/>
            <w:r w:rsidRPr="007155A5">
              <w:t>администра-тивным</w:t>
            </w:r>
            <w:proofErr w:type="spellEnd"/>
            <w:proofErr w:type="gramEnd"/>
            <w:r w:rsidRPr="007155A5">
              <w:t xml:space="preserve"> </w:t>
            </w:r>
            <w:proofErr w:type="spellStart"/>
            <w:r w:rsidRPr="007155A5">
              <w:lastRenderedPageBreak/>
              <w:t>правонаруше</w:t>
            </w:r>
            <w:r w:rsidR="003A274F">
              <w:t>-</w:t>
            </w:r>
            <w:r w:rsidRPr="007155A5">
              <w:t>ниям</w:t>
            </w:r>
            <w:proofErr w:type="spellEnd"/>
            <w:r w:rsidRPr="007155A5">
              <w:t xml:space="preserve">, </w:t>
            </w:r>
            <w:r>
              <w:t>2,5</w:t>
            </w:r>
            <w:r w:rsidRPr="007155A5">
              <w:t xml:space="preserve"> тыс. ед./</w:t>
            </w:r>
          </w:p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t xml:space="preserve">количество </w:t>
            </w:r>
            <w:proofErr w:type="spellStart"/>
            <w:r w:rsidRPr="007155A5">
              <w:t>многоквар-тирных</w:t>
            </w:r>
            <w:proofErr w:type="spellEnd"/>
            <w:r w:rsidRPr="007155A5">
              <w:t xml:space="preserve"> домов,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7155A5">
              <w:t xml:space="preserve">в которых произведен капитальный ремонт общего имущества, </w:t>
            </w:r>
          </w:p>
          <w:p w:rsidR="00C201B6" w:rsidRPr="00A6441C" w:rsidRDefault="00C201B6" w:rsidP="00D92E87">
            <w:pPr>
              <w:spacing w:line="252" w:lineRule="auto"/>
              <w:jc w:val="center"/>
            </w:pPr>
            <w:r>
              <w:t>398</w:t>
            </w:r>
            <w:r w:rsidRPr="007155A5">
              <w:t xml:space="preserve"> 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</w:t>
            </w:r>
            <w:r>
              <w:t>1</w:t>
            </w:r>
            <w:r w:rsidRPr="00066BA0">
              <w:t> </w:t>
            </w:r>
            <w:r>
              <w:t>676</w:t>
            </w:r>
            <w:r w:rsidRPr="00066BA0">
              <w:t>,</w:t>
            </w:r>
            <w:r>
              <w:t>0</w:t>
            </w:r>
          </w:p>
        </w:tc>
        <w:tc>
          <w:tcPr>
            <w:tcW w:w="1230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D4085D">
              <w:t>51 676,0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t xml:space="preserve">Количество составленных протоколов по </w:t>
            </w:r>
            <w:proofErr w:type="spellStart"/>
            <w:proofErr w:type="gramStart"/>
            <w:r w:rsidRPr="007155A5">
              <w:t>администра-тивным</w:t>
            </w:r>
            <w:proofErr w:type="spellEnd"/>
            <w:proofErr w:type="gramEnd"/>
            <w:r w:rsidRPr="007155A5">
              <w:t xml:space="preserve"> </w:t>
            </w:r>
            <w:proofErr w:type="spellStart"/>
            <w:r w:rsidRPr="007155A5">
              <w:t>правонаруше</w:t>
            </w:r>
            <w:r w:rsidR="003A274F">
              <w:t>-</w:t>
            </w:r>
            <w:r w:rsidRPr="007155A5">
              <w:t>ниям</w:t>
            </w:r>
            <w:proofErr w:type="spellEnd"/>
            <w:r w:rsidRPr="007155A5">
              <w:t>, 2,5 тыс. ед./</w:t>
            </w:r>
          </w:p>
          <w:p w:rsidR="00C201B6" w:rsidRPr="007155A5" w:rsidRDefault="00C201B6" w:rsidP="00D92E87">
            <w:pPr>
              <w:spacing w:line="252" w:lineRule="auto"/>
              <w:jc w:val="center"/>
            </w:pPr>
            <w:r w:rsidRPr="007155A5">
              <w:t xml:space="preserve">количество </w:t>
            </w:r>
            <w:proofErr w:type="spellStart"/>
            <w:r w:rsidRPr="007155A5">
              <w:t>многоквар-тирных</w:t>
            </w:r>
            <w:proofErr w:type="spellEnd"/>
            <w:r w:rsidRPr="007155A5">
              <w:t xml:space="preserve"> домов,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7155A5">
              <w:t>в которых произведен капитальный ремонт общего имущества,</w:t>
            </w:r>
          </w:p>
          <w:p w:rsidR="00C201B6" w:rsidRPr="00A6441C" w:rsidRDefault="00C201B6" w:rsidP="00D92E87">
            <w:pPr>
              <w:spacing w:line="252" w:lineRule="auto"/>
              <w:jc w:val="center"/>
            </w:pPr>
            <w:r w:rsidRPr="007155A5">
              <w:t xml:space="preserve"> </w:t>
            </w:r>
            <w:r>
              <w:t xml:space="preserve">563 </w:t>
            </w:r>
            <w:r w:rsidRPr="007155A5">
              <w:t>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5763E8">
              <w:rPr>
                <w:spacing w:val="-10"/>
              </w:rPr>
              <w:t>1.5.2</w:t>
            </w:r>
            <w:r>
              <w:rPr>
                <w:spacing w:val="-10"/>
              </w:rPr>
              <w:t>.</w:t>
            </w: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Default="003A274F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3A274F" w:rsidRPr="00376C45" w:rsidRDefault="003A274F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 xml:space="preserve">Предоставление средств бюджета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2C2EFC">
              <w:t>Пензенской области на захоронение умершего (погибшего) почетного гражданина Пензенской области</w:t>
            </w: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Pr="00376C45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жилищно-коммунального хозяйства и гражданской защиты населения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>Пензенской области</w:t>
            </w: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Default="003A274F" w:rsidP="00D92E87">
            <w:pPr>
              <w:spacing w:line="252" w:lineRule="auto"/>
              <w:jc w:val="center"/>
            </w:pPr>
          </w:p>
          <w:p w:rsidR="003A274F" w:rsidRPr="00376C45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1 998,9</w:t>
            </w:r>
          </w:p>
        </w:tc>
        <w:tc>
          <w:tcPr>
            <w:tcW w:w="1230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1 998,9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За</w:t>
            </w:r>
            <w:r>
              <w:t>хоронение умершего (погибшего) п</w:t>
            </w:r>
            <w:r w:rsidRPr="00376C45">
              <w:t>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3A274F" w:rsidRPr="00376C45" w:rsidRDefault="003A274F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>
              <w:t>8</w:t>
            </w:r>
            <w:r w:rsidRPr="002C2EFC">
              <w:t>00,0</w:t>
            </w:r>
          </w:p>
        </w:tc>
        <w:tc>
          <w:tcPr>
            <w:tcW w:w="1230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>
              <w:t>8</w:t>
            </w:r>
            <w:r w:rsidRPr="002C2EFC">
              <w:t>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05BD2" w:rsidRDefault="00C201B6" w:rsidP="00D92E87">
            <w:pPr>
              <w:spacing w:line="252" w:lineRule="auto"/>
              <w:jc w:val="center"/>
            </w:pPr>
            <w:r>
              <w:t>5</w:t>
            </w:r>
            <w:r w:rsidRPr="00305BD2">
              <w:t>98,9</w:t>
            </w:r>
          </w:p>
        </w:tc>
        <w:tc>
          <w:tcPr>
            <w:tcW w:w="1230" w:type="dxa"/>
          </w:tcPr>
          <w:p w:rsidR="00C201B6" w:rsidRPr="00305BD2" w:rsidRDefault="00C201B6" w:rsidP="00D92E87">
            <w:pPr>
              <w:spacing w:line="252" w:lineRule="auto"/>
              <w:jc w:val="center"/>
            </w:pPr>
            <w:r>
              <w:t>5</w:t>
            </w:r>
            <w:r w:rsidRPr="00305BD2">
              <w:t>98,9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30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30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30" w:type="dxa"/>
          </w:tcPr>
          <w:p w:rsidR="00C201B6" w:rsidRPr="00066BA0" w:rsidRDefault="00C201B6" w:rsidP="00D92E87">
            <w:pPr>
              <w:spacing w:line="252" w:lineRule="auto"/>
              <w:jc w:val="center"/>
            </w:pPr>
            <w:r w:rsidRPr="00066BA0">
              <w:t>200,0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D92E87" w:rsidRPr="00066BA0" w:rsidRDefault="00C201B6" w:rsidP="003A274F">
            <w:pPr>
              <w:spacing w:line="252" w:lineRule="auto"/>
              <w:jc w:val="center"/>
            </w:pPr>
            <w:r w:rsidRPr="00066BA0"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9060A">
              <w:t>Задача подпрограммы –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</w:t>
            </w:r>
            <w:r>
              <w:t>6.</w:t>
            </w: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t xml:space="preserve">Основное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C2EFC">
              <w:t>мероприятие 1.</w:t>
            </w:r>
            <w:r>
              <w:t>6.</w:t>
            </w:r>
            <w:r w:rsidRPr="002C2EFC">
              <w:t xml:space="preserve"> </w:t>
            </w:r>
            <w:r>
              <w:t>"Приоритетный проект "Формирование комфортной городской среды"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306 484,3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33 713,3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272 771,0</w:t>
            </w:r>
          </w:p>
        </w:tc>
        <w:tc>
          <w:tcPr>
            <w:tcW w:w="1357" w:type="dxa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8B1AFD">
              <w:t>№</w:t>
            </w:r>
            <w:r>
              <w:t xml:space="preserve"> </w:t>
            </w:r>
            <w:r w:rsidRPr="008B1AFD">
              <w:t>1</w:t>
            </w:r>
            <w:r>
              <w:t>,4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306 484,3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33 713,3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272 771,0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8412D4" w:rsidRDefault="00C201B6" w:rsidP="00D92E87">
            <w:pPr>
              <w:spacing w:line="252" w:lineRule="auto"/>
            </w:pPr>
            <w:r w:rsidRPr="008412D4"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A274F">
              <w:rPr>
                <w:spacing w:val="-26"/>
              </w:rPr>
              <w:t>1.6.1.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47A6F">
              <w:t>Субсидии на поддержку государственных пр</w:t>
            </w:r>
            <w:r>
              <w:t>ограмм субъектов Российской Феде</w:t>
            </w:r>
            <w:r w:rsidRPr="00747A6F">
              <w:t xml:space="preserve">рации и муниципальных программ формирования современной городской среды 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4E183B" w:rsidRDefault="00C201B6" w:rsidP="00D92E87">
            <w:pPr>
              <w:spacing w:line="252" w:lineRule="auto"/>
              <w:jc w:val="center"/>
            </w:pPr>
            <w:r w:rsidRPr="004E183B">
              <w:t>Управление жилищно-коммунального хозяйства и гражданской защиты населения</w:t>
            </w:r>
          </w:p>
          <w:p w:rsidR="00C201B6" w:rsidRPr="004E183B" w:rsidRDefault="00C201B6" w:rsidP="00D92E87">
            <w:pPr>
              <w:spacing w:line="252" w:lineRule="auto"/>
              <w:jc w:val="center"/>
            </w:pPr>
            <w:r w:rsidRPr="004E183B">
              <w:t>Пензенской области,</w:t>
            </w:r>
          </w:p>
          <w:p w:rsidR="00C201B6" w:rsidRPr="004E183B" w:rsidRDefault="00C201B6" w:rsidP="00D92E87">
            <w:pPr>
              <w:spacing w:line="252" w:lineRule="auto"/>
              <w:jc w:val="center"/>
            </w:pPr>
            <w:r w:rsidRPr="004E183B">
              <w:t xml:space="preserve">муниципальные образования </w:t>
            </w:r>
          </w:p>
          <w:p w:rsidR="00C201B6" w:rsidRPr="004E183B" w:rsidRDefault="00C201B6" w:rsidP="00D92E87">
            <w:pPr>
              <w:spacing w:line="252" w:lineRule="auto"/>
              <w:jc w:val="center"/>
            </w:pPr>
            <w:r w:rsidRPr="004E183B">
              <w:t xml:space="preserve">Пензенской области 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E183B">
              <w:t>(по согласованию</w:t>
            </w:r>
            <w:r>
              <w:t>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306 484,3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33 713,3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272 771,0</w:t>
            </w:r>
          </w:p>
        </w:tc>
        <w:tc>
          <w:tcPr>
            <w:tcW w:w="1357" w:type="dxa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497D64">
              <w:t xml:space="preserve">Количество </w:t>
            </w:r>
            <w:r>
              <w:t>благоустроенных дворовых территорий, ед./к</w:t>
            </w:r>
            <w:r w:rsidRPr="00C87C6C">
              <w:t xml:space="preserve">оличество благоустроенных </w:t>
            </w:r>
            <w:r>
              <w:t xml:space="preserve">муниципальных </w:t>
            </w:r>
            <w:r w:rsidRPr="00C87C6C">
              <w:t>территорий</w:t>
            </w:r>
            <w:r>
              <w:t xml:space="preserve"> общего пользования</w:t>
            </w:r>
            <w:r w:rsidRPr="00C87C6C">
              <w:t>, ед</w:t>
            </w:r>
            <w:r>
              <w:t>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8B1AFD">
              <w:t>№</w:t>
            </w:r>
            <w:r>
              <w:t xml:space="preserve"> </w:t>
            </w:r>
            <w:r w:rsidRPr="008B1AFD">
              <w:t>1</w:t>
            </w:r>
            <w:r>
              <w:t>,4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306 484,3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33 713,3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272 771,0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D41054">
              <w:t>2</w:t>
            </w:r>
            <w:r>
              <w:t>16/20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1B6A9B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9060A">
              <w:t xml:space="preserve">Задача подпрограммы –  повышение уровня благоустройства муниципальных территорий общего пользования (парков, скверов, набережных и </w:t>
            </w:r>
            <w:r w:rsidR="007A414A">
              <w:br/>
            </w:r>
            <w:r w:rsidRPr="0009060A">
              <w:t>других мест массового пребывания населения)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1.</w:t>
            </w:r>
            <w:r>
              <w:t>7.</w:t>
            </w: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t xml:space="preserve">Основное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C2EFC">
              <w:t>мероприятие 1.</w:t>
            </w:r>
            <w:r>
              <w:t>7.</w:t>
            </w:r>
            <w:r w:rsidRPr="002C2EFC">
              <w:t xml:space="preserve"> </w:t>
            </w:r>
            <w:r>
              <w:t>"Содействие обустройству мест массового отдыха населения (городских парков)"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  <w:r>
              <w:t>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>
              <w:t>5 453,6</w:t>
            </w:r>
          </w:p>
        </w:tc>
        <w:tc>
          <w:tcPr>
            <w:tcW w:w="1357" w:type="dxa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EE5FD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40DAA">
              <w:t>№</w:t>
            </w:r>
            <w:r>
              <w:t xml:space="preserve"> </w:t>
            </w:r>
            <w:r w:rsidRPr="00440DAA">
              <w:t>1</w:t>
            </w:r>
            <w:r>
              <w:t>,5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0,0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0,0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 w:rsidRPr="0089762E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</w:tcPr>
          <w:p w:rsidR="00C201B6" w:rsidRPr="009A284B" w:rsidRDefault="00C201B6" w:rsidP="00D92E87">
            <w:pPr>
              <w:spacing w:line="252" w:lineRule="auto"/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D92E87">
            <w:pPr>
              <w:spacing w:line="252" w:lineRule="auto"/>
              <w:jc w:val="center"/>
            </w:pPr>
            <w:r>
              <w:t>5 453,6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8412D4" w:rsidRDefault="00C201B6" w:rsidP="00D92E87">
            <w:pPr>
              <w:spacing w:line="252" w:lineRule="auto"/>
            </w:pPr>
            <w:r w:rsidRPr="008412D4">
              <w:lastRenderedPageBreak/>
              <w:t>в том числе: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  <w:rPr>
                <w:spacing w:val="-26"/>
              </w:rPr>
            </w:pPr>
            <w:r w:rsidRPr="00D92E87">
              <w:rPr>
                <w:spacing w:val="-26"/>
              </w:rPr>
              <w:t>1.7.1.</w:t>
            </w:r>
          </w:p>
          <w:p w:rsidR="00C76472" w:rsidRDefault="00C76472" w:rsidP="00D92E87">
            <w:pPr>
              <w:spacing w:line="252" w:lineRule="auto"/>
              <w:jc w:val="center"/>
              <w:rPr>
                <w:spacing w:val="-26"/>
              </w:rPr>
            </w:pPr>
          </w:p>
          <w:p w:rsidR="00C76472" w:rsidRDefault="00C76472" w:rsidP="00D92E87">
            <w:pPr>
              <w:spacing w:line="252" w:lineRule="auto"/>
              <w:jc w:val="center"/>
              <w:rPr>
                <w:spacing w:val="-26"/>
              </w:rPr>
            </w:pPr>
          </w:p>
          <w:p w:rsidR="00C76472" w:rsidRPr="00D92E87" w:rsidRDefault="00C76472" w:rsidP="00D92E87">
            <w:pPr>
              <w:spacing w:line="252" w:lineRule="auto"/>
              <w:jc w:val="center"/>
              <w:rPr>
                <w:spacing w:val="-26"/>
              </w:rPr>
            </w:pP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8B1AFD"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8B1AFD" w:rsidRDefault="00C201B6" w:rsidP="00F34234">
            <w:pPr>
              <w:spacing w:line="235" w:lineRule="auto"/>
              <w:jc w:val="center"/>
            </w:pPr>
            <w:r w:rsidRPr="008B1AFD">
              <w:t>Управление жилищно-коммунального хозяйства и гражданской защиты населения</w:t>
            </w:r>
          </w:p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8B1AFD">
              <w:t>Пензенской области</w:t>
            </w:r>
            <w:r>
              <w:t>,</w:t>
            </w:r>
            <w:r w:rsidRPr="004A6529">
              <w:t xml:space="preserve">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F34234">
            <w:pPr>
              <w:spacing w:line="235" w:lineRule="auto"/>
              <w:jc w:val="center"/>
            </w:pPr>
            <w:r>
              <w:t>5 453,6</w:t>
            </w:r>
          </w:p>
        </w:tc>
        <w:tc>
          <w:tcPr>
            <w:tcW w:w="1357" w:type="dxa"/>
          </w:tcPr>
          <w:p w:rsidR="00C201B6" w:rsidRPr="00EE5FD9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EE5FD9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EE5FD9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BC6844">
              <w:t>Благоустройство парков, ед.</w:t>
            </w:r>
          </w:p>
        </w:tc>
        <w:tc>
          <w:tcPr>
            <w:tcW w:w="925" w:type="dxa"/>
            <w:vMerge w:val="restart"/>
          </w:tcPr>
          <w:p w:rsidR="00C201B6" w:rsidRDefault="00C201B6" w:rsidP="00F34234">
            <w:pPr>
              <w:spacing w:line="235" w:lineRule="auto"/>
              <w:jc w:val="center"/>
            </w:pPr>
            <w:r w:rsidRPr="00440DAA">
              <w:t>№</w:t>
            </w:r>
            <w:r>
              <w:t xml:space="preserve"> </w:t>
            </w:r>
            <w:r w:rsidRPr="00440DAA">
              <w:t>1</w:t>
            </w:r>
            <w:r>
              <w:t>,5</w:t>
            </w:r>
          </w:p>
          <w:p w:rsidR="00D92E87" w:rsidRDefault="00D92E87" w:rsidP="00F34234">
            <w:pPr>
              <w:spacing w:line="235" w:lineRule="auto"/>
              <w:jc w:val="center"/>
            </w:pPr>
          </w:p>
          <w:p w:rsidR="00D92E87" w:rsidRDefault="00D92E87" w:rsidP="00F34234">
            <w:pPr>
              <w:spacing w:line="235" w:lineRule="auto"/>
              <w:jc w:val="center"/>
            </w:pPr>
          </w:p>
          <w:p w:rsidR="00D92E87" w:rsidRDefault="00D92E87" w:rsidP="00F34234">
            <w:pPr>
              <w:spacing w:line="235" w:lineRule="auto"/>
              <w:jc w:val="center"/>
            </w:pPr>
          </w:p>
          <w:p w:rsidR="00D92E87" w:rsidRDefault="00D92E87" w:rsidP="00F34234">
            <w:pPr>
              <w:spacing w:line="235" w:lineRule="auto"/>
              <w:jc w:val="center"/>
            </w:pPr>
          </w:p>
          <w:p w:rsidR="00D92E87" w:rsidRDefault="00D92E87" w:rsidP="00F34234">
            <w:pPr>
              <w:spacing w:line="235" w:lineRule="auto"/>
              <w:jc w:val="center"/>
            </w:pPr>
          </w:p>
          <w:p w:rsidR="00D92E87" w:rsidRPr="00376C45" w:rsidRDefault="00D92E87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0,0</w:t>
            </w:r>
          </w:p>
        </w:tc>
        <w:tc>
          <w:tcPr>
            <w:tcW w:w="1230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0,0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F34234">
            <w:pPr>
              <w:spacing w:line="235" w:lineRule="auto"/>
              <w:jc w:val="center"/>
            </w:pPr>
            <w:r w:rsidRPr="0089762E">
              <w:t>0,0</w:t>
            </w:r>
          </w:p>
        </w:tc>
        <w:tc>
          <w:tcPr>
            <w:tcW w:w="135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6 12</w:t>
            </w:r>
            <w:r>
              <w:t>7</w:t>
            </w:r>
            <w:r w:rsidRPr="009A284B">
              <w:t>,6</w:t>
            </w:r>
          </w:p>
        </w:tc>
        <w:tc>
          <w:tcPr>
            <w:tcW w:w="1230" w:type="dxa"/>
          </w:tcPr>
          <w:p w:rsidR="00C201B6" w:rsidRPr="009A284B" w:rsidRDefault="00C201B6" w:rsidP="00F34234">
            <w:pPr>
              <w:spacing w:line="235" w:lineRule="auto"/>
              <w:jc w:val="center"/>
            </w:pPr>
            <w:r w:rsidRPr="009A284B">
              <w:t>67</w:t>
            </w:r>
            <w:r>
              <w:t>4</w:t>
            </w:r>
            <w:r w:rsidRPr="009A284B">
              <w:t>,0</w:t>
            </w:r>
          </w:p>
        </w:tc>
        <w:tc>
          <w:tcPr>
            <w:tcW w:w="1250" w:type="dxa"/>
            <w:gridSpan w:val="3"/>
          </w:tcPr>
          <w:p w:rsidR="00C201B6" w:rsidRPr="0089762E" w:rsidRDefault="00C201B6" w:rsidP="00F34234">
            <w:pPr>
              <w:spacing w:line="235" w:lineRule="auto"/>
              <w:jc w:val="center"/>
            </w:pPr>
            <w:r>
              <w:t>5 453,6</w:t>
            </w:r>
          </w:p>
        </w:tc>
        <w:tc>
          <w:tcPr>
            <w:tcW w:w="135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A13EEB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0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>Всего по подпрограмме 1:</w:t>
            </w: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524696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815A4">
              <w:t>1 158 122,6</w:t>
            </w:r>
          </w:p>
        </w:tc>
        <w:tc>
          <w:tcPr>
            <w:tcW w:w="1230" w:type="dxa"/>
          </w:tcPr>
          <w:p w:rsidR="00C201B6" w:rsidRPr="00524696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815A4">
              <w:t>635 825,2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C056B">
              <w:t>278 224,6</w:t>
            </w:r>
          </w:p>
        </w:tc>
        <w:tc>
          <w:tcPr>
            <w:tcW w:w="135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815A4">
              <w:t>237 808,9</w:t>
            </w:r>
          </w:p>
        </w:tc>
        <w:tc>
          <w:tcPr>
            <w:tcW w:w="1566" w:type="dxa"/>
            <w:gridSpan w:val="2"/>
          </w:tcPr>
          <w:p w:rsidR="00C201B6" w:rsidRPr="005F0AAC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3159D9">
              <w:t xml:space="preserve"> 6</w:t>
            </w:r>
            <w:r>
              <w:t xml:space="preserve"> </w:t>
            </w:r>
            <w:r w:rsidRPr="003159D9">
              <w:t>263,9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7464E7" w:rsidRDefault="00C201B6" w:rsidP="00F34234">
            <w:pPr>
              <w:spacing w:line="235" w:lineRule="auto"/>
              <w:jc w:val="center"/>
            </w:pPr>
            <w:r w:rsidRPr="007464E7">
              <w:t>106 544,4</w:t>
            </w:r>
          </w:p>
        </w:tc>
        <w:tc>
          <w:tcPr>
            <w:tcW w:w="1230" w:type="dxa"/>
          </w:tcPr>
          <w:p w:rsidR="00C201B6" w:rsidRPr="00092994" w:rsidRDefault="00C201B6" w:rsidP="00F34234">
            <w:pPr>
              <w:spacing w:line="235" w:lineRule="auto"/>
              <w:jc w:val="center"/>
            </w:pPr>
            <w:r w:rsidRPr="00092994">
              <w:t>63 965,1</w:t>
            </w:r>
          </w:p>
        </w:tc>
        <w:tc>
          <w:tcPr>
            <w:tcW w:w="1250" w:type="dxa"/>
            <w:gridSpan w:val="3"/>
          </w:tcPr>
          <w:p w:rsidR="00C201B6" w:rsidRPr="00092994" w:rsidRDefault="00C201B6" w:rsidP="00F34234">
            <w:pPr>
              <w:spacing w:line="235" w:lineRule="auto"/>
              <w:jc w:val="center"/>
            </w:pPr>
            <w:r w:rsidRPr="00092994">
              <w:t>0,0</w:t>
            </w:r>
          </w:p>
        </w:tc>
        <w:tc>
          <w:tcPr>
            <w:tcW w:w="1357" w:type="dxa"/>
          </w:tcPr>
          <w:p w:rsidR="00C201B6" w:rsidRPr="00CE699F" w:rsidRDefault="00C201B6" w:rsidP="00F34234">
            <w:pPr>
              <w:spacing w:line="235" w:lineRule="auto"/>
              <w:jc w:val="center"/>
            </w:pPr>
            <w:r w:rsidRPr="00CE699F">
              <w:t>37 951,9</w:t>
            </w:r>
          </w:p>
        </w:tc>
        <w:tc>
          <w:tcPr>
            <w:tcW w:w="1566" w:type="dxa"/>
            <w:gridSpan w:val="2"/>
          </w:tcPr>
          <w:p w:rsidR="00C201B6" w:rsidRPr="002F44E6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B1618">
              <w:t>4 627,4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821701">
              <w:t>505 </w:t>
            </w:r>
            <w:r>
              <w:t>9</w:t>
            </w:r>
            <w:r w:rsidRPr="00821701">
              <w:t>39,9</w:t>
            </w:r>
          </w:p>
        </w:tc>
        <w:tc>
          <w:tcPr>
            <w:tcW w:w="1230" w:type="dxa"/>
          </w:tcPr>
          <w:p w:rsidR="00C201B6" w:rsidRPr="0016219A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683A71">
              <w:t>14</w:t>
            </w:r>
            <w:r>
              <w:t>2</w:t>
            </w:r>
            <w:r w:rsidRPr="00683A71">
              <w:t> </w:t>
            </w:r>
            <w:r>
              <w:t>0</w:t>
            </w:r>
            <w:r w:rsidRPr="00683A71">
              <w:t>86,2</w:t>
            </w:r>
          </w:p>
        </w:tc>
        <w:tc>
          <w:tcPr>
            <w:tcW w:w="1250" w:type="dxa"/>
            <w:gridSpan w:val="3"/>
          </w:tcPr>
          <w:p w:rsidR="00C201B6" w:rsidRPr="00AF421A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AF421A">
              <w:t>278 224,6</w:t>
            </w:r>
          </w:p>
        </w:tc>
        <w:tc>
          <w:tcPr>
            <w:tcW w:w="1357" w:type="dxa"/>
          </w:tcPr>
          <w:p w:rsidR="00C201B6" w:rsidRPr="00CE699F" w:rsidRDefault="00C201B6" w:rsidP="00F34234">
            <w:pPr>
              <w:spacing w:line="235" w:lineRule="auto"/>
              <w:jc w:val="center"/>
            </w:pPr>
            <w:r w:rsidRPr="00CE699F">
              <w:t>83 992,6</w:t>
            </w:r>
          </w:p>
        </w:tc>
        <w:tc>
          <w:tcPr>
            <w:tcW w:w="1566" w:type="dxa"/>
            <w:gridSpan w:val="2"/>
          </w:tcPr>
          <w:p w:rsidR="00C201B6" w:rsidRPr="005F0AAC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59400C">
              <w:t>1 636,5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815A4" w:rsidRDefault="00C201B6" w:rsidP="00F34234">
            <w:pPr>
              <w:spacing w:line="235" w:lineRule="auto"/>
              <w:jc w:val="center"/>
            </w:pPr>
            <w:r w:rsidRPr="00F815A4">
              <w:t>238 172,3</w:t>
            </w:r>
          </w:p>
        </w:tc>
        <w:tc>
          <w:tcPr>
            <w:tcW w:w="1230" w:type="dxa"/>
          </w:tcPr>
          <w:p w:rsidR="00C201B6" w:rsidRPr="00F815A4" w:rsidRDefault="00C201B6" w:rsidP="00F34234">
            <w:pPr>
              <w:spacing w:line="235" w:lineRule="auto"/>
              <w:jc w:val="center"/>
            </w:pPr>
            <w:r w:rsidRPr="00F815A4">
              <w:t>183 205,1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C056B">
              <w:t>0,0</w:t>
            </w:r>
          </w:p>
        </w:tc>
        <w:tc>
          <w:tcPr>
            <w:tcW w:w="1357" w:type="dxa"/>
          </w:tcPr>
          <w:p w:rsidR="00C201B6" w:rsidRPr="00FC056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815A4">
              <w:t>54 967,2</w:t>
            </w:r>
          </w:p>
        </w:tc>
        <w:tc>
          <w:tcPr>
            <w:tcW w:w="1566" w:type="dxa"/>
            <w:gridSpan w:val="2"/>
          </w:tcPr>
          <w:p w:rsidR="00C201B6" w:rsidRPr="006A456B" w:rsidRDefault="00C201B6" w:rsidP="00F34234">
            <w:pPr>
              <w:spacing w:line="235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D4085D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4085D">
              <w:t>153 962,9</w:t>
            </w:r>
          </w:p>
        </w:tc>
        <w:tc>
          <w:tcPr>
            <w:tcW w:w="1230" w:type="dxa"/>
          </w:tcPr>
          <w:p w:rsidR="00C201B6" w:rsidRPr="00D4085D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4085D">
              <w:t>123 514,3</w:t>
            </w:r>
          </w:p>
        </w:tc>
        <w:tc>
          <w:tcPr>
            <w:tcW w:w="1250" w:type="dxa"/>
            <w:gridSpan w:val="3"/>
          </w:tcPr>
          <w:p w:rsidR="00C201B6" w:rsidRPr="00DB1618" w:rsidRDefault="00C201B6" w:rsidP="00F34234">
            <w:pPr>
              <w:spacing w:line="235" w:lineRule="auto"/>
              <w:jc w:val="center"/>
            </w:pPr>
            <w:r w:rsidRPr="00DB1618">
              <w:t>0,0</w:t>
            </w:r>
          </w:p>
        </w:tc>
        <w:tc>
          <w:tcPr>
            <w:tcW w:w="1357" w:type="dxa"/>
          </w:tcPr>
          <w:p w:rsidR="00C201B6" w:rsidRPr="000A6C4C" w:rsidRDefault="00C201B6" w:rsidP="00F34234">
            <w:pPr>
              <w:spacing w:line="235" w:lineRule="auto"/>
              <w:jc w:val="center"/>
            </w:pPr>
            <w:r w:rsidRPr="000A6C4C">
              <w:t>30 448,6</w:t>
            </w:r>
          </w:p>
        </w:tc>
        <w:tc>
          <w:tcPr>
            <w:tcW w:w="1566" w:type="dxa"/>
            <w:gridSpan w:val="2"/>
          </w:tcPr>
          <w:p w:rsidR="00C201B6" w:rsidRPr="006A456B" w:rsidRDefault="00C201B6" w:rsidP="00F34234">
            <w:pPr>
              <w:spacing w:line="235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D4085D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4085D">
              <w:t>155 624,6</w:t>
            </w:r>
            <w:r>
              <w:t xml:space="preserve"> </w:t>
            </w:r>
          </w:p>
        </w:tc>
        <w:tc>
          <w:tcPr>
            <w:tcW w:w="1230" w:type="dxa"/>
          </w:tcPr>
          <w:p w:rsidR="00C201B6" w:rsidRPr="00D4085D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4085D">
              <w:t>125 176,0</w:t>
            </w:r>
          </w:p>
        </w:tc>
        <w:tc>
          <w:tcPr>
            <w:tcW w:w="1250" w:type="dxa"/>
            <w:gridSpan w:val="3"/>
          </w:tcPr>
          <w:p w:rsidR="00C201B6" w:rsidRPr="00713AF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396C82">
              <w:t>0,0</w:t>
            </w:r>
          </w:p>
        </w:tc>
        <w:tc>
          <w:tcPr>
            <w:tcW w:w="1357" w:type="dxa"/>
          </w:tcPr>
          <w:p w:rsidR="00C201B6" w:rsidRPr="000A6C4C" w:rsidRDefault="00C201B6" w:rsidP="00F34234">
            <w:pPr>
              <w:spacing w:line="235" w:lineRule="auto"/>
              <w:jc w:val="center"/>
            </w:pPr>
            <w:r w:rsidRPr="000A6C4C">
              <w:t>30 448,6</w:t>
            </w:r>
          </w:p>
        </w:tc>
        <w:tc>
          <w:tcPr>
            <w:tcW w:w="1566" w:type="dxa"/>
            <w:gridSpan w:val="2"/>
          </w:tcPr>
          <w:p w:rsidR="00C201B6" w:rsidRPr="005C2A0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FC2047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D936B4" w:rsidRDefault="00C201B6" w:rsidP="00F34234">
            <w:pPr>
              <w:spacing w:line="235" w:lineRule="auto"/>
              <w:jc w:val="center"/>
            </w:pPr>
            <w:r w:rsidRPr="00D936B4">
              <w:t xml:space="preserve">Подпрограмма 2 </w:t>
            </w:r>
            <w:r>
              <w:t>"</w:t>
            </w:r>
            <w:r w:rsidRPr="00D936B4">
              <w:t>Стимулирование развития жилищного строительства в Пензенской области</w:t>
            </w:r>
            <w:r>
              <w:t>"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 xml:space="preserve">Цель подпрограммы </w:t>
            </w:r>
            <w:r>
              <w:t>–</w:t>
            </w:r>
            <w:r w:rsidRPr="00376C45">
              <w:t xml:space="preserve"> обеспечение ежегодного роста объемов ввода жилья с формированием условий для стимулирования </w:t>
            </w:r>
            <w:r w:rsidRPr="00376C45"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376C45">
              <w:t xml:space="preserve">Задача подпрограммы </w:t>
            </w:r>
            <w:r w:rsidR="00F34234">
              <w:t>-</w:t>
            </w:r>
            <w:r>
              <w:t xml:space="preserve"> </w:t>
            </w:r>
            <w:r w:rsidRPr="00376C45">
              <w:t xml:space="preserve">строительство </w:t>
            </w:r>
            <w:r w:rsidRPr="00273E38">
              <w:t>о</w:t>
            </w:r>
            <w:r>
              <w:t>бъектов</w:t>
            </w:r>
            <w:r w:rsidRPr="00273E38">
              <w:t xml:space="preserve"> инфраструктуры</w:t>
            </w:r>
            <w:r>
              <w:t xml:space="preserve"> </w:t>
            </w:r>
            <w:r w:rsidRPr="00376C45">
              <w:t>для обеспечения развития районов массовой жилищной застройки и комплексного освоения территорий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2.1</w:t>
            </w:r>
            <w: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2C2EFC" w:rsidRDefault="00C201B6" w:rsidP="00F34234">
            <w:pPr>
              <w:spacing w:line="235" w:lineRule="auto"/>
              <w:jc w:val="center"/>
            </w:pPr>
            <w:r w:rsidRPr="002C2EFC">
              <w:t>Основное мероприятие 2.1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714F3F"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714F3F">
              <w:br/>
              <w:t>области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Default="00C201B6" w:rsidP="00F34234">
            <w:pPr>
              <w:spacing w:line="235" w:lineRule="auto"/>
              <w:jc w:val="center"/>
            </w:pPr>
            <w:r w:rsidRPr="00376C45">
              <w:t>Министерство строит</w:t>
            </w:r>
            <w:r>
              <w:t xml:space="preserve">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>образования</w:t>
            </w:r>
          </w:p>
          <w:p w:rsidR="00C201B6" w:rsidRPr="00376C45" w:rsidRDefault="00C201B6" w:rsidP="00F34234">
            <w:pPr>
              <w:spacing w:line="235" w:lineRule="auto"/>
              <w:jc w:val="center"/>
            </w:pPr>
            <w:r w:rsidRPr="007108D7">
              <w:t xml:space="preserve">Пензенской области  </w:t>
            </w:r>
            <w:r w:rsidRPr="00376C45">
              <w:br/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C476E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D33734">
              <w:t>543 549,9</w:t>
            </w:r>
          </w:p>
        </w:tc>
        <w:tc>
          <w:tcPr>
            <w:tcW w:w="1230" w:type="dxa"/>
          </w:tcPr>
          <w:p w:rsidR="00C201B6" w:rsidRPr="00C476E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E453B8">
              <w:t>345 044,2</w:t>
            </w:r>
          </w:p>
        </w:tc>
        <w:tc>
          <w:tcPr>
            <w:tcW w:w="1250" w:type="dxa"/>
            <w:gridSpan w:val="3"/>
          </w:tcPr>
          <w:p w:rsidR="00C201B6" w:rsidRPr="00312320" w:rsidRDefault="00C201B6" w:rsidP="00F34234">
            <w:pPr>
              <w:spacing w:line="235" w:lineRule="auto"/>
              <w:jc w:val="center"/>
            </w:pPr>
            <w:r w:rsidRPr="00312320">
              <w:t>0,0</w:t>
            </w:r>
          </w:p>
        </w:tc>
        <w:tc>
          <w:tcPr>
            <w:tcW w:w="1357" w:type="dxa"/>
          </w:tcPr>
          <w:p w:rsidR="00C201B6" w:rsidRPr="00312320" w:rsidRDefault="00C201B6" w:rsidP="00F34234">
            <w:pPr>
              <w:spacing w:line="235" w:lineRule="auto"/>
              <w:jc w:val="center"/>
            </w:pPr>
            <w:r w:rsidRPr="00B05947">
              <w:t>198 505,7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№ 2,</w:t>
            </w:r>
          </w:p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2.1, 2.2</w:t>
            </w:r>
          </w:p>
          <w:p w:rsidR="00C201B6" w:rsidRPr="00376C45" w:rsidRDefault="00C201B6" w:rsidP="00F34234">
            <w:pPr>
              <w:spacing w:line="235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2C2EFC" w:rsidRDefault="00C201B6" w:rsidP="00F34234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78436C" w:rsidRDefault="00C201B6" w:rsidP="00F34234">
            <w:pPr>
              <w:spacing w:line="235" w:lineRule="auto"/>
              <w:jc w:val="center"/>
            </w:pPr>
            <w:r w:rsidRPr="0078436C">
              <w:t>24 088,4</w:t>
            </w:r>
          </w:p>
        </w:tc>
        <w:tc>
          <w:tcPr>
            <w:tcW w:w="1230" w:type="dxa"/>
          </w:tcPr>
          <w:p w:rsidR="00C201B6" w:rsidRPr="0078436C" w:rsidRDefault="00C201B6" w:rsidP="00F34234">
            <w:pPr>
              <w:spacing w:line="235" w:lineRule="auto"/>
              <w:jc w:val="center"/>
            </w:pPr>
            <w:r w:rsidRPr="0078436C">
              <w:t>12 044,2</w:t>
            </w:r>
          </w:p>
        </w:tc>
        <w:tc>
          <w:tcPr>
            <w:tcW w:w="1250" w:type="dxa"/>
            <w:gridSpan w:val="3"/>
          </w:tcPr>
          <w:p w:rsidR="00C201B6" w:rsidRPr="001A4FF1" w:rsidRDefault="00C201B6" w:rsidP="00F34234">
            <w:pPr>
              <w:spacing w:line="235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</w:tcPr>
          <w:p w:rsidR="00C201B6" w:rsidRPr="001A4FF1" w:rsidRDefault="00C201B6" w:rsidP="00F34234">
            <w:pPr>
              <w:spacing w:line="235" w:lineRule="auto"/>
              <w:jc w:val="center"/>
            </w:pPr>
            <w:r w:rsidRPr="001A4FF1">
              <w:t>12 044,2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2C2EFC" w:rsidRDefault="00C201B6" w:rsidP="00F34234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78436C" w:rsidRDefault="00C201B6" w:rsidP="00F34234">
            <w:pPr>
              <w:spacing w:line="235" w:lineRule="auto"/>
              <w:jc w:val="center"/>
            </w:pPr>
            <w:r>
              <w:t>0,0</w:t>
            </w:r>
          </w:p>
        </w:tc>
        <w:tc>
          <w:tcPr>
            <w:tcW w:w="1230" w:type="dxa"/>
          </w:tcPr>
          <w:p w:rsidR="00C201B6" w:rsidRPr="0078436C" w:rsidRDefault="00C201B6" w:rsidP="00F34234">
            <w:pPr>
              <w:spacing w:line="235" w:lineRule="auto"/>
              <w:jc w:val="center"/>
            </w:pPr>
            <w:r>
              <w:t>0,0</w:t>
            </w:r>
          </w:p>
        </w:tc>
        <w:tc>
          <w:tcPr>
            <w:tcW w:w="1250" w:type="dxa"/>
            <w:gridSpan w:val="3"/>
          </w:tcPr>
          <w:p w:rsidR="00C201B6" w:rsidRPr="008F5DD6" w:rsidRDefault="00C201B6" w:rsidP="00F34234">
            <w:pPr>
              <w:spacing w:line="235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</w:tcPr>
          <w:p w:rsidR="00C201B6" w:rsidRPr="008F5DD6" w:rsidRDefault="00C201B6" w:rsidP="00F34234">
            <w:pPr>
              <w:spacing w:line="235" w:lineRule="auto"/>
              <w:jc w:val="center"/>
            </w:pPr>
            <w:r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2C2EFC" w:rsidRDefault="00C201B6" w:rsidP="00F34234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>
              <w:t>307 692,3</w:t>
            </w:r>
          </w:p>
        </w:tc>
        <w:tc>
          <w:tcPr>
            <w:tcW w:w="1230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200 000,0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>
              <w:t>107 692,3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2C2EFC" w:rsidRDefault="00C201B6" w:rsidP="00F34234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476E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B05947">
              <w:t>180 769,2</w:t>
            </w:r>
          </w:p>
        </w:tc>
        <w:tc>
          <w:tcPr>
            <w:tcW w:w="1230" w:type="dxa"/>
          </w:tcPr>
          <w:p w:rsidR="00C201B6" w:rsidRPr="00C476EB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 w:rsidRPr="00E453B8">
              <w:t>117 500,0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>
              <w:t>63 269,2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2C2EFC" w:rsidRDefault="00C201B6" w:rsidP="00F34234">
            <w:pPr>
              <w:spacing w:line="235" w:lineRule="auto"/>
              <w:jc w:val="center"/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15 500,0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F34234">
            <w:pPr>
              <w:spacing w:line="235" w:lineRule="auto"/>
              <w:jc w:val="center"/>
            </w:pPr>
            <w:r w:rsidRPr="00456718">
              <w:t>15 500,0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541B6A">
              <w:rPr>
                <w:spacing w:val="-10"/>
              </w:rPr>
              <w:t>2.1.1</w:t>
            </w:r>
            <w:r>
              <w:rPr>
                <w:spacing w:val="-10"/>
              </w:rPr>
              <w:t>.</w:t>
            </w: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Default="00C76472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C76472" w:rsidRPr="00376C45" w:rsidRDefault="00C76472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F34234" w:rsidRDefault="00C201B6" w:rsidP="00F34234">
            <w:pPr>
              <w:spacing w:line="235" w:lineRule="auto"/>
              <w:jc w:val="center"/>
            </w:pPr>
            <w:r w:rsidRPr="002C2EFC">
              <w:lastRenderedPageBreak/>
              <w:t xml:space="preserve">Поддержка муниципальных образований Пензенской области в обеспечении участков под </w:t>
            </w:r>
            <w:r w:rsidRPr="002C2EFC">
              <w:lastRenderedPageBreak/>
              <w:t>жилищное строительство инженерными сетями</w:t>
            </w:r>
          </w:p>
          <w:p w:rsidR="00F34234" w:rsidRDefault="00F34234" w:rsidP="00F34234">
            <w:pPr>
              <w:spacing w:line="235" w:lineRule="auto"/>
              <w:jc w:val="center"/>
            </w:pPr>
          </w:p>
          <w:p w:rsidR="00C201B6" w:rsidRPr="002C2EFC" w:rsidRDefault="00C201B6" w:rsidP="00F34234">
            <w:pPr>
              <w:spacing w:line="235" w:lineRule="auto"/>
            </w:pPr>
            <w:r w:rsidRPr="002C2EFC">
              <w:t xml:space="preserve">      </w:t>
            </w:r>
            <w:r w:rsidRPr="002C2EFC">
              <w:br/>
            </w:r>
          </w:p>
        </w:tc>
        <w:tc>
          <w:tcPr>
            <w:tcW w:w="2672" w:type="dxa"/>
            <w:gridSpan w:val="2"/>
            <w:vMerge w:val="restart"/>
          </w:tcPr>
          <w:p w:rsidR="00C201B6" w:rsidRDefault="00C201B6" w:rsidP="00F34234">
            <w:pPr>
              <w:spacing w:line="235" w:lineRule="auto"/>
              <w:jc w:val="center"/>
            </w:pPr>
            <w:r>
              <w:lastRenderedPageBreak/>
              <w:t xml:space="preserve">Министерство строительства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>образования</w:t>
            </w:r>
          </w:p>
          <w:p w:rsidR="00C201B6" w:rsidRDefault="00C201B6" w:rsidP="00F34234">
            <w:pPr>
              <w:spacing w:line="235" w:lineRule="auto"/>
              <w:jc w:val="center"/>
            </w:pPr>
            <w:r w:rsidRPr="007108D7">
              <w:lastRenderedPageBreak/>
              <w:t xml:space="preserve">Пензенской области  </w:t>
            </w:r>
            <w:r w:rsidRPr="00376C45">
              <w:br/>
              <w:t>(по согласованию)</w:t>
            </w:r>
          </w:p>
          <w:p w:rsidR="00F34234" w:rsidRDefault="00F34234" w:rsidP="00F34234">
            <w:pPr>
              <w:spacing w:line="235" w:lineRule="auto"/>
              <w:jc w:val="center"/>
            </w:pPr>
          </w:p>
          <w:p w:rsidR="00F34234" w:rsidRDefault="00F34234" w:rsidP="00F34234">
            <w:pPr>
              <w:spacing w:line="235" w:lineRule="auto"/>
              <w:jc w:val="center"/>
            </w:pPr>
          </w:p>
          <w:p w:rsidR="00F34234" w:rsidRPr="00376C45" w:rsidRDefault="00F34234" w:rsidP="00F34234">
            <w:pPr>
              <w:spacing w:line="235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A13885" w:rsidRDefault="00C201B6" w:rsidP="00F34234">
            <w:pPr>
              <w:spacing w:line="235" w:lineRule="auto"/>
              <w:jc w:val="center"/>
            </w:pPr>
            <w:r>
              <w:t>24 088,4</w:t>
            </w:r>
          </w:p>
        </w:tc>
        <w:tc>
          <w:tcPr>
            <w:tcW w:w="1230" w:type="dxa"/>
          </w:tcPr>
          <w:p w:rsidR="00C201B6" w:rsidRPr="005C2A0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>
              <w:t>12 044,2</w:t>
            </w:r>
          </w:p>
        </w:tc>
        <w:tc>
          <w:tcPr>
            <w:tcW w:w="1250" w:type="dxa"/>
            <w:gridSpan w:val="3"/>
          </w:tcPr>
          <w:p w:rsidR="00C201B6" w:rsidRPr="005579BB" w:rsidRDefault="00C201B6" w:rsidP="00F34234">
            <w:pPr>
              <w:spacing w:line="235" w:lineRule="auto"/>
              <w:jc w:val="center"/>
            </w:pPr>
            <w:r w:rsidRPr="005579BB">
              <w:t>0,0</w:t>
            </w:r>
          </w:p>
        </w:tc>
        <w:tc>
          <w:tcPr>
            <w:tcW w:w="1357" w:type="dxa"/>
          </w:tcPr>
          <w:p w:rsidR="00C201B6" w:rsidRPr="00D84FF4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  <w:r>
              <w:t>12 044,2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F34234">
            <w:pPr>
              <w:spacing w:line="235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73154" w:rsidRDefault="00C201B6" w:rsidP="00F34234">
            <w:pPr>
              <w:spacing w:line="235" w:lineRule="auto"/>
              <w:jc w:val="center"/>
            </w:pPr>
            <w:r w:rsidRPr="00873154">
              <w:t xml:space="preserve">Количество реализованных проектов по строительству инженерных коммуникаций, </w:t>
            </w:r>
            <w:r w:rsidRPr="00873154">
              <w:lastRenderedPageBreak/>
              <w:t>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F34234">
            <w:pPr>
              <w:spacing w:line="235" w:lineRule="auto"/>
              <w:jc w:val="center"/>
            </w:pPr>
            <w:r>
              <w:lastRenderedPageBreak/>
              <w:t xml:space="preserve">№ </w:t>
            </w:r>
          </w:p>
          <w:p w:rsidR="00C201B6" w:rsidRDefault="00C201B6" w:rsidP="00F34234">
            <w:pPr>
              <w:spacing w:line="235" w:lineRule="auto"/>
              <w:jc w:val="center"/>
            </w:pPr>
            <w:r w:rsidRPr="00376C45">
              <w:t>2.1, 2.2</w:t>
            </w: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C76472" w:rsidRDefault="00C76472" w:rsidP="00F34234">
            <w:pPr>
              <w:spacing w:line="235" w:lineRule="auto"/>
              <w:jc w:val="center"/>
            </w:pPr>
          </w:p>
          <w:p w:rsidR="00F34234" w:rsidRPr="00376C45" w:rsidRDefault="00F34234" w:rsidP="00F34234">
            <w:pPr>
              <w:spacing w:line="235" w:lineRule="auto"/>
              <w:jc w:val="center"/>
            </w:pPr>
          </w:p>
          <w:p w:rsidR="00C201B6" w:rsidRPr="00376C45" w:rsidRDefault="00C201B6" w:rsidP="00F34234">
            <w:pPr>
              <w:spacing w:line="235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D84FF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1A4FF1">
              <w:t>24 088,4</w:t>
            </w:r>
          </w:p>
        </w:tc>
        <w:tc>
          <w:tcPr>
            <w:tcW w:w="1230" w:type="dxa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12 044,2</w:t>
            </w:r>
          </w:p>
        </w:tc>
        <w:tc>
          <w:tcPr>
            <w:tcW w:w="1250" w:type="dxa"/>
            <w:gridSpan w:val="3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12 044,2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873154" w:rsidRDefault="00C201B6" w:rsidP="00D92E87">
            <w:pPr>
              <w:spacing w:line="252" w:lineRule="auto"/>
              <w:jc w:val="center"/>
            </w:pPr>
            <w:r w:rsidRPr="00873154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>
              <w:t>0,0</w:t>
            </w:r>
            <w:r w:rsidRPr="008F5DD6">
              <w:t>0</w:t>
            </w:r>
          </w:p>
        </w:tc>
        <w:tc>
          <w:tcPr>
            <w:tcW w:w="1230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250" w:type="dxa"/>
            <w:gridSpan w:val="3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50" w:type="dxa"/>
            <w:gridSpan w:val="3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50" w:type="dxa"/>
            <w:gridSpan w:val="3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230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250" w:type="dxa"/>
            <w:gridSpan w:val="3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F34234" w:rsidRDefault="00C201B6" w:rsidP="00D92E87">
            <w:pPr>
              <w:spacing w:line="252" w:lineRule="auto"/>
              <w:jc w:val="center"/>
              <w:rPr>
                <w:spacing w:val="-26"/>
              </w:rPr>
            </w:pPr>
            <w:r w:rsidRPr="00F34234">
              <w:rPr>
                <w:spacing w:val="-26"/>
              </w:rPr>
              <w:t>2.1.2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714F3F">
              <w:t xml:space="preserve">Поддержка муниципальных образований Пензенской области в обеспечении участков под жилищное строительство </w:t>
            </w:r>
            <w:r>
              <w:t>объектами инфраструктуры</w:t>
            </w:r>
            <w:r w:rsidRPr="00714F3F">
              <w:t xml:space="preserve">      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714F3F" w:rsidRDefault="00C201B6" w:rsidP="00D92E87">
            <w:pPr>
              <w:spacing w:line="252" w:lineRule="auto"/>
              <w:jc w:val="center"/>
            </w:pPr>
            <w:r w:rsidRPr="00714F3F">
              <w:t>Министерство строительства и дорожного хозяйства Пензенской области,</w:t>
            </w:r>
            <w:r w:rsidRPr="00714F3F">
              <w:br/>
              <w:t>муниципальные</w:t>
            </w:r>
            <w:r w:rsidRPr="00714F3F">
              <w:br/>
              <w:t>образования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714F3F">
              <w:t xml:space="preserve">Пензенской области  </w:t>
            </w:r>
            <w:r w:rsidRPr="00714F3F">
              <w:br/>
              <w:t>(по согласованию</w:t>
            </w:r>
            <w:r>
              <w:t>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B0200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05947">
              <w:t>519 461,5</w:t>
            </w:r>
          </w:p>
        </w:tc>
        <w:tc>
          <w:tcPr>
            <w:tcW w:w="1230" w:type="dxa"/>
          </w:tcPr>
          <w:p w:rsidR="00C201B6" w:rsidRPr="00E453B8" w:rsidRDefault="00C201B6" w:rsidP="00D92E87">
            <w:pPr>
              <w:spacing w:line="252" w:lineRule="auto"/>
              <w:jc w:val="center"/>
            </w:pPr>
            <w:r w:rsidRPr="00E453B8">
              <w:t>333 000,0</w:t>
            </w:r>
          </w:p>
        </w:tc>
        <w:tc>
          <w:tcPr>
            <w:tcW w:w="1250" w:type="dxa"/>
            <w:gridSpan w:val="3"/>
          </w:tcPr>
          <w:p w:rsidR="00C201B6" w:rsidRPr="00E453B8" w:rsidRDefault="00C201B6" w:rsidP="00D92E87">
            <w:pPr>
              <w:spacing w:line="252" w:lineRule="auto"/>
              <w:jc w:val="center"/>
            </w:pPr>
            <w:r w:rsidRPr="00E453B8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B05947">
              <w:t>186 461,5</w:t>
            </w:r>
          </w:p>
        </w:tc>
        <w:tc>
          <w:tcPr>
            <w:tcW w:w="1566" w:type="dxa"/>
            <w:gridSpan w:val="2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873154">
              <w:t xml:space="preserve">Количество реализованных проектов по строительству </w:t>
            </w:r>
            <w:r>
              <w:t>объектов инфраструктуры</w:t>
            </w:r>
            <w:r w:rsidRPr="00873154">
              <w:t>, ед.</w:t>
            </w:r>
          </w:p>
        </w:tc>
        <w:tc>
          <w:tcPr>
            <w:tcW w:w="925" w:type="dxa"/>
            <w:vMerge w:val="restart"/>
          </w:tcPr>
          <w:p w:rsidR="00C201B6" w:rsidRPr="00714F3F" w:rsidRDefault="00C201B6" w:rsidP="00D92E87">
            <w:pPr>
              <w:spacing w:line="252" w:lineRule="auto"/>
              <w:jc w:val="center"/>
            </w:pPr>
            <w:r w:rsidRPr="00714F3F">
              <w:t xml:space="preserve">№ </w:t>
            </w:r>
          </w:p>
          <w:p w:rsidR="00C201B6" w:rsidRPr="00714F3F" w:rsidRDefault="00C201B6" w:rsidP="00D92E87">
            <w:pPr>
              <w:spacing w:line="252" w:lineRule="auto"/>
              <w:jc w:val="center"/>
            </w:pPr>
            <w:r w:rsidRPr="00714F3F">
              <w:t>2.1, 2.2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50" w:type="dxa"/>
            <w:gridSpan w:val="3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566" w:type="dxa"/>
            <w:gridSpan w:val="2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230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250" w:type="dxa"/>
            <w:gridSpan w:val="3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307 692,3</w:t>
            </w:r>
          </w:p>
        </w:tc>
        <w:tc>
          <w:tcPr>
            <w:tcW w:w="1230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200 000,0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107 692,3</w:t>
            </w:r>
          </w:p>
        </w:tc>
        <w:tc>
          <w:tcPr>
            <w:tcW w:w="1566" w:type="dxa"/>
            <w:gridSpan w:val="2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05947">
              <w:t>180 769,2</w:t>
            </w:r>
          </w:p>
        </w:tc>
        <w:tc>
          <w:tcPr>
            <w:tcW w:w="1230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453B8">
              <w:t>117 500,0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63 269,2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31 000,0</w:t>
            </w:r>
          </w:p>
        </w:tc>
        <w:tc>
          <w:tcPr>
            <w:tcW w:w="1230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15 500,0</w:t>
            </w:r>
          </w:p>
        </w:tc>
        <w:tc>
          <w:tcPr>
            <w:tcW w:w="1250" w:type="dxa"/>
            <w:gridSpan w:val="3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15 500,0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D26468">
              <w:rPr>
                <w:spacing w:val="-10"/>
              </w:rPr>
              <w:t>2.1.</w:t>
            </w:r>
            <w:r>
              <w:rPr>
                <w:spacing w:val="-10"/>
              </w:rPr>
              <w:t>3.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>
              <w:t xml:space="preserve">Министерство строительства </w:t>
            </w:r>
            <w:r w:rsidRPr="00376C45">
              <w:t>и дорожного хозяйства Пензенской области,</w:t>
            </w:r>
            <w:r w:rsidRPr="00376C45">
              <w:br/>
              <w:t>муниципальные</w:t>
            </w:r>
            <w:r w:rsidRPr="00376C45">
              <w:br/>
              <w:t xml:space="preserve">образования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>
              <w:t>Пензенской области</w:t>
            </w:r>
            <w:r w:rsidRPr="00376C45">
              <w:br/>
            </w:r>
            <w:r w:rsidRPr="001A270B">
              <w:t>(по согласованию)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5579BB" w:rsidRDefault="00C201B6" w:rsidP="00D92E87">
            <w:pPr>
              <w:spacing w:line="252" w:lineRule="auto"/>
              <w:jc w:val="center"/>
            </w:pPr>
            <w:r w:rsidRPr="005579BB">
              <w:t xml:space="preserve">Количество участков земли под жилищное строительство, обеспеченных </w:t>
            </w:r>
            <w:r>
              <w:t>объектами инфраструктуры</w:t>
            </w:r>
            <w:r w:rsidRPr="005579BB">
              <w:t>, ед.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2.1, 2.2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5579BB" w:rsidRDefault="00C201B6" w:rsidP="00D92E87">
            <w:pPr>
              <w:spacing w:line="252" w:lineRule="auto"/>
              <w:jc w:val="center"/>
            </w:pPr>
            <w:r w:rsidRPr="005579BB"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A6441C" w:rsidRDefault="00C201B6" w:rsidP="00D92E87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Задача подпрограммы </w:t>
            </w:r>
            <w:r>
              <w:t xml:space="preserve">– </w:t>
            </w:r>
            <w:r w:rsidRPr="00376C45">
              <w:t xml:space="preserve">увеличение объемов ипотечного жилищного кредитования, разработка и применение новых видов использования финансовых средств,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направляемых на развитие ипотеки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2.2</w:t>
            </w:r>
            <w:r>
              <w:t>.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Основное мероприятие 2.2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FF15B9">
              <w:t xml:space="preserve">Повышение доступности </w:t>
            </w:r>
            <w:r w:rsidRPr="00FF15B9">
              <w:lastRenderedPageBreak/>
              <w:t>ипотечного жилищного кредитования</w:t>
            </w:r>
            <w:r>
              <w:t>"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 xml:space="preserve">  Департамент государственного имущества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</w:t>
            </w:r>
            <w:r>
              <w:t xml:space="preserve">, </w:t>
            </w:r>
            <w:r w:rsidRPr="00B364B6">
              <w:t xml:space="preserve">ООО </w:t>
            </w:r>
            <w:r>
              <w:lastRenderedPageBreak/>
              <w:t>"</w:t>
            </w:r>
            <w:r w:rsidRPr="00B364B6">
              <w:t>Агентство ипотечного кредитования Пензенской области</w:t>
            </w:r>
            <w:r>
              <w:t>" (по согласованию),</w:t>
            </w:r>
            <w:r w:rsidRPr="00012721">
              <w:t xml:space="preserve">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2.3, 2.4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CF3C2D" w:rsidRDefault="00F34234" w:rsidP="00D92E87">
            <w:pPr>
              <w:spacing w:line="252" w:lineRule="auto"/>
              <w:jc w:val="center"/>
            </w:pPr>
          </w:p>
        </w:tc>
        <w:tc>
          <w:tcPr>
            <w:tcW w:w="1230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CF3C2D" w:rsidRDefault="00F34234" w:rsidP="00D92E87">
            <w:pPr>
              <w:spacing w:line="252" w:lineRule="auto"/>
              <w:jc w:val="center"/>
            </w:pPr>
          </w:p>
        </w:tc>
        <w:tc>
          <w:tcPr>
            <w:tcW w:w="1250" w:type="dxa"/>
            <w:gridSpan w:val="3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FE6A97">
              <w:rPr>
                <w:spacing w:val="-10"/>
              </w:rPr>
              <w:t>2.2.1</w:t>
            </w:r>
            <w:r>
              <w:rPr>
                <w:spacing w:val="-10"/>
              </w:rPr>
              <w:t>.</w:t>
            </w:r>
          </w:p>
        </w:tc>
        <w:tc>
          <w:tcPr>
            <w:tcW w:w="2102" w:type="dxa"/>
            <w:gridSpan w:val="2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43811">
              <w:t xml:space="preserve">Предоставление гражданам ипотечных займов по стандартам АО </w:t>
            </w:r>
            <w:r>
              <w:t>"</w:t>
            </w:r>
            <w:r w:rsidRPr="00343811">
              <w:t>Агентство ипотечного жилищного кредитования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FF15B9">
              <w:t xml:space="preserve">Департамент </w:t>
            </w:r>
          </w:p>
          <w:p w:rsidR="00C201B6" w:rsidRPr="00FF15B9" w:rsidRDefault="00C201B6" w:rsidP="00D92E87">
            <w:pPr>
              <w:spacing w:line="252" w:lineRule="auto"/>
              <w:jc w:val="center"/>
            </w:pPr>
            <w:r w:rsidRPr="00FF15B9">
              <w:t xml:space="preserve">государственного имущества Пензенской области, </w:t>
            </w:r>
          </w:p>
          <w:p w:rsidR="00C201B6" w:rsidRPr="00FF15B9" w:rsidRDefault="00C201B6" w:rsidP="00D92E87">
            <w:pPr>
              <w:spacing w:line="252" w:lineRule="auto"/>
              <w:jc w:val="center"/>
            </w:pPr>
            <w:r w:rsidRPr="00FF15B9">
              <w:t xml:space="preserve">ООО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2.3, 2.4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30" w:type="dxa"/>
          </w:tcPr>
          <w:p w:rsidR="00C201B6" w:rsidRPr="00CF3C2D" w:rsidRDefault="00C201B6" w:rsidP="00D92E87">
            <w:pPr>
              <w:spacing w:line="252" w:lineRule="auto"/>
              <w:jc w:val="center"/>
            </w:pPr>
            <w:r w:rsidRPr="00CF3C2D">
              <w:t>60 000,0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FF15B9">
              <w:t xml:space="preserve">Регистрация Пензенской области в уставном капитале ООО </w:t>
            </w: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  <w:r w:rsidRPr="00FF15B9">
              <w:t xml:space="preserve">, </w:t>
            </w:r>
            <w:r>
              <w:t>8</w:t>
            </w:r>
            <w:r w:rsidRPr="00FF15B9">
              <w:t>0</w:t>
            </w:r>
            <w:r>
              <w:t>,41</w:t>
            </w:r>
            <w:r w:rsidRPr="00FF15B9">
              <w:t>%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164414" w:rsidRDefault="00C201B6" w:rsidP="00D92E87">
            <w:pPr>
              <w:spacing w:line="252" w:lineRule="auto"/>
              <w:jc w:val="center"/>
            </w:pPr>
            <w:r w:rsidRPr="00C201B6">
              <w:rPr>
                <w:rFonts w:eastAsia="Calibri"/>
                <w:lang w:eastAsia="en-US"/>
              </w:rPr>
              <w:t>Выдача 145  ипотечных займов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164414" w:rsidRDefault="00C201B6" w:rsidP="00D92E87">
            <w:pPr>
              <w:spacing w:line="252" w:lineRule="auto"/>
              <w:jc w:val="center"/>
            </w:pPr>
            <w:r w:rsidRPr="00C201B6">
              <w:rPr>
                <w:rFonts w:eastAsia="Calibri"/>
                <w:lang w:eastAsia="en-US"/>
              </w:rPr>
              <w:t>Выдача 196  ипотечных займов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30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 w:rsidRPr="008F5DD6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164414" w:rsidRDefault="00C201B6" w:rsidP="00D92E87">
            <w:pPr>
              <w:spacing w:line="252" w:lineRule="auto"/>
              <w:jc w:val="center"/>
            </w:pPr>
            <w:r w:rsidRPr="00C201B6">
              <w:rPr>
                <w:rFonts w:eastAsia="Calibri"/>
                <w:lang w:eastAsia="en-US"/>
              </w:rPr>
              <w:t>Выдача 98 ипотечных займов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8B281F">
              <w:rPr>
                <w:spacing w:val="-10"/>
              </w:rPr>
              <w:t>2.2.2</w:t>
            </w:r>
            <w:r>
              <w:rPr>
                <w:spacing w:val="-10"/>
              </w:rPr>
              <w:t>.</w:t>
            </w: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Pr="00376C45" w:rsidRDefault="00F34234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102" w:type="dxa"/>
            <w:gridSpan w:val="2"/>
            <w:vMerge w:val="restart"/>
          </w:tcPr>
          <w:p w:rsidR="00C201B6" w:rsidRPr="00FF15B9" w:rsidRDefault="00C201B6" w:rsidP="00D92E87">
            <w:pPr>
              <w:spacing w:line="252" w:lineRule="auto"/>
              <w:jc w:val="center"/>
            </w:pPr>
            <w:r w:rsidRPr="00FF15B9">
              <w:lastRenderedPageBreak/>
              <w:t xml:space="preserve">Опубликование на официальном сайте </w:t>
            </w:r>
            <w:r w:rsidRPr="00A07C0D">
              <w:t xml:space="preserve">Министерства строительства и дорожного хозяйства Пензенской области </w:t>
            </w:r>
            <w:r w:rsidRPr="00FF15B9">
              <w:t xml:space="preserve">информации о выдаче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F15B9">
              <w:t xml:space="preserve">ООО </w:t>
            </w:r>
            <w:r>
              <w:t>"</w:t>
            </w:r>
            <w:r w:rsidRPr="00FF15B9">
              <w:t xml:space="preserve">Агентство ипотечного </w:t>
            </w:r>
            <w:r w:rsidRPr="00FF15B9">
              <w:lastRenderedPageBreak/>
              <w:t>кредитования Пензенской области</w:t>
            </w:r>
            <w:r>
              <w:t>"</w:t>
            </w:r>
            <w:r w:rsidRPr="00FF15B9">
              <w:t xml:space="preserve"> ипотечных займов по стандартам </w:t>
            </w:r>
            <w:r w:rsidR="00F34234">
              <w:br/>
            </w:r>
            <w:r w:rsidRPr="00FF15B9">
              <w:t xml:space="preserve">АО </w:t>
            </w:r>
            <w:r>
              <w:t>"</w:t>
            </w:r>
            <w:r w:rsidRPr="00FF15B9">
              <w:t>Агентство ипотечного жилищного кредитования</w:t>
            </w:r>
            <w:r>
              <w:t>"</w:t>
            </w:r>
          </w:p>
        </w:tc>
        <w:tc>
          <w:tcPr>
            <w:tcW w:w="2672" w:type="dxa"/>
            <w:gridSpan w:val="2"/>
            <w:vMerge w:val="restart"/>
          </w:tcPr>
          <w:p w:rsidR="00C201B6" w:rsidRPr="00FF15B9" w:rsidRDefault="00C201B6" w:rsidP="00D92E87">
            <w:pPr>
              <w:spacing w:line="252" w:lineRule="auto"/>
              <w:jc w:val="center"/>
            </w:pPr>
            <w:r w:rsidRPr="00FF15B9">
              <w:lastRenderedPageBreak/>
              <w:t xml:space="preserve">Министерство строительства и дорожного хозяйства Пензенской области, </w:t>
            </w:r>
          </w:p>
          <w:p w:rsidR="00C201B6" w:rsidRDefault="00C201B6" w:rsidP="00F34234">
            <w:pPr>
              <w:spacing w:line="252" w:lineRule="auto"/>
              <w:jc w:val="center"/>
            </w:pPr>
            <w:r w:rsidRPr="00FF15B9">
              <w:t xml:space="preserve">ООО </w:t>
            </w:r>
            <w:r>
              <w:t>"</w:t>
            </w:r>
            <w:r w:rsidRPr="00FF15B9">
              <w:t>Агентство ипотечного кредитования Пензенской области</w:t>
            </w:r>
            <w:r>
              <w:t>"</w:t>
            </w: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Default="00F34234" w:rsidP="00F34234">
            <w:pPr>
              <w:spacing w:line="252" w:lineRule="auto"/>
              <w:jc w:val="center"/>
            </w:pPr>
          </w:p>
          <w:p w:rsidR="00F34234" w:rsidRPr="00376C45" w:rsidRDefault="00F34234" w:rsidP="00F34234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C920CD">
              <w:t xml:space="preserve">Количество публикаций на официальном сайте </w:t>
            </w:r>
            <w:r>
              <w:t xml:space="preserve">Министерства </w:t>
            </w:r>
            <w:r w:rsidRPr="00FF15B9">
              <w:t>строительства и дорожного хозяйства Пензенской области</w:t>
            </w:r>
            <w:r>
              <w:t xml:space="preserve">, </w:t>
            </w:r>
            <w:proofErr w:type="spellStart"/>
            <w:r>
              <w:t>ед</w:t>
            </w:r>
            <w:proofErr w:type="spellEnd"/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2.3, 2.4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D625C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987561" w:rsidRDefault="00C201B6" w:rsidP="00D92E87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987561" w:rsidRDefault="00C201B6" w:rsidP="00D92E87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10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2" w:type="dxa"/>
            <w:gridSpan w:val="2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0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50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 xml:space="preserve">Задача подпрограммы – стимулирование застройщиков при реализации программы </w:t>
            </w: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 xml:space="preserve"> </w:t>
            </w:r>
            <w:r w:rsidRPr="00376C45">
              <w:t>2.3</w:t>
            </w:r>
            <w:r>
              <w:t>.</w:t>
            </w:r>
          </w:p>
        </w:tc>
        <w:tc>
          <w:tcPr>
            <w:tcW w:w="2096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Основное мероприятие 2.3</w:t>
            </w:r>
            <w:r>
              <w:t>.</w:t>
            </w:r>
            <w:r w:rsidRPr="00376C45">
              <w:t xml:space="preserve"> </w:t>
            </w:r>
            <w:r>
              <w:t>"</w:t>
            </w:r>
            <w:r w:rsidRPr="00376C45">
              <w:t>Субсидии на возмещение затрат юридическим лицам</w:t>
            </w:r>
            <w:r>
              <w:t>"</w:t>
            </w:r>
          </w:p>
        </w:tc>
        <w:tc>
          <w:tcPr>
            <w:tcW w:w="2678" w:type="dxa"/>
            <w:gridSpan w:val="3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>
              <w:t xml:space="preserve">Министерство строительства </w:t>
            </w:r>
            <w:r w:rsidRPr="00376C45">
              <w:t xml:space="preserve">и дорожного хозяйства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2.1, 2.2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524704" w:rsidRDefault="00C201B6" w:rsidP="00D92E87">
            <w:pPr>
              <w:spacing w:line="252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2"/>
          </w:tcPr>
          <w:p w:rsidR="00C201B6" w:rsidRPr="00524704" w:rsidRDefault="00C201B6" w:rsidP="00D92E87">
            <w:pPr>
              <w:spacing w:line="252" w:lineRule="auto"/>
              <w:jc w:val="center"/>
            </w:pPr>
            <w:r w:rsidRPr="00524704">
              <w:t>3 805,9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11 594,0</w:t>
            </w:r>
          </w:p>
        </w:tc>
        <w:tc>
          <w:tcPr>
            <w:tcW w:w="1238" w:type="dxa"/>
            <w:gridSpan w:val="2"/>
          </w:tcPr>
          <w:p w:rsidR="00C201B6" w:rsidRPr="00F47BC8" w:rsidRDefault="00C201B6" w:rsidP="00D92E87">
            <w:pPr>
              <w:spacing w:line="252" w:lineRule="auto"/>
              <w:jc w:val="center"/>
              <w:rPr>
                <w:rFonts w:eastAsia="Calibri"/>
              </w:rPr>
            </w:pPr>
            <w:r w:rsidRPr="00F47BC8">
              <w:t>11 594,0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</w:pPr>
            <w:r w:rsidRPr="008B281F">
              <w:rPr>
                <w:spacing w:val="-10"/>
              </w:rPr>
              <w:t>2.3.1</w:t>
            </w:r>
            <w:r>
              <w:rPr>
                <w:spacing w:val="-10"/>
              </w:rPr>
              <w:t>.</w:t>
            </w:r>
          </w:p>
        </w:tc>
        <w:tc>
          <w:tcPr>
            <w:tcW w:w="2096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  <w:tc>
          <w:tcPr>
            <w:tcW w:w="2678" w:type="dxa"/>
            <w:gridSpan w:val="3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Министерство строительства и дорожного хозяйства 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456718">
              <w:t>15 399,9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Количество выданных субсидий, шт</w:t>
            </w:r>
            <w:r>
              <w:t>.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2.1, 2.2</w:t>
            </w:r>
          </w:p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524704" w:rsidRDefault="00C201B6" w:rsidP="00D92E87">
            <w:pPr>
              <w:spacing w:line="252" w:lineRule="auto"/>
              <w:jc w:val="center"/>
            </w:pPr>
            <w:r w:rsidRPr="00524704">
              <w:t>3 805,9</w:t>
            </w:r>
          </w:p>
        </w:tc>
        <w:tc>
          <w:tcPr>
            <w:tcW w:w="1238" w:type="dxa"/>
            <w:gridSpan w:val="2"/>
          </w:tcPr>
          <w:p w:rsidR="00C201B6" w:rsidRPr="00524704" w:rsidRDefault="00C201B6" w:rsidP="00D92E87">
            <w:pPr>
              <w:spacing w:line="252" w:lineRule="auto"/>
              <w:jc w:val="center"/>
            </w:pPr>
            <w:r w:rsidRPr="00524704">
              <w:t>3 805,9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11 594,0</w:t>
            </w:r>
          </w:p>
        </w:tc>
        <w:tc>
          <w:tcPr>
            <w:tcW w:w="1238" w:type="dxa"/>
            <w:gridSpan w:val="2"/>
          </w:tcPr>
          <w:p w:rsidR="00C201B6" w:rsidRPr="00F47BC8" w:rsidRDefault="00C201B6" w:rsidP="00D92E87">
            <w:pPr>
              <w:spacing w:line="252" w:lineRule="auto"/>
              <w:jc w:val="center"/>
              <w:rPr>
                <w:rFonts w:eastAsia="Calibri"/>
              </w:rPr>
            </w:pPr>
            <w:r w:rsidRPr="00F47BC8">
              <w:t>11 594,0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987561" w:rsidRDefault="00C201B6" w:rsidP="00D92E87">
            <w:pPr>
              <w:spacing w:line="252" w:lineRule="auto"/>
              <w:jc w:val="center"/>
            </w:pPr>
            <w:r w:rsidRPr="00987561">
              <w:t>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ind w:left="-108" w:right="-126"/>
              <w:jc w:val="center"/>
              <w:rPr>
                <w:highlight w:val="yellow"/>
              </w:rPr>
            </w:pPr>
            <w:r w:rsidRPr="003C63AD">
              <w:rPr>
                <w:spacing w:val="-10"/>
              </w:rPr>
              <w:t>2.3.2</w:t>
            </w:r>
            <w:r>
              <w:rPr>
                <w:spacing w:val="-10"/>
              </w:rPr>
              <w:t>.</w:t>
            </w:r>
          </w:p>
        </w:tc>
        <w:tc>
          <w:tcPr>
            <w:tcW w:w="2096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Обеспечение установленных показателей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376C45">
              <w:t xml:space="preserve">по вводу жилья экономического класса в рамках программы 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>
              <w:t>"</w:t>
            </w:r>
            <w:r w:rsidRPr="00376C45">
              <w:t>Жилье для российской семьи</w:t>
            </w:r>
            <w:r>
              <w:t>"</w:t>
            </w:r>
          </w:p>
        </w:tc>
        <w:tc>
          <w:tcPr>
            <w:tcW w:w="2678" w:type="dxa"/>
            <w:gridSpan w:val="3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>
              <w:t>Министерство строительства</w:t>
            </w:r>
            <w:r w:rsidRPr="00376C45">
              <w:t xml:space="preserve"> и дорожного хозяйства 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Ввод жилья экономического класса, тыс. кв. м</w:t>
            </w: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2,</w:t>
            </w:r>
          </w:p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2.1, 2.2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0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D936B4" w:rsidRDefault="00C201B6" w:rsidP="00D92E87">
            <w:pPr>
              <w:spacing w:line="252" w:lineRule="auto"/>
              <w:jc w:val="center"/>
            </w:pPr>
            <w:r>
              <w:t>10,1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38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242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566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173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FC056B">
              <w:rPr>
                <w:b/>
              </w:rPr>
              <w:t>-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Всего по подпрограмме 2:</w:t>
            </w:r>
          </w:p>
          <w:p w:rsidR="007A414A" w:rsidRDefault="007A414A" w:rsidP="00D92E87">
            <w:pPr>
              <w:spacing w:line="252" w:lineRule="auto"/>
              <w:jc w:val="center"/>
            </w:pPr>
          </w:p>
          <w:p w:rsidR="007A414A" w:rsidRDefault="007A414A" w:rsidP="00D92E87">
            <w:pPr>
              <w:spacing w:line="252" w:lineRule="auto"/>
              <w:jc w:val="center"/>
            </w:pPr>
          </w:p>
          <w:p w:rsidR="007A414A" w:rsidRPr="00376C45" w:rsidRDefault="007A414A" w:rsidP="00D92E87">
            <w:pPr>
              <w:spacing w:line="252" w:lineRule="auto"/>
              <w:jc w:val="center"/>
            </w:pPr>
          </w:p>
        </w:tc>
        <w:tc>
          <w:tcPr>
            <w:tcW w:w="1397" w:type="dxa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lastRenderedPageBreak/>
              <w:t>Итого</w:t>
            </w:r>
          </w:p>
        </w:tc>
        <w:tc>
          <w:tcPr>
            <w:tcW w:w="1263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2972">
              <w:t>618 949,8</w:t>
            </w:r>
          </w:p>
        </w:tc>
        <w:tc>
          <w:tcPr>
            <w:tcW w:w="1238" w:type="dxa"/>
            <w:gridSpan w:val="2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453B8">
              <w:t>420 444,1</w:t>
            </w:r>
          </w:p>
        </w:tc>
        <w:tc>
          <w:tcPr>
            <w:tcW w:w="1242" w:type="dxa"/>
            <w:gridSpan w:val="2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</w:tcPr>
          <w:p w:rsidR="00C201B6" w:rsidRPr="00D84FF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2972">
              <w:t>198 505,7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2016</w:t>
            </w:r>
          </w:p>
        </w:tc>
        <w:tc>
          <w:tcPr>
            <w:tcW w:w="1263" w:type="dxa"/>
          </w:tcPr>
          <w:p w:rsidR="00C201B6" w:rsidRPr="0052470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524704">
              <w:t>27 894,3</w:t>
            </w:r>
          </w:p>
        </w:tc>
        <w:tc>
          <w:tcPr>
            <w:tcW w:w="1238" w:type="dxa"/>
            <w:gridSpan w:val="2"/>
          </w:tcPr>
          <w:p w:rsidR="00C201B6" w:rsidRPr="0052470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524704">
              <w:t>15 850,1</w:t>
            </w:r>
          </w:p>
        </w:tc>
        <w:tc>
          <w:tcPr>
            <w:tcW w:w="1242" w:type="dxa"/>
            <w:gridSpan w:val="2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0,0</w:t>
            </w:r>
          </w:p>
        </w:tc>
        <w:tc>
          <w:tcPr>
            <w:tcW w:w="1357" w:type="dxa"/>
          </w:tcPr>
          <w:p w:rsidR="00C201B6" w:rsidRPr="001A4FF1" w:rsidRDefault="00C201B6" w:rsidP="00D92E87">
            <w:pPr>
              <w:spacing w:line="252" w:lineRule="auto"/>
              <w:jc w:val="center"/>
            </w:pPr>
            <w:r w:rsidRPr="001A4FF1">
              <w:t>12 044,2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71 594,0</w:t>
            </w:r>
          </w:p>
        </w:tc>
        <w:tc>
          <w:tcPr>
            <w:tcW w:w="1238" w:type="dxa"/>
            <w:gridSpan w:val="2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71 594,0</w:t>
            </w:r>
          </w:p>
        </w:tc>
        <w:tc>
          <w:tcPr>
            <w:tcW w:w="1242" w:type="dxa"/>
            <w:gridSpan w:val="2"/>
          </w:tcPr>
          <w:p w:rsidR="00C201B6" w:rsidRPr="00987561" w:rsidRDefault="00C201B6" w:rsidP="00D92E87">
            <w:pPr>
              <w:spacing w:line="252" w:lineRule="auto"/>
              <w:jc w:val="center"/>
            </w:pPr>
            <w:r w:rsidRPr="00987561">
              <w:t>0,0</w:t>
            </w:r>
          </w:p>
        </w:tc>
        <w:tc>
          <w:tcPr>
            <w:tcW w:w="1357" w:type="dxa"/>
          </w:tcPr>
          <w:p w:rsidR="00C201B6" w:rsidRPr="008F5DD6" w:rsidRDefault="00C201B6" w:rsidP="00D92E87">
            <w:pPr>
              <w:spacing w:line="252" w:lineRule="auto"/>
              <w:jc w:val="center"/>
            </w:pPr>
            <w:r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307 692,3</w:t>
            </w:r>
          </w:p>
        </w:tc>
        <w:tc>
          <w:tcPr>
            <w:tcW w:w="1238" w:type="dxa"/>
            <w:gridSpan w:val="2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200 000,0</w:t>
            </w:r>
          </w:p>
        </w:tc>
        <w:tc>
          <w:tcPr>
            <w:tcW w:w="1242" w:type="dxa"/>
            <w:gridSpan w:val="2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107 692,3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2972">
              <w:t>180 769,2</w:t>
            </w:r>
          </w:p>
        </w:tc>
        <w:tc>
          <w:tcPr>
            <w:tcW w:w="1238" w:type="dxa"/>
            <w:gridSpan w:val="2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453B8">
              <w:t>117 500,0</w:t>
            </w:r>
          </w:p>
        </w:tc>
        <w:tc>
          <w:tcPr>
            <w:tcW w:w="1242" w:type="dxa"/>
            <w:gridSpan w:val="2"/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</w:tcPr>
          <w:p w:rsidR="00C201B6" w:rsidRPr="00456718" w:rsidRDefault="00C201B6" w:rsidP="00D92E87">
            <w:pPr>
              <w:spacing w:line="252" w:lineRule="auto"/>
              <w:jc w:val="center"/>
            </w:pPr>
            <w:r>
              <w:t>63 269,2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  <w:tcBorders>
              <w:bottom w:val="nil"/>
            </w:tcBorders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31 000,0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15 500,0</w:t>
            </w:r>
          </w:p>
        </w:tc>
        <w:tc>
          <w:tcPr>
            <w:tcW w:w="1242" w:type="dxa"/>
            <w:gridSpan w:val="2"/>
            <w:tcBorders>
              <w:bottom w:val="nil"/>
            </w:tcBorders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0,0</w:t>
            </w:r>
          </w:p>
        </w:tc>
        <w:tc>
          <w:tcPr>
            <w:tcW w:w="1357" w:type="dxa"/>
            <w:tcBorders>
              <w:bottom w:val="nil"/>
            </w:tcBorders>
          </w:tcPr>
          <w:p w:rsidR="00C201B6" w:rsidRPr="00456718" w:rsidRDefault="00C201B6" w:rsidP="00D92E87">
            <w:pPr>
              <w:spacing w:line="252" w:lineRule="auto"/>
              <w:jc w:val="center"/>
            </w:pPr>
            <w:r w:rsidRPr="00456718">
              <w:t>15 500,0</w:t>
            </w:r>
          </w:p>
        </w:tc>
        <w:tc>
          <w:tcPr>
            <w:tcW w:w="1566" w:type="dxa"/>
            <w:gridSpan w:val="2"/>
            <w:tcBorders>
              <w:bottom w:val="nil"/>
            </w:tcBorders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 xml:space="preserve"> Подпрограмма 3 </w:t>
            </w:r>
            <w:r>
              <w:t>"</w:t>
            </w:r>
            <w:r w:rsidRPr="002C2EFC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>
              <w:t>"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Цель подпрограммы –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 xml:space="preserve">Задача подпрограммы –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3.1</w:t>
            </w:r>
            <w:r>
              <w:t>.</w:t>
            </w:r>
          </w:p>
        </w:tc>
        <w:tc>
          <w:tcPr>
            <w:tcW w:w="2096" w:type="dxa"/>
            <w:vMerge w:val="restart"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C2EFC">
              <w:t>Основное мероприятие 3.1</w:t>
            </w:r>
            <w:r>
              <w:t>.</w:t>
            </w:r>
            <w:r w:rsidRPr="002C2EFC">
              <w:t xml:space="preserve"> </w:t>
            </w:r>
            <w:r>
              <w:t>"</w:t>
            </w:r>
            <w:r w:rsidRPr="002C2EFC">
              <w:t>Осуществление государственной инспекции на территории Пензенской области</w:t>
            </w:r>
            <w:r>
              <w:t>"</w:t>
            </w:r>
          </w:p>
        </w:tc>
        <w:tc>
          <w:tcPr>
            <w:tcW w:w="2678" w:type="dxa"/>
            <w:gridSpan w:val="3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253852" w:rsidRDefault="00C201B6" w:rsidP="00D92E87">
            <w:pPr>
              <w:spacing w:line="252" w:lineRule="auto"/>
              <w:jc w:val="center"/>
            </w:pPr>
            <w:r w:rsidRPr="00253852">
              <w:t>270 313,5</w:t>
            </w:r>
          </w:p>
        </w:tc>
        <w:tc>
          <w:tcPr>
            <w:tcW w:w="1238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253852">
              <w:t>270 313,5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№ 3, 3.1, 3.2, 3.3</w:t>
            </w: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704534" w:rsidRDefault="00C201B6" w:rsidP="00D92E87">
            <w:pPr>
              <w:spacing w:line="252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2"/>
          </w:tcPr>
          <w:p w:rsidR="00C201B6" w:rsidRPr="00704534" w:rsidRDefault="00C201B6" w:rsidP="00D92E87">
            <w:pPr>
              <w:spacing w:line="252" w:lineRule="auto"/>
              <w:jc w:val="center"/>
            </w:pPr>
            <w:r w:rsidRPr="00704534">
              <w:t>51 046,0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D2D6A" w:rsidRDefault="00C201B6" w:rsidP="00D92E87">
            <w:pPr>
              <w:spacing w:line="252" w:lineRule="auto"/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2"/>
          </w:tcPr>
          <w:p w:rsidR="00C201B6" w:rsidRPr="003D2D6A" w:rsidRDefault="00C201B6" w:rsidP="00D92E87">
            <w:pPr>
              <w:spacing w:line="252" w:lineRule="auto"/>
              <w:jc w:val="center"/>
            </w:pPr>
            <w:r w:rsidRPr="003D2D6A">
              <w:t>51 587,2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55 774,6</w:t>
            </w:r>
          </w:p>
        </w:tc>
        <w:tc>
          <w:tcPr>
            <w:tcW w:w="1238" w:type="dxa"/>
            <w:gridSpan w:val="2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55 774,6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510BC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252F19">
              <w:rPr>
                <w:spacing w:val="-10"/>
              </w:rPr>
              <w:t>3.1.1</w:t>
            </w:r>
            <w:r>
              <w:rPr>
                <w:spacing w:val="-10"/>
              </w:rPr>
              <w:t>.</w:t>
            </w: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</w:pPr>
          </w:p>
          <w:p w:rsidR="00F34234" w:rsidRPr="00376C45" w:rsidRDefault="00F34234" w:rsidP="00D92E87">
            <w:pPr>
              <w:spacing w:line="252" w:lineRule="auto"/>
              <w:ind w:left="-108" w:right="-126"/>
              <w:jc w:val="center"/>
            </w:pPr>
          </w:p>
        </w:tc>
        <w:tc>
          <w:tcPr>
            <w:tcW w:w="2096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proofErr w:type="gramStart"/>
            <w:r w:rsidRPr="002C2EFC">
              <w:lastRenderedPageBreak/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Pr="00510BC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Pr="00376C45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65125D" w:rsidRDefault="00C201B6" w:rsidP="00D92E87">
            <w:pPr>
              <w:spacing w:line="252" w:lineRule="auto"/>
              <w:jc w:val="center"/>
            </w:pPr>
            <w:r w:rsidRPr="0065125D">
              <w:t>270 285,1</w:t>
            </w:r>
          </w:p>
        </w:tc>
        <w:tc>
          <w:tcPr>
            <w:tcW w:w="1238" w:type="dxa"/>
            <w:gridSpan w:val="2"/>
          </w:tcPr>
          <w:p w:rsidR="00C201B6" w:rsidRPr="0065125D" w:rsidRDefault="00C201B6" w:rsidP="00D92E87">
            <w:pPr>
              <w:spacing w:line="252" w:lineRule="auto"/>
              <w:jc w:val="center"/>
            </w:pPr>
            <w:r w:rsidRPr="0065125D">
              <w:t>270 285,1</w:t>
            </w:r>
          </w:p>
        </w:tc>
        <w:tc>
          <w:tcPr>
            <w:tcW w:w="1242" w:type="dxa"/>
            <w:gridSpan w:val="2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357" w:type="dxa"/>
          </w:tcPr>
          <w:p w:rsidR="00C201B6" w:rsidRPr="002C2EFC" w:rsidRDefault="00C201B6" w:rsidP="00D92E87">
            <w:pPr>
              <w:spacing w:line="252" w:lineRule="auto"/>
              <w:jc w:val="center"/>
            </w:pPr>
            <w:r w:rsidRPr="002C2EFC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  <w:vMerge w:val="restart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№ 3, 3.1, 3.2, 3.3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Pr="00376C45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7464E7">
              <w:lastRenderedPageBreak/>
              <w:t>51 046,0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7464E7" w:rsidRDefault="00F34234" w:rsidP="00D92E87">
            <w:pPr>
              <w:spacing w:line="252" w:lineRule="auto"/>
              <w:jc w:val="center"/>
            </w:pPr>
          </w:p>
        </w:tc>
        <w:tc>
          <w:tcPr>
            <w:tcW w:w="1238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7464E7">
              <w:lastRenderedPageBreak/>
              <w:t>51 046,0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7464E7" w:rsidRDefault="00F34234" w:rsidP="00D92E87">
            <w:pPr>
              <w:spacing w:line="252" w:lineRule="auto"/>
              <w:jc w:val="center"/>
            </w:pPr>
          </w:p>
        </w:tc>
        <w:tc>
          <w:tcPr>
            <w:tcW w:w="1242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2"/>
              </w:rPr>
            </w:pPr>
            <w:r w:rsidRPr="00376C45"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4"/>
              </w:rPr>
            </w:pPr>
            <w:r w:rsidRPr="005815D8">
              <w:rPr>
                <w:spacing w:val="-12"/>
              </w:rPr>
              <w:t>9400 тыс. кв. м</w:t>
            </w:r>
            <w:r w:rsidRPr="00B25E1F">
              <w:rPr>
                <w:spacing w:val="-12"/>
              </w:rPr>
              <w:t>/</w:t>
            </w:r>
            <w:r w:rsidRPr="00376C45">
              <w:t xml:space="preserve"> количество организованных и проведенных проверок за </w:t>
            </w:r>
            <w:r w:rsidRPr="00376C45">
              <w:lastRenderedPageBreak/>
              <w:t>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 xml:space="preserve">площади, </w:t>
            </w:r>
          </w:p>
          <w:p w:rsidR="00C201B6" w:rsidRPr="009964B8" w:rsidRDefault="00C201B6" w:rsidP="00D92E87">
            <w:pPr>
              <w:spacing w:line="252" w:lineRule="auto"/>
              <w:jc w:val="center"/>
            </w:pPr>
            <w:r w:rsidRPr="005815D8">
              <w:rPr>
                <w:spacing w:val="-14"/>
              </w:rPr>
              <w:t>5600 тыс. кв. м/</w:t>
            </w:r>
            <w:r w:rsidRPr="00376C45">
              <w:t xml:space="preserve"> количество организованных и проведенных проверок поднадзорных организаций-застройщиков, </w:t>
            </w:r>
            <w:r w:rsidRPr="005815D8">
              <w:t>270 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D2D6A">
              <w:lastRenderedPageBreak/>
              <w:t>51 580,1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D2D6A" w:rsidRDefault="00F34234" w:rsidP="00D92E87">
            <w:pPr>
              <w:spacing w:line="252" w:lineRule="auto"/>
              <w:jc w:val="center"/>
            </w:pPr>
          </w:p>
        </w:tc>
        <w:tc>
          <w:tcPr>
            <w:tcW w:w="1238" w:type="dxa"/>
            <w:gridSpan w:val="2"/>
          </w:tcPr>
          <w:p w:rsidR="00F34234" w:rsidRDefault="00C201B6" w:rsidP="00D92E87">
            <w:pPr>
              <w:spacing w:line="252" w:lineRule="auto"/>
              <w:jc w:val="center"/>
            </w:pPr>
            <w:r w:rsidRPr="003D2D6A">
              <w:lastRenderedPageBreak/>
              <w:t>51 580,1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C201B6" w:rsidRPr="003D2D6A" w:rsidRDefault="00C201B6" w:rsidP="00D92E87">
            <w:pPr>
              <w:spacing w:line="252" w:lineRule="auto"/>
              <w:jc w:val="center"/>
            </w:pPr>
            <w:r w:rsidRPr="003D2D6A">
              <w:t xml:space="preserve"> </w:t>
            </w:r>
          </w:p>
        </w:tc>
        <w:tc>
          <w:tcPr>
            <w:tcW w:w="1242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2"/>
              </w:rPr>
            </w:pPr>
            <w:r w:rsidRPr="00376C45"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4"/>
              </w:rPr>
            </w:pPr>
            <w:r w:rsidRPr="005815D8">
              <w:rPr>
                <w:spacing w:val="-12"/>
              </w:rPr>
              <w:t>9500 тыс. кв. м/</w:t>
            </w:r>
            <w:r w:rsidRPr="00376C45">
              <w:t xml:space="preserve"> количество организованных и проведенных </w:t>
            </w:r>
            <w:r w:rsidRPr="00376C45">
              <w:lastRenderedPageBreak/>
              <w:t>проверок за 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 xml:space="preserve">площади, </w:t>
            </w:r>
          </w:p>
          <w:p w:rsidR="00C201B6" w:rsidRPr="00D570F9" w:rsidRDefault="00C201B6" w:rsidP="00D92E87">
            <w:pPr>
              <w:spacing w:line="252" w:lineRule="auto"/>
              <w:jc w:val="center"/>
              <w:rPr>
                <w:b/>
              </w:rPr>
            </w:pPr>
            <w:r w:rsidRPr="005815D8">
              <w:rPr>
                <w:spacing w:val="-14"/>
              </w:rPr>
              <w:t>5700 тыс. кв. м</w:t>
            </w:r>
            <w:r w:rsidRPr="00C25B10">
              <w:rPr>
                <w:spacing w:val="-14"/>
              </w:rPr>
              <w:t>/</w:t>
            </w:r>
            <w:r w:rsidRPr="00376C45">
              <w:t xml:space="preserve"> количество организованных и проведенных проверок поднадзорных организаций-застройщиков, </w:t>
            </w:r>
            <w:r w:rsidRPr="005815D8">
              <w:t>275 ед.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D84429">
              <w:lastRenderedPageBreak/>
              <w:t>5</w:t>
            </w:r>
            <w:r>
              <w:t>5</w:t>
            </w:r>
            <w:r w:rsidRPr="00D84429">
              <w:t> </w:t>
            </w:r>
            <w:r>
              <w:t>767</w:t>
            </w:r>
            <w:r w:rsidRPr="00D84429">
              <w:t>,</w:t>
            </w:r>
            <w:r>
              <w:t>5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FC056B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38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E309C3">
              <w:lastRenderedPageBreak/>
              <w:t>55 767,5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FC056B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42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7464E7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2"/>
              </w:rPr>
            </w:pPr>
            <w:r w:rsidRPr="00376C45"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4"/>
              </w:rPr>
            </w:pPr>
            <w:r w:rsidRPr="005815D8">
              <w:rPr>
                <w:spacing w:val="-12"/>
              </w:rPr>
              <w:t>9550 тыс. кв. м</w:t>
            </w:r>
            <w:r w:rsidRPr="00B25E1F">
              <w:rPr>
                <w:spacing w:val="-12"/>
              </w:rPr>
              <w:t>/</w:t>
            </w:r>
            <w:r w:rsidRPr="00376C45">
              <w:t xml:space="preserve"> количество организованных </w:t>
            </w:r>
            <w:r w:rsidRPr="00376C45">
              <w:lastRenderedPageBreak/>
              <w:t>и проведенных проверок за 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5815D8">
              <w:rPr>
                <w:spacing w:val="-14"/>
              </w:rPr>
              <w:t>2617 тыс. кв. м/</w:t>
            </w:r>
            <w:r w:rsidRPr="00376C45">
              <w:t xml:space="preserve"> </w:t>
            </w:r>
            <w:r w:rsidRPr="00F0332B">
              <w:t>соотношение количества предоставленной ежеквартальной отчетности застройщиков без нарушения установленных требований, к общему количеству предоставленной ежеквартальной отчетности,</w:t>
            </w:r>
            <w:r>
              <w:t xml:space="preserve"> </w:t>
            </w:r>
          </w:p>
          <w:p w:rsidR="00C201B6" w:rsidRPr="005815D8" w:rsidRDefault="00C201B6" w:rsidP="00D92E87">
            <w:pPr>
              <w:spacing w:line="252" w:lineRule="auto"/>
              <w:jc w:val="center"/>
            </w:pPr>
            <w:r w:rsidRPr="005815D8">
              <w:t>85 %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066BA0">
              <w:lastRenderedPageBreak/>
              <w:t>54 916,6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863A21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38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066BA0">
              <w:lastRenderedPageBreak/>
              <w:t>54 916,6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863A21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42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2"/>
              </w:rPr>
            </w:pPr>
            <w:r w:rsidRPr="00376C45">
              <w:lastRenderedPageBreak/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4"/>
              </w:rPr>
            </w:pPr>
            <w:r w:rsidRPr="005815D8">
              <w:rPr>
                <w:spacing w:val="-12"/>
              </w:rPr>
              <w:t>9600 тыс. кв. м/</w:t>
            </w:r>
            <w:r w:rsidRPr="00376C45"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5815D8">
              <w:rPr>
                <w:spacing w:val="-14"/>
              </w:rPr>
              <w:t>2617 тыс. кв. м/</w:t>
            </w:r>
            <w:r w:rsidRPr="00376C45">
              <w:t xml:space="preserve"> </w:t>
            </w:r>
            <w:r w:rsidRPr="00F0332B">
              <w:t xml:space="preserve">соотношение количества предоставленной ежеквартальной отчетности застройщиков без нарушения установленных требований, к общему количеству предоставленной ежеквартальной отчетности, </w:t>
            </w:r>
          </w:p>
          <w:p w:rsidR="00C201B6" w:rsidRPr="005815D8" w:rsidRDefault="00C201B6" w:rsidP="00D92E87">
            <w:pPr>
              <w:spacing w:line="252" w:lineRule="auto"/>
              <w:jc w:val="center"/>
            </w:pPr>
            <w:r w:rsidRPr="005815D8">
              <w:t>87 %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263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066BA0">
              <w:lastRenderedPageBreak/>
              <w:t>56 974,9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  <w:p w:rsidR="00F34234" w:rsidRPr="00863A21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38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066BA0">
              <w:lastRenderedPageBreak/>
              <w:t>56 974,9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863A21" w:rsidRDefault="00F34234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242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35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2C2EFC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2C2EFC" w:rsidRDefault="00F34234" w:rsidP="00D92E87">
            <w:pPr>
              <w:spacing w:line="252" w:lineRule="auto"/>
              <w:jc w:val="center"/>
            </w:pPr>
          </w:p>
        </w:tc>
        <w:tc>
          <w:tcPr>
            <w:tcW w:w="1566" w:type="dxa"/>
            <w:gridSpan w:val="2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0,0</w:t>
            </w: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Default="00F34234" w:rsidP="00D92E87">
            <w:pPr>
              <w:spacing w:line="252" w:lineRule="auto"/>
              <w:jc w:val="center"/>
            </w:pPr>
          </w:p>
          <w:p w:rsidR="00F34234" w:rsidRPr="00376C45" w:rsidRDefault="00F34234" w:rsidP="00D92E87">
            <w:pPr>
              <w:spacing w:line="252" w:lineRule="auto"/>
              <w:jc w:val="center"/>
            </w:pPr>
          </w:p>
        </w:tc>
        <w:tc>
          <w:tcPr>
            <w:tcW w:w="1737" w:type="dxa"/>
          </w:tcPr>
          <w:p w:rsidR="00C201B6" w:rsidRDefault="00C201B6" w:rsidP="00D92E87">
            <w:pPr>
              <w:spacing w:line="252" w:lineRule="auto"/>
              <w:jc w:val="center"/>
            </w:pPr>
            <w:r w:rsidRPr="00376C45">
              <w:lastRenderedPageBreak/>
              <w:t>Количество организованных и проведенных проверок по обследованию жилищного фонда, измеряем</w:t>
            </w:r>
            <w:r>
              <w:t>ого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2"/>
              </w:rPr>
            </w:pPr>
            <w:r w:rsidRPr="00376C45">
              <w:t xml:space="preserve">квадратными метрами обследуемой поднадзорной </w:t>
            </w:r>
            <w:r w:rsidRPr="00B25E1F">
              <w:rPr>
                <w:spacing w:val="-12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  <w:rPr>
                <w:spacing w:val="-14"/>
              </w:rPr>
            </w:pPr>
            <w:r w:rsidRPr="005815D8">
              <w:rPr>
                <w:spacing w:val="-12"/>
              </w:rPr>
              <w:t>9650 тыс. кв. м/</w:t>
            </w:r>
            <w:r w:rsidRPr="00376C45"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</w:t>
            </w:r>
            <w:r>
              <w:t>х</w:t>
            </w:r>
            <w:r w:rsidRPr="00376C45">
              <w:t xml:space="preserve"> квадратными метрами обследуемой поднадзорной </w:t>
            </w:r>
            <w:r w:rsidRPr="00C25B10">
              <w:rPr>
                <w:spacing w:val="-14"/>
              </w:rPr>
              <w:t xml:space="preserve">площади, </w:t>
            </w:r>
          </w:p>
          <w:p w:rsidR="00C201B6" w:rsidRDefault="00C201B6" w:rsidP="00D92E87">
            <w:pPr>
              <w:spacing w:line="252" w:lineRule="auto"/>
              <w:jc w:val="center"/>
            </w:pPr>
            <w:r w:rsidRPr="005815D8">
              <w:rPr>
                <w:spacing w:val="-14"/>
              </w:rPr>
              <w:t>2617 тыс. кв. м/</w:t>
            </w:r>
            <w:r w:rsidRPr="00376C45">
              <w:t xml:space="preserve"> </w:t>
            </w:r>
            <w:r w:rsidRPr="00F0332B">
              <w:t xml:space="preserve">соотношение количества предоставленной ежеквартальной отчетности застройщиков без нарушения </w:t>
            </w:r>
            <w:r w:rsidRPr="00F0332B">
              <w:lastRenderedPageBreak/>
              <w:t xml:space="preserve">установленных требований, к общему количеству предоставленной ежеквартальной отчетности, </w:t>
            </w:r>
          </w:p>
          <w:p w:rsidR="00C201B6" w:rsidRPr="005815D8" w:rsidRDefault="00C201B6" w:rsidP="00D92E87">
            <w:pPr>
              <w:spacing w:line="252" w:lineRule="auto"/>
              <w:jc w:val="center"/>
            </w:pPr>
            <w:r w:rsidRPr="005815D8">
              <w:t>89%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 w:val="restart"/>
          </w:tcPr>
          <w:p w:rsidR="00C201B6" w:rsidRDefault="00C201B6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  <w:r w:rsidRPr="00252F19">
              <w:rPr>
                <w:spacing w:val="-10"/>
              </w:rPr>
              <w:lastRenderedPageBreak/>
              <w:t>3.1.2</w:t>
            </w:r>
            <w:r>
              <w:rPr>
                <w:spacing w:val="-10"/>
              </w:rPr>
              <w:t>.</w:t>
            </w: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Default="00F34234" w:rsidP="00D92E87">
            <w:pPr>
              <w:spacing w:line="252" w:lineRule="auto"/>
              <w:ind w:left="-108" w:right="-126"/>
              <w:jc w:val="center"/>
              <w:rPr>
                <w:spacing w:val="-10"/>
              </w:rPr>
            </w:pPr>
          </w:p>
          <w:p w:rsidR="00F34234" w:rsidRPr="00376C45" w:rsidRDefault="00F34234" w:rsidP="007A414A">
            <w:pPr>
              <w:spacing w:line="252" w:lineRule="auto"/>
              <w:ind w:right="-126"/>
            </w:pPr>
          </w:p>
        </w:tc>
        <w:tc>
          <w:tcPr>
            <w:tcW w:w="2096" w:type="dxa"/>
            <w:vMerge w:val="restart"/>
          </w:tcPr>
          <w:p w:rsidR="00C201B6" w:rsidRDefault="00C201B6" w:rsidP="007A414A">
            <w:pPr>
              <w:jc w:val="center"/>
            </w:pPr>
            <w:proofErr w:type="gramStart"/>
            <w:r w:rsidRPr="00376C45">
              <w:lastRenderedPageBreak/>
              <w:t>Опубликование на официальном сайте Управления государственной инспекции в жилищной, строительной сферах и по надзору за техническим</w:t>
            </w:r>
            <w:r>
              <w:t xml:space="preserve"> с</w:t>
            </w:r>
            <w:r w:rsidRPr="00376C45">
              <w:t>остоянием самоходных машин и других видов техники Пензенской области в информационно-</w:t>
            </w:r>
            <w:proofErr w:type="spellStart"/>
            <w:r w:rsidRPr="00376C45">
              <w:t>телекоммуника</w:t>
            </w:r>
            <w:proofErr w:type="spellEnd"/>
            <w:r>
              <w:t>-</w:t>
            </w:r>
            <w:proofErr w:type="spellStart"/>
            <w:r w:rsidRPr="00376C45">
              <w:t>ционной</w:t>
            </w:r>
            <w:proofErr w:type="spellEnd"/>
            <w:r w:rsidRPr="00376C45">
              <w:t xml:space="preserve"> сети </w:t>
            </w:r>
            <w:r>
              <w:t>"</w:t>
            </w:r>
            <w:r w:rsidRPr="00376C45">
              <w:t>Интернет</w:t>
            </w:r>
            <w:r>
              <w:t>"</w:t>
            </w:r>
            <w:r w:rsidRPr="00376C45">
              <w:t xml:space="preserve"> сведений о результатах </w:t>
            </w:r>
            <w:proofErr w:type="gramEnd"/>
          </w:p>
          <w:p w:rsidR="00C201B6" w:rsidRDefault="00C201B6" w:rsidP="007A414A">
            <w:pPr>
              <w:jc w:val="center"/>
            </w:pPr>
            <w:r w:rsidRPr="00376C45">
              <w:t>работы в рамках осуществления государственного жилищного надзора н</w:t>
            </w:r>
            <w:r>
              <w:t>а территории Пензенской области</w:t>
            </w: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Default="00F34234" w:rsidP="007A414A">
            <w:pPr>
              <w:jc w:val="center"/>
            </w:pPr>
          </w:p>
          <w:p w:rsidR="00F34234" w:rsidRPr="00376C45" w:rsidRDefault="00F34234" w:rsidP="007A414A">
            <w:pPr>
              <w:jc w:val="center"/>
            </w:pPr>
          </w:p>
          <w:p w:rsidR="00C201B6" w:rsidRPr="00376C45" w:rsidRDefault="00C201B6" w:rsidP="007A414A">
            <w:pPr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 w:val="restart"/>
          </w:tcPr>
          <w:p w:rsidR="00C201B6" w:rsidRDefault="00C201B6" w:rsidP="007A414A">
            <w:pPr>
              <w:jc w:val="center"/>
            </w:pPr>
            <w:r w:rsidRPr="00376C45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376C45">
              <w:br/>
              <w:t>Пензенской области</w:t>
            </w: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Pr="00376C45" w:rsidRDefault="00F34234" w:rsidP="007A414A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7A414A">
            <w:pPr>
              <w:jc w:val="center"/>
            </w:pPr>
            <w:r w:rsidRPr="00376C45">
              <w:lastRenderedPageBreak/>
              <w:t>Итого</w:t>
            </w:r>
          </w:p>
        </w:tc>
        <w:tc>
          <w:tcPr>
            <w:tcW w:w="1263" w:type="dxa"/>
          </w:tcPr>
          <w:p w:rsidR="00C201B6" w:rsidRPr="00863A21" w:rsidRDefault="00C201B6" w:rsidP="007A414A">
            <w:pPr>
              <w:jc w:val="center"/>
            </w:pPr>
            <w:r w:rsidRPr="00863A21">
              <w:t>28,4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7A414A">
            <w:pPr>
              <w:jc w:val="center"/>
            </w:pPr>
            <w:r w:rsidRPr="00863A21">
              <w:t>28,4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7A414A">
            <w:pPr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7A414A">
            <w:pPr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7A414A">
            <w:pPr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7A414A">
            <w:pPr>
              <w:jc w:val="center"/>
            </w:pPr>
            <w:r w:rsidRPr="00376C45">
              <w:t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376C45">
              <w:t>телекоммуника</w:t>
            </w:r>
            <w:proofErr w:type="spellEnd"/>
            <w:r>
              <w:t>-</w:t>
            </w:r>
            <w:proofErr w:type="spellStart"/>
            <w:r w:rsidRPr="00376C45">
              <w:t>ционной</w:t>
            </w:r>
            <w:proofErr w:type="spellEnd"/>
            <w:r w:rsidRPr="00376C45">
              <w:t xml:space="preserve"> сети </w:t>
            </w:r>
            <w:r>
              <w:t>"</w:t>
            </w:r>
            <w:r w:rsidRPr="00376C45">
              <w:t>Интернет</w:t>
            </w:r>
            <w:r>
              <w:t>"</w:t>
            </w:r>
            <w:r w:rsidRPr="00376C45">
              <w:t xml:space="preserve"> сведений о результатах работы в рамках осуществления государственного жилищного надзора на территории Пензенской области, шт.</w:t>
            </w:r>
          </w:p>
        </w:tc>
        <w:tc>
          <w:tcPr>
            <w:tcW w:w="925" w:type="dxa"/>
            <w:vMerge w:val="restart"/>
          </w:tcPr>
          <w:p w:rsidR="00C201B6" w:rsidRDefault="00C201B6" w:rsidP="007A414A">
            <w:pPr>
              <w:jc w:val="center"/>
            </w:pPr>
            <w:r w:rsidRPr="00376C45">
              <w:t>№ 3, 3.1, 3.2, 3.3</w:t>
            </w: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</w:pPr>
          </w:p>
          <w:p w:rsidR="00C201B6" w:rsidRDefault="00C201B6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Default="00F34234" w:rsidP="007A414A">
            <w:pPr>
              <w:jc w:val="center"/>
              <w:rPr>
                <w:highlight w:val="yellow"/>
              </w:rPr>
            </w:pPr>
          </w:p>
          <w:p w:rsidR="00F34234" w:rsidRPr="00376C45" w:rsidRDefault="00F34234" w:rsidP="007A414A">
            <w:pPr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2E6BF4" w:rsidRDefault="00C201B6" w:rsidP="00D92E87">
            <w:pPr>
              <w:spacing w:line="252" w:lineRule="auto"/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2E6BF4" w:rsidRDefault="00C201B6" w:rsidP="00D92E87">
            <w:pPr>
              <w:spacing w:line="252" w:lineRule="auto"/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2E6BF4" w:rsidRDefault="00C201B6" w:rsidP="00D92E87">
            <w:pPr>
              <w:spacing w:line="252" w:lineRule="auto"/>
              <w:jc w:val="center"/>
            </w:pPr>
            <w:r w:rsidRPr="002E6BF4"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29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096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8" w:type="dxa"/>
            <w:gridSpan w:val="3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38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>
              <w:t>7,1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4</w:t>
            </w:r>
          </w:p>
        </w:tc>
        <w:tc>
          <w:tcPr>
            <w:tcW w:w="925" w:type="dxa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Всего по подпрограмме 3:</w:t>
            </w: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270 313,5</w:t>
            </w:r>
          </w:p>
        </w:tc>
        <w:tc>
          <w:tcPr>
            <w:tcW w:w="1238" w:type="dxa"/>
            <w:gridSpan w:val="2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270 313,5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704534" w:rsidRDefault="00C201B6" w:rsidP="00D92E87">
            <w:pPr>
              <w:spacing w:line="252" w:lineRule="auto"/>
              <w:jc w:val="center"/>
            </w:pPr>
            <w:r w:rsidRPr="00704534">
              <w:t>51 046,0</w:t>
            </w:r>
          </w:p>
        </w:tc>
        <w:tc>
          <w:tcPr>
            <w:tcW w:w="1238" w:type="dxa"/>
            <w:gridSpan w:val="2"/>
          </w:tcPr>
          <w:p w:rsidR="00C201B6" w:rsidRPr="00704534" w:rsidRDefault="00C201B6" w:rsidP="00D92E87">
            <w:pPr>
              <w:spacing w:line="252" w:lineRule="auto"/>
              <w:jc w:val="center"/>
            </w:pPr>
            <w:r w:rsidRPr="00704534">
              <w:t>51 046,0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D2D6A" w:rsidRDefault="00C201B6" w:rsidP="00D92E87">
            <w:pPr>
              <w:spacing w:line="252" w:lineRule="auto"/>
              <w:jc w:val="center"/>
            </w:pPr>
            <w:r w:rsidRPr="003D2D6A">
              <w:t>51 587,2</w:t>
            </w:r>
          </w:p>
        </w:tc>
        <w:tc>
          <w:tcPr>
            <w:tcW w:w="1238" w:type="dxa"/>
            <w:gridSpan w:val="2"/>
          </w:tcPr>
          <w:p w:rsidR="00C201B6" w:rsidRPr="003D2D6A" w:rsidRDefault="00C201B6" w:rsidP="00D92E87">
            <w:pPr>
              <w:spacing w:line="252" w:lineRule="auto"/>
              <w:jc w:val="center"/>
            </w:pPr>
            <w:r w:rsidRPr="003D2D6A">
              <w:t>51 587,2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E309C3" w:rsidRDefault="00C201B6" w:rsidP="00D92E87">
            <w:pPr>
              <w:spacing w:line="252" w:lineRule="auto"/>
              <w:jc w:val="center"/>
            </w:pPr>
            <w:r w:rsidRPr="00E309C3">
              <w:t>55 774,6</w:t>
            </w:r>
          </w:p>
        </w:tc>
        <w:tc>
          <w:tcPr>
            <w:tcW w:w="1238" w:type="dxa"/>
            <w:gridSpan w:val="2"/>
          </w:tcPr>
          <w:p w:rsidR="00C201B6" w:rsidRPr="00E309C3" w:rsidRDefault="00C201B6" w:rsidP="00D92E87">
            <w:pPr>
              <w:spacing w:line="252" w:lineRule="auto"/>
              <w:jc w:val="center"/>
            </w:pPr>
            <w:r w:rsidRPr="00E309C3">
              <w:t>55 774,6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54 923,7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38" w:type="dxa"/>
            <w:gridSpan w:val="2"/>
          </w:tcPr>
          <w:p w:rsidR="00C201B6" w:rsidRPr="00863A2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66BA0">
              <w:t>56 982,0</w:t>
            </w:r>
          </w:p>
        </w:tc>
        <w:tc>
          <w:tcPr>
            <w:tcW w:w="1242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  <w:shd w:val="clear" w:color="auto" w:fill="auto"/>
          </w:tcPr>
          <w:p w:rsidR="00C201B6" w:rsidRPr="00376C45" w:rsidRDefault="00C201B6" w:rsidP="00D92E87">
            <w:pPr>
              <w:spacing w:line="252" w:lineRule="auto"/>
              <w:rPr>
                <w:highlight w:val="yellow"/>
              </w:rPr>
            </w:pPr>
            <w:r w:rsidRPr="00376C45">
              <w:t>Всего по государственной программе:</w:t>
            </w: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B05947" w:rsidRDefault="00C201B6" w:rsidP="00D92E87">
            <w:pPr>
              <w:spacing w:line="252" w:lineRule="auto"/>
              <w:jc w:val="center"/>
            </w:pPr>
            <w:r w:rsidRPr="00B05947">
              <w:t>2 049 507,4</w:t>
            </w:r>
          </w:p>
        </w:tc>
        <w:tc>
          <w:tcPr>
            <w:tcW w:w="1230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C011E">
              <w:t>1 328 704,3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C056B">
              <w:t>278 224,6</w:t>
            </w:r>
          </w:p>
        </w:tc>
        <w:tc>
          <w:tcPr>
            <w:tcW w:w="1357" w:type="dxa"/>
          </w:tcPr>
          <w:p w:rsidR="00C201B6" w:rsidRPr="00B05947" w:rsidRDefault="00C201B6" w:rsidP="00D92E87">
            <w:pPr>
              <w:spacing w:line="252" w:lineRule="auto"/>
              <w:jc w:val="center"/>
            </w:pPr>
            <w:r w:rsidRPr="00B05947">
              <w:t>436 314,6</w:t>
            </w:r>
          </w:p>
        </w:tc>
        <w:tc>
          <w:tcPr>
            <w:tcW w:w="1566" w:type="dxa"/>
            <w:gridSpan w:val="2"/>
          </w:tcPr>
          <w:p w:rsidR="00C201B6" w:rsidRPr="00596870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26369F">
              <w:t>6 263,9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185 484,</w:t>
            </w:r>
            <w:r>
              <w:t>7</w:t>
            </w:r>
          </w:p>
        </w:tc>
        <w:tc>
          <w:tcPr>
            <w:tcW w:w="1230" w:type="dxa"/>
          </w:tcPr>
          <w:p w:rsidR="00C201B6" w:rsidRPr="0070453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252">
              <w:t>130 861,</w:t>
            </w:r>
            <w:r>
              <w:t>2</w:t>
            </w:r>
          </w:p>
        </w:tc>
        <w:tc>
          <w:tcPr>
            <w:tcW w:w="1250" w:type="dxa"/>
            <w:gridSpan w:val="3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0,0</w:t>
            </w:r>
          </w:p>
        </w:tc>
        <w:tc>
          <w:tcPr>
            <w:tcW w:w="1357" w:type="dxa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49 996,1</w:t>
            </w:r>
          </w:p>
        </w:tc>
        <w:tc>
          <w:tcPr>
            <w:tcW w:w="1566" w:type="dxa"/>
            <w:gridSpan w:val="2"/>
          </w:tcPr>
          <w:p w:rsidR="00C201B6" w:rsidRPr="0026369F" w:rsidRDefault="00C201B6" w:rsidP="00D92E87">
            <w:pPr>
              <w:spacing w:line="252" w:lineRule="auto"/>
              <w:jc w:val="center"/>
            </w:pPr>
            <w:r w:rsidRPr="0026369F">
              <w:t>4 627,4</w:t>
            </w:r>
          </w:p>
        </w:tc>
        <w:tc>
          <w:tcPr>
            <w:tcW w:w="1737" w:type="dxa"/>
          </w:tcPr>
          <w:p w:rsidR="00C201B6" w:rsidRPr="0026369F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24965">
              <w:t>62</w:t>
            </w:r>
            <w:r>
              <w:t>9</w:t>
            </w:r>
            <w:r w:rsidRPr="00F24965">
              <w:t> </w:t>
            </w:r>
            <w:r>
              <w:t>1</w:t>
            </w:r>
            <w:r w:rsidRPr="00F24965">
              <w:t>21,1</w:t>
            </w:r>
          </w:p>
        </w:tc>
        <w:tc>
          <w:tcPr>
            <w:tcW w:w="1230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D2D6A">
              <w:t>265 </w:t>
            </w:r>
            <w:r>
              <w:t>2</w:t>
            </w:r>
            <w:r w:rsidRPr="003D2D6A">
              <w:t>67,4</w:t>
            </w:r>
          </w:p>
        </w:tc>
        <w:tc>
          <w:tcPr>
            <w:tcW w:w="1250" w:type="dxa"/>
            <w:gridSpan w:val="3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278 224,6</w:t>
            </w:r>
          </w:p>
        </w:tc>
        <w:tc>
          <w:tcPr>
            <w:tcW w:w="1357" w:type="dxa"/>
          </w:tcPr>
          <w:p w:rsidR="00C201B6" w:rsidRPr="00F47BC8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24965">
              <w:t>83 992,6</w:t>
            </w:r>
          </w:p>
        </w:tc>
        <w:tc>
          <w:tcPr>
            <w:tcW w:w="1566" w:type="dxa"/>
            <w:gridSpan w:val="2"/>
          </w:tcPr>
          <w:p w:rsidR="00C201B6" w:rsidRPr="0026369F" w:rsidRDefault="00C201B6" w:rsidP="00D92E87">
            <w:pPr>
              <w:spacing w:line="252" w:lineRule="auto"/>
              <w:jc w:val="center"/>
            </w:pPr>
            <w:r w:rsidRPr="0026369F">
              <w:t>1 636,5</w:t>
            </w:r>
          </w:p>
        </w:tc>
        <w:tc>
          <w:tcPr>
            <w:tcW w:w="1737" w:type="dxa"/>
          </w:tcPr>
          <w:p w:rsidR="00C201B6" w:rsidRPr="0026369F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F57EB">
              <w:t>601 639,2</w:t>
            </w:r>
          </w:p>
        </w:tc>
        <w:tc>
          <w:tcPr>
            <w:tcW w:w="1230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438 97</w:t>
            </w:r>
            <w:r w:rsidR="00CC096B">
              <w:t xml:space="preserve"> </w:t>
            </w:r>
            <w:r w:rsidR="00100A11">
              <w:t xml:space="preserve"> </w:t>
            </w:r>
            <w:r w:rsidRPr="00E309C3">
              <w:t>9,7</w:t>
            </w:r>
          </w:p>
        </w:tc>
        <w:tc>
          <w:tcPr>
            <w:tcW w:w="1250" w:type="dxa"/>
            <w:gridSpan w:val="3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C056B">
              <w:t>0,0</w:t>
            </w:r>
          </w:p>
        </w:tc>
        <w:tc>
          <w:tcPr>
            <w:tcW w:w="1357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F57EB">
              <w:t>162 659,5</w:t>
            </w:r>
          </w:p>
        </w:tc>
        <w:tc>
          <w:tcPr>
            <w:tcW w:w="1566" w:type="dxa"/>
            <w:gridSpan w:val="2"/>
          </w:tcPr>
          <w:p w:rsidR="00C201B6" w:rsidRPr="006A456B" w:rsidRDefault="00C201B6" w:rsidP="00D92E87">
            <w:pPr>
              <w:spacing w:line="252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05947">
              <w:t>389 655,8</w:t>
            </w:r>
          </w:p>
        </w:tc>
        <w:tc>
          <w:tcPr>
            <w:tcW w:w="1230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F07DA">
              <w:t>295 938,0</w:t>
            </w:r>
          </w:p>
        </w:tc>
        <w:tc>
          <w:tcPr>
            <w:tcW w:w="1250" w:type="dxa"/>
            <w:gridSpan w:val="3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0,0</w:t>
            </w:r>
          </w:p>
        </w:tc>
        <w:tc>
          <w:tcPr>
            <w:tcW w:w="1357" w:type="dxa"/>
          </w:tcPr>
          <w:p w:rsidR="00C201B6" w:rsidRPr="00E346D5" w:rsidRDefault="00C201B6" w:rsidP="00D92E87">
            <w:pPr>
              <w:spacing w:line="252" w:lineRule="auto"/>
              <w:jc w:val="center"/>
            </w:pPr>
            <w:r>
              <w:t>93 717,8</w:t>
            </w:r>
          </w:p>
        </w:tc>
        <w:tc>
          <w:tcPr>
            <w:tcW w:w="1566" w:type="dxa"/>
            <w:gridSpan w:val="2"/>
          </w:tcPr>
          <w:p w:rsidR="00C201B6" w:rsidRPr="006A456B" w:rsidRDefault="00C201B6" w:rsidP="00D92E87">
            <w:pPr>
              <w:spacing w:line="252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5F4E89" w:rsidRDefault="00C201B6" w:rsidP="00D92E87">
            <w:pPr>
              <w:spacing w:line="252" w:lineRule="auto"/>
              <w:jc w:val="center"/>
            </w:pPr>
            <w:r w:rsidRPr="005F4E89">
              <w:t>243 606,6</w:t>
            </w:r>
          </w:p>
        </w:tc>
        <w:tc>
          <w:tcPr>
            <w:tcW w:w="1230" w:type="dxa"/>
          </w:tcPr>
          <w:p w:rsidR="00C201B6" w:rsidRPr="005F4E8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5F4E89">
              <w:t>197 658,0</w:t>
            </w:r>
          </w:p>
        </w:tc>
        <w:tc>
          <w:tcPr>
            <w:tcW w:w="1250" w:type="dxa"/>
            <w:gridSpan w:val="3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0,0</w:t>
            </w:r>
          </w:p>
        </w:tc>
        <w:tc>
          <w:tcPr>
            <w:tcW w:w="1357" w:type="dxa"/>
          </w:tcPr>
          <w:p w:rsidR="00C201B6" w:rsidRPr="00E346D5" w:rsidRDefault="00C201B6" w:rsidP="00D92E87">
            <w:pPr>
              <w:spacing w:line="252" w:lineRule="auto"/>
              <w:jc w:val="center"/>
            </w:pPr>
            <w:r w:rsidRPr="00E346D5">
              <w:t>45 948,6</w:t>
            </w:r>
          </w:p>
        </w:tc>
        <w:tc>
          <w:tcPr>
            <w:tcW w:w="1566" w:type="dxa"/>
            <w:gridSpan w:val="2"/>
          </w:tcPr>
          <w:p w:rsidR="00C201B6" w:rsidRPr="005C2A0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388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</w:pPr>
            <w:r w:rsidRPr="00376C45">
              <w:t>в том числе:</w:t>
            </w:r>
          </w:p>
          <w:p w:rsidR="00C201B6" w:rsidRPr="00376C45" w:rsidRDefault="00C201B6" w:rsidP="00D92E87">
            <w:pPr>
              <w:spacing w:line="252" w:lineRule="auto"/>
              <w:rPr>
                <w:highlight w:val="yellow"/>
              </w:rPr>
            </w:pPr>
            <w:r w:rsidRPr="00376C45">
              <w:t>по мероприятиям, имеющим инновационную направленность:</w:t>
            </w: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44" w:type="dxa"/>
            <w:gridSpan w:val="3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236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35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566" w:type="dxa"/>
            <w:gridSpan w:val="2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16028" w:type="dxa"/>
            <w:gridSpan w:val="16"/>
          </w:tcPr>
          <w:p w:rsidR="00C201B6" w:rsidRPr="00376C45" w:rsidRDefault="00C201B6" w:rsidP="00D92E87">
            <w:pPr>
              <w:spacing w:line="252" w:lineRule="auto"/>
              <w:rPr>
                <w:highlight w:val="yellow"/>
              </w:rPr>
            </w:pPr>
            <w:r w:rsidRPr="00376C45">
              <w:t>по другим мероприятиям:</w:t>
            </w:r>
          </w:p>
        </w:tc>
      </w:tr>
      <w:tr w:rsidR="00C201B6" w:rsidRPr="00376C45" w:rsidTr="00D92E87">
        <w:tc>
          <w:tcPr>
            <w:tcW w:w="5303" w:type="dxa"/>
            <w:gridSpan w:val="5"/>
            <w:vMerge w:val="restart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Итого</w:t>
            </w:r>
          </w:p>
        </w:tc>
        <w:tc>
          <w:tcPr>
            <w:tcW w:w="1263" w:type="dxa"/>
          </w:tcPr>
          <w:p w:rsidR="00C201B6" w:rsidRPr="00B05947" w:rsidRDefault="00C201B6" w:rsidP="00D92E87">
            <w:pPr>
              <w:spacing w:line="252" w:lineRule="auto"/>
              <w:jc w:val="center"/>
            </w:pPr>
            <w:r w:rsidRPr="00B05947">
              <w:t>2 049 507,4</w:t>
            </w:r>
          </w:p>
        </w:tc>
        <w:tc>
          <w:tcPr>
            <w:tcW w:w="1244" w:type="dxa"/>
            <w:gridSpan w:val="3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C011E">
              <w:t>1 328 704,3</w:t>
            </w:r>
          </w:p>
        </w:tc>
        <w:tc>
          <w:tcPr>
            <w:tcW w:w="1236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C056B">
              <w:t>278 224,6</w:t>
            </w:r>
          </w:p>
        </w:tc>
        <w:tc>
          <w:tcPr>
            <w:tcW w:w="1371" w:type="dxa"/>
            <w:gridSpan w:val="2"/>
          </w:tcPr>
          <w:p w:rsidR="00C201B6" w:rsidRPr="00B05947" w:rsidRDefault="00C201B6" w:rsidP="00D92E87">
            <w:pPr>
              <w:spacing w:line="252" w:lineRule="auto"/>
              <w:jc w:val="center"/>
            </w:pPr>
            <w:r w:rsidRPr="00B05947">
              <w:t>436 314,6</w:t>
            </w:r>
          </w:p>
        </w:tc>
        <w:tc>
          <w:tcPr>
            <w:tcW w:w="1552" w:type="dxa"/>
          </w:tcPr>
          <w:p w:rsidR="00C201B6" w:rsidRPr="00B05947" w:rsidRDefault="00C201B6" w:rsidP="00D92E87">
            <w:pPr>
              <w:spacing w:line="252" w:lineRule="auto"/>
              <w:jc w:val="center"/>
            </w:pPr>
            <w:r w:rsidRPr="00B05947">
              <w:t>6 263,9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2016</w:t>
            </w:r>
          </w:p>
        </w:tc>
        <w:tc>
          <w:tcPr>
            <w:tcW w:w="1263" w:type="dxa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185 484,</w:t>
            </w:r>
            <w:r>
              <w:t>7</w:t>
            </w:r>
          </w:p>
        </w:tc>
        <w:tc>
          <w:tcPr>
            <w:tcW w:w="1244" w:type="dxa"/>
            <w:gridSpan w:val="3"/>
          </w:tcPr>
          <w:p w:rsidR="00C201B6" w:rsidRPr="00704534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031252">
              <w:t>130 861,</w:t>
            </w:r>
            <w:r>
              <w:t>2</w:t>
            </w:r>
          </w:p>
        </w:tc>
        <w:tc>
          <w:tcPr>
            <w:tcW w:w="1236" w:type="dxa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0,0</w:t>
            </w:r>
          </w:p>
        </w:tc>
        <w:tc>
          <w:tcPr>
            <w:tcW w:w="1371" w:type="dxa"/>
            <w:gridSpan w:val="2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49 996,1</w:t>
            </w:r>
          </w:p>
        </w:tc>
        <w:tc>
          <w:tcPr>
            <w:tcW w:w="1552" w:type="dxa"/>
          </w:tcPr>
          <w:p w:rsidR="00C201B6" w:rsidRPr="0026369F" w:rsidRDefault="00C201B6" w:rsidP="00D92E87">
            <w:pPr>
              <w:spacing w:line="252" w:lineRule="auto"/>
              <w:jc w:val="center"/>
            </w:pPr>
            <w:r w:rsidRPr="0026369F">
              <w:t>4 627,4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2017</w:t>
            </w:r>
          </w:p>
        </w:tc>
        <w:tc>
          <w:tcPr>
            <w:tcW w:w="1263" w:type="dxa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24965">
              <w:t>62</w:t>
            </w:r>
            <w:r>
              <w:t>9</w:t>
            </w:r>
            <w:r w:rsidRPr="00F24965">
              <w:t> </w:t>
            </w:r>
            <w:r>
              <w:t>1</w:t>
            </w:r>
            <w:r w:rsidRPr="00F24965">
              <w:t>21,1</w:t>
            </w:r>
          </w:p>
        </w:tc>
        <w:tc>
          <w:tcPr>
            <w:tcW w:w="1244" w:type="dxa"/>
            <w:gridSpan w:val="3"/>
          </w:tcPr>
          <w:p w:rsidR="00C201B6" w:rsidRPr="0016219A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3D2D6A">
              <w:t>265 </w:t>
            </w:r>
            <w:r>
              <w:t>2</w:t>
            </w:r>
            <w:r w:rsidRPr="003D2D6A">
              <w:t>67,4</w:t>
            </w:r>
          </w:p>
        </w:tc>
        <w:tc>
          <w:tcPr>
            <w:tcW w:w="1236" w:type="dxa"/>
          </w:tcPr>
          <w:p w:rsidR="00C201B6" w:rsidRPr="00F47BC8" w:rsidRDefault="00C201B6" w:rsidP="00D92E87">
            <w:pPr>
              <w:spacing w:line="252" w:lineRule="auto"/>
              <w:jc w:val="center"/>
            </w:pPr>
            <w:r w:rsidRPr="00F47BC8">
              <w:t>278 224,6</w:t>
            </w:r>
          </w:p>
        </w:tc>
        <w:tc>
          <w:tcPr>
            <w:tcW w:w="1371" w:type="dxa"/>
            <w:gridSpan w:val="2"/>
          </w:tcPr>
          <w:p w:rsidR="00C201B6" w:rsidRPr="00F47BC8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24965">
              <w:t>83 992,6</w:t>
            </w:r>
          </w:p>
        </w:tc>
        <w:tc>
          <w:tcPr>
            <w:tcW w:w="1552" w:type="dxa"/>
          </w:tcPr>
          <w:p w:rsidR="00C201B6" w:rsidRPr="0026369F" w:rsidRDefault="00C201B6" w:rsidP="00D92E87">
            <w:pPr>
              <w:spacing w:line="252" w:lineRule="auto"/>
              <w:jc w:val="center"/>
            </w:pPr>
            <w:r w:rsidRPr="0026369F">
              <w:t>1 636,5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2018</w:t>
            </w:r>
          </w:p>
        </w:tc>
        <w:tc>
          <w:tcPr>
            <w:tcW w:w="1263" w:type="dxa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F57EB">
              <w:t>601 639,2</w:t>
            </w:r>
          </w:p>
        </w:tc>
        <w:tc>
          <w:tcPr>
            <w:tcW w:w="1244" w:type="dxa"/>
            <w:gridSpan w:val="3"/>
          </w:tcPr>
          <w:p w:rsidR="00C201B6" w:rsidRPr="00181441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309C3">
              <w:t>438 979,7</w:t>
            </w:r>
          </w:p>
        </w:tc>
        <w:tc>
          <w:tcPr>
            <w:tcW w:w="1236" w:type="dxa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FC056B">
              <w:t>0,0</w:t>
            </w:r>
          </w:p>
        </w:tc>
        <w:tc>
          <w:tcPr>
            <w:tcW w:w="1371" w:type="dxa"/>
            <w:gridSpan w:val="2"/>
          </w:tcPr>
          <w:p w:rsidR="00C201B6" w:rsidRPr="00FC056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F57EB">
              <w:t>162 659,5</w:t>
            </w:r>
          </w:p>
        </w:tc>
        <w:tc>
          <w:tcPr>
            <w:tcW w:w="1552" w:type="dxa"/>
          </w:tcPr>
          <w:p w:rsidR="00C201B6" w:rsidRPr="006A456B" w:rsidRDefault="00C201B6" w:rsidP="00D92E87">
            <w:pPr>
              <w:spacing w:line="252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2019</w:t>
            </w:r>
          </w:p>
        </w:tc>
        <w:tc>
          <w:tcPr>
            <w:tcW w:w="1263" w:type="dxa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B05947">
              <w:t>389 655,8</w:t>
            </w:r>
          </w:p>
        </w:tc>
        <w:tc>
          <w:tcPr>
            <w:tcW w:w="1244" w:type="dxa"/>
            <w:gridSpan w:val="3"/>
          </w:tcPr>
          <w:p w:rsidR="00C201B6" w:rsidRPr="00C476EB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EF07DA">
              <w:t>295 938,0</w:t>
            </w:r>
          </w:p>
        </w:tc>
        <w:tc>
          <w:tcPr>
            <w:tcW w:w="1236" w:type="dxa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0,0</w:t>
            </w:r>
          </w:p>
        </w:tc>
        <w:tc>
          <w:tcPr>
            <w:tcW w:w="1371" w:type="dxa"/>
            <w:gridSpan w:val="2"/>
          </w:tcPr>
          <w:p w:rsidR="00C201B6" w:rsidRPr="00E346D5" w:rsidRDefault="00C201B6" w:rsidP="00D92E87">
            <w:pPr>
              <w:spacing w:line="252" w:lineRule="auto"/>
              <w:jc w:val="center"/>
            </w:pPr>
            <w:r>
              <w:t>93 717,8</w:t>
            </w:r>
          </w:p>
        </w:tc>
        <w:tc>
          <w:tcPr>
            <w:tcW w:w="1552" w:type="dxa"/>
          </w:tcPr>
          <w:p w:rsidR="00C201B6" w:rsidRPr="006A456B" w:rsidRDefault="00C201B6" w:rsidP="00D92E87">
            <w:pPr>
              <w:spacing w:line="252" w:lineRule="auto"/>
              <w:jc w:val="center"/>
            </w:pPr>
            <w:r w:rsidRPr="006A456B">
              <w:t>0,0</w:t>
            </w:r>
          </w:p>
        </w:tc>
        <w:tc>
          <w:tcPr>
            <w:tcW w:w="1737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C201B6" w:rsidRPr="00376C45" w:rsidTr="00D92E87">
        <w:tc>
          <w:tcPr>
            <w:tcW w:w="5303" w:type="dxa"/>
            <w:gridSpan w:val="5"/>
            <w:vMerge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C201B6" w:rsidRPr="00376C45" w:rsidRDefault="00C201B6" w:rsidP="00D92E87">
            <w:pPr>
              <w:spacing w:line="252" w:lineRule="auto"/>
              <w:jc w:val="center"/>
            </w:pPr>
            <w:r w:rsidRPr="00376C45">
              <w:t>2020</w:t>
            </w:r>
          </w:p>
        </w:tc>
        <w:tc>
          <w:tcPr>
            <w:tcW w:w="1263" w:type="dxa"/>
          </w:tcPr>
          <w:p w:rsidR="00C201B6" w:rsidRPr="005F4E89" w:rsidRDefault="00C201B6" w:rsidP="00D92E87">
            <w:pPr>
              <w:spacing w:line="252" w:lineRule="auto"/>
              <w:jc w:val="center"/>
            </w:pPr>
            <w:r w:rsidRPr="005F4E89">
              <w:t>243 606,6</w:t>
            </w:r>
          </w:p>
        </w:tc>
        <w:tc>
          <w:tcPr>
            <w:tcW w:w="1244" w:type="dxa"/>
            <w:gridSpan w:val="3"/>
          </w:tcPr>
          <w:p w:rsidR="00C201B6" w:rsidRPr="005F4E89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5F4E89">
              <w:t>197 658,0</w:t>
            </w:r>
          </w:p>
        </w:tc>
        <w:tc>
          <w:tcPr>
            <w:tcW w:w="1236" w:type="dxa"/>
          </w:tcPr>
          <w:p w:rsidR="00C201B6" w:rsidRPr="00031252" w:rsidRDefault="00C201B6" w:rsidP="00D92E87">
            <w:pPr>
              <w:spacing w:line="252" w:lineRule="auto"/>
              <w:jc w:val="center"/>
            </w:pPr>
            <w:r w:rsidRPr="00031252">
              <w:t>0,0</w:t>
            </w:r>
          </w:p>
        </w:tc>
        <w:tc>
          <w:tcPr>
            <w:tcW w:w="1371" w:type="dxa"/>
            <w:gridSpan w:val="2"/>
          </w:tcPr>
          <w:p w:rsidR="00C201B6" w:rsidRPr="00E346D5" w:rsidRDefault="00C201B6" w:rsidP="00D92E87">
            <w:pPr>
              <w:spacing w:line="252" w:lineRule="auto"/>
              <w:jc w:val="center"/>
            </w:pPr>
            <w:r w:rsidRPr="00E346D5">
              <w:t>45 948,6</w:t>
            </w:r>
          </w:p>
        </w:tc>
        <w:tc>
          <w:tcPr>
            <w:tcW w:w="1552" w:type="dxa"/>
          </w:tcPr>
          <w:p w:rsidR="00C201B6" w:rsidRPr="005C2A0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  <w:r w:rsidRPr="00A13885">
              <w:t>0,0</w:t>
            </w:r>
          </w:p>
        </w:tc>
        <w:tc>
          <w:tcPr>
            <w:tcW w:w="1737" w:type="dxa"/>
          </w:tcPr>
          <w:p w:rsidR="00C201B6" w:rsidRPr="000B110E" w:rsidRDefault="00C201B6" w:rsidP="00D92E87">
            <w:pPr>
              <w:spacing w:line="252" w:lineRule="auto"/>
              <w:jc w:val="center"/>
            </w:pPr>
          </w:p>
        </w:tc>
        <w:tc>
          <w:tcPr>
            <w:tcW w:w="925" w:type="dxa"/>
          </w:tcPr>
          <w:p w:rsidR="00C201B6" w:rsidRPr="00376C45" w:rsidRDefault="00C201B6" w:rsidP="00D92E87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</w:tbl>
    <w:p w:rsidR="007A414A" w:rsidRPr="007A414A" w:rsidRDefault="007A414A" w:rsidP="00C201B6">
      <w:pPr>
        <w:widowControl/>
        <w:jc w:val="center"/>
        <w:rPr>
          <w:sz w:val="24"/>
          <w:szCs w:val="24"/>
        </w:rPr>
      </w:pPr>
    </w:p>
    <w:p w:rsidR="007A414A" w:rsidRPr="007A414A" w:rsidRDefault="007A414A" w:rsidP="00C201B6">
      <w:pPr>
        <w:widowControl/>
        <w:jc w:val="center"/>
        <w:rPr>
          <w:sz w:val="24"/>
          <w:szCs w:val="24"/>
        </w:rPr>
      </w:pPr>
    </w:p>
    <w:p w:rsidR="00C201B6" w:rsidRPr="007A414A" w:rsidRDefault="00C201B6" w:rsidP="00C201B6">
      <w:pPr>
        <w:widowControl/>
        <w:jc w:val="center"/>
        <w:rPr>
          <w:sz w:val="24"/>
          <w:szCs w:val="24"/>
        </w:rPr>
      </w:pPr>
      <w:r w:rsidRPr="007A414A">
        <w:rPr>
          <w:sz w:val="24"/>
          <w:szCs w:val="24"/>
        </w:rPr>
        <w:t>__________</w:t>
      </w:r>
      <w:r w:rsidR="007A414A">
        <w:rPr>
          <w:sz w:val="24"/>
          <w:szCs w:val="24"/>
        </w:rPr>
        <w:t>____</w:t>
      </w:r>
    </w:p>
    <w:sectPr w:rsidR="00C201B6" w:rsidRPr="007A414A" w:rsidSect="0014633D">
      <w:endnotePr>
        <w:numFmt w:val="decimal"/>
      </w:endnotePr>
      <w:pgSz w:w="16840" w:h="11907" w:orient="landscape" w:code="9"/>
      <w:pgMar w:top="1134" w:right="595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FB" w:rsidRDefault="00B01BFB">
      <w:r>
        <w:separator/>
      </w:r>
    </w:p>
  </w:endnote>
  <w:endnote w:type="continuationSeparator" w:id="0">
    <w:p w:rsidR="00B01BFB" w:rsidRDefault="00B0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3B" w:rsidRDefault="0026773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44F7B">
      <w:rPr>
        <w:noProof/>
        <w:sz w:val="16"/>
      </w:rPr>
      <w:t>c:\пк3\пр10\постановления\02.08.18.04.docx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FB" w:rsidRDefault="00B01BFB">
      <w:r>
        <w:separator/>
      </w:r>
    </w:p>
  </w:footnote>
  <w:footnote w:type="continuationSeparator" w:id="0">
    <w:p w:rsidR="00B01BFB" w:rsidRDefault="00B0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95479"/>
      <w:docPartObj>
        <w:docPartGallery w:val="Page Numbers (Top of Page)"/>
        <w:docPartUnique/>
      </w:docPartObj>
    </w:sdtPr>
    <w:sdtEndPr/>
    <w:sdtContent>
      <w:p w:rsidR="0026773B" w:rsidRDefault="0026773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11F">
          <w:rPr>
            <w:noProof/>
          </w:rPr>
          <w:t>5</w:t>
        </w:r>
        <w:r>
          <w:fldChar w:fldCharType="end"/>
        </w:r>
      </w:p>
    </w:sdtContent>
  </w:sdt>
  <w:p w:rsidR="0026773B" w:rsidRDefault="002677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3B" w:rsidRDefault="002677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111F">
      <w:rPr>
        <w:noProof/>
      </w:rPr>
      <w:t>25</w:t>
    </w:r>
    <w:r>
      <w:rPr>
        <w:noProof/>
      </w:rPr>
      <w:fldChar w:fldCharType="end"/>
    </w:r>
  </w:p>
  <w:p w:rsidR="0026773B" w:rsidRDefault="0026773B" w:rsidP="00C5743C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3B" w:rsidRDefault="002677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111F">
      <w:rPr>
        <w:noProof/>
      </w:rPr>
      <w:t>4</w:t>
    </w:r>
    <w:r>
      <w:rPr>
        <w:noProof/>
      </w:rPr>
      <w:fldChar w:fldCharType="end"/>
    </w:r>
  </w:p>
  <w:p w:rsidR="0026773B" w:rsidRDefault="0026773B" w:rsidP="00C5743C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3B" w:rsidRDefault="002677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111F">
      <w:rPr>
        <w:noProof/>
      </w:rPr>
      <w:t>23</w:t>
    </w:r>
    <w:r>
      <w:rPr>
        <w:noProof/>
      </w:rPr>
      <w:fldChar w:fldCharType="end"/>
    </w:r>
  </w:p>
  <w:p w:rsidR="0026773B" w:rsidRDefault="0026773B" w:rsidP="00C5743C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B6"/>
    <w:rsid w:val="000255A6"/>
    <w:rsid w:val="000266BF"/>
    <w:rsid w:val="000E5B58"/>
    <w:rsid w:val="000F6297"/>
    <w:rsid w:val="00100A11"/>
    <w:rsid w:val="00100D4D"/>
    <w:rsid w:val="00107FA5"/>
    <w:rsid w:val="00126A44"/>
    <w:rsid w:val="0014633D"/>
    <w:rsid w:val="001608CC"/>
    <w:rsid w:val="001C59A1"/>
    <w:rsid w:val="00201FC1"/>
    <w:rsid w:val="002173A9"/>
    <w:rsid w:val="0026773B"/>
    <w:rsid w:val="002A6B99"/>
    <w:rsid w:val="002F70DB"/>
    <w:rsid w:val="003229E2"/>
    <w:rsid w:val="003A274F"/>
    <w:rsid w:val="00472A2C"/>
    <w:rsid w:val="00486E9A"/>
    <w:rsid w:val="005544FA"/>
    <w:rsid w:val="005815D8"/>
    <w:rsid w:val="00585B26"/>
    <w:rsid w:val="005E510A"/>
    <w:rsid w:val="00694F04"/>
    <w:rsid w:val="006D79AC"/>
    <w:rsid w:val="00734551"/>
    <w:rsid w:val="00782FB2"/>
    <w:rsid w:val="00792500"/>
    <w:rsid w:val="007A414A"/>
    <w:rsid w:val="00850154"/>
    <w:rsid w:val="008504E3"/>
    <w:rsid w:val="00854596"/>
    <w:rsid w:val="00962D9E"/>
    <w:rsid w:val="009C7E92"/>
    <w:rsid w:val="00A30EAE"/>
    <w:rsid w:val="00A34FBE"/>
    <w:rsid w:val="00AB6349"/>
    <w:rsid w:val="00B01BFB"/>
    <w:rsid w:val="00C201B6"/>
    <w:rsid w:val="00C3557D"/>
    <w:rsid w:val="00C44F7B"/>
    <w:rsid w:val="00C5743C"/>
    <w:rsid w:val="00C76472"/>
    <w:rsid w:val="00CC096B"/>
    <w:rsid w:val="00D5445C"/>
    <w:rsid w:val="00D6111F"/>
    <w:rsid w:val="00D92E87"/>
    <w:rsid w:val="00D95F2E"/>
    <w:rsid w:val="00DA05CA"/>
    <w:rsid w:val="00E13C11"/>
    <w:rsid w:val="00E205D4"/>
    <w:rsid w:val="00E54168"/>
    <w:rsid w:val="00EB63A7"/>
    <w:rsid w:val="00ED4E61"/>
    <w:rsid w:val="00EF1D5B"/>
    <w:rsid w:val="00F34234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C201B6"/>
    <w:rPr>
      <w:rFonts w:cs="Times New Roman"/>
      <w:color w:val="0000FF"/>
      <w:u w:val="single"/>
    </w:rPr>
  </w:style>
  <w:style w:type="table" w:styleId="aa">
    <w:name w:val="Table Grid"/>
    <w:basedOn w:val="a1"/>
    <w:rsid w:val="00C20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C201B6"/>
    <w:rPr>
      <w:sz w:val="24"/>
    </w:rPr>
  </w:style>
  <w:style w:type="character" w:customStyle="1" w:styleId="20">
    <w:name w:val="Заголовок 2 Знак"/>
    <w:link w:val="2"/>
    <w:uiPriority w:val="99"/>
    <w:locked/>
    <w:rsid w:val="00C201B6"/>
    <w:rPr>
      <w:sz w:val="24"/>
    </w:rPr>
  </w:style>
  <w:style w:type="character" w:customStyle="1" w:styleId="30">
    <w:name w:val="Заголовок 3 Знак"/>
    <w:link w:val="3"/>
    <w:uiPriority w:val="99"/>
    <w:locked/>
    <w:rsid w:val="00C201B6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C201B6"/>
  </w:style>
  <w:style w:type="character" w:customStyle="1" w:styleId="a6">
    <w:name w:val="Нижний колонтитул Знак"/>
    <w:link w:val="a5"/>
    <w:uiPriority w:val="99"/>
    <w:locked/>
    <w:rsid w:val="00C201B6"/>
  </w:style>
  <w:style w:type="character" w:customStyle="1" w:styleId="a9">
    <w:name w:val="Текст выноски Знак"/>
    <w:link w:val="a8"/>
    <w:uiPriority w:val="99"/>
    <w:semiHidden/>
    <w:locked/>
    <w:rsid w:val="00C201B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20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201B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201B6"/>
    <w:rPr>
      <w:rFonts w:cs="Times New Roman"/>
    </w:rPr>
  </w:style>
  <w:style w:type="paragraph" w:customStyle="1" w:styleId="12">
    <w:name w:val="Абзац списка1"/>
    <w:basedOn w:val="a"/>
    <w:uiPriority w:val="99"/>
    <w:rsid w:val="00C201B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201B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201B6"/>
    <w:rPr>
      <w:sz w:val="22"/>
    </w:rPr>
  </w:style>
  <w:style w:type="paragraph" w:customStyle="1" w:styleId="ConsPlusTitle">
    <w:name w:val="ConsPlusTitle"/>
    <w:uiPriority w:val="99"/>
    <w:rsid w:val="00C201B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201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201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201B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201B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201B6"/>
    <w:rPr>
      <w:b/>
      <w:color w:val="000080"/>
    </w:rPr>
  </w:style>
  <w:style w:type="character" w:customStyle="1" w:styleId="af1">
    <w:name w:val="Гипертекстовая ссылка"/>
    <w:uiPriority w:val="99"/>
    <w:rsid w:val="00C201B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201B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201B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201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201B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201B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201B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201B6"/>
  </w:style>
  <w:style w:type="character" w:styleId="af7">
    <w:name w:val="FollowedHyperlink"/>
    <w:uiPriority w:val="99"/>
    <w:rsid w:val="00C201B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201B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201B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201B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201B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201B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201B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201B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201B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201B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201B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201B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201B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201B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201B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201B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201B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201B6"/>
    <w:rPr>
      <w:sz w:val="28"/>
      <w:lang w:val="ru-RU" w:eastAsia="ru-RU"/>
    </w:rPr>
  </w:style>
  <w:style w:type="paragraph" w:customStyle="1" w:styleId="ConsNormal">
    <w:name w:val="ConsNormal"/>
    <w:uiPriority w:val="99"/>
    <w:rsid w:val="00C20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201B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201B6"/>
    <w:rPr>
      <w:sz w:val="24"/>
    </w:rPr>
  </w:style>
  <w:style w:type="paragraph" w:customStyle="1" w:styleId="font5">
    <w:name w:val="font5"/>
    <w:basedOn w:val="a"/>
    <w:uiPriority w:val="99"/>
    <w:rsid w:val="00C201B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201B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201B6"/>
    <w:rPr>
      <w:rFonts w:cs="Times New Roman"/>
    </w:rPr>
  </w:style>
  <w:style w:type="paragraph" w:customStyle="1" w:styleId="font7">
    <w:name w:val="font7"/>
    <w:basedOn w:val="a"/>
    <w:uiPriority w:val="99"/>
    <w:rsid w:val="00C201B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201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201B6"/>
  </w:style>
  <w:style w:type="numbering" w:customStyle="1" w:styleId="110">
    <w:name w:val="Нет списка11"/>
    <w:next w:val="a2"/>
    <w:uiPriority w:val="99"/>
    <w:semiHidden/>
    <w:unhideWhenUsed/>
    <w:rsid w:val="00C201B6"/>
  </w:style>
  <w:style w:type="numbering" w:customStyle="1" w:styleId="111">
    <w:name w:val="Нет списка111"/>
    <w:next w:val="a2"/>
    <w:uiPriority w:val="99"/>
    <w:semiHidden/>
    <w:unhideWhenUsed/>
    <w:rsid w:val="00C201B6"/>
  </w:style>
  <w:style w:type="numbering" w:customStyle="1" w:styleId="23">
    <w:name w:val="Нет списка2"/>
    <w:next w:val="a2"/>
    <w:uiPriority w:val="99"/>
    <w:semiHidden/>
    <w:unhideWhenUsed/>
    <w:rsid w:val="00C201B6"/>
  </w:style>
  <w:style w:type="numbering" w:customStyle="1" w:styleId="120">
    <w:name w:val="Нет списка12"/>
    <w:next w:val="a2"/>
    <w:uiPriority w:val="99"/>
    <w:semiHidden/>
    <w:unhideWhenUsed/>
    <w:rsid w:val="00C201B6"/>
  </w:style>
  <w:style w:type="numbering" w:customStyle="1" w:styleId="33">
    <w:name w:val="Нет списка3"/>
    <w:next w:val="a2"/>
    <w:uiPriority w:val="99"/>
    <w:semiHidden/>
    <w:unhideWhenUsed/>
    <w:rsid w:val="00C201B6"/>
  </w:style>
  <w:style w:type="table" w:customStyle="1" w:styleId="24">
    <w:name w:val="Сетка таблицы2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201B6"/>
  </w:style>
  <w:style w:type="table" w:customStyle="1" w:styleId="34">
    <w:name w:val="Сетка таблицы3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20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20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201B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C201B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C20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C201B6"/>
    <w:rPr>
      <w:rFonts w:cs="Times New Roman"/>
      <w:color w:val="0000FF"/>
      <w:u w:val="single"/>
    </w:rPr>
  </w:style>
  <w:style w:type="table" w:styleId="aa">
    <w:name w:val="Table Grid"/>
    <w:basedOn w:val="a1"/>
    <w:rsid w:val="00C20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C201B6"/>
    <w:rPr>
      <w:sz w:val="24"/>
    </w:rPr>
  </w:style>
  <w:style w:type="character" w:customStyle="1" w:styleId="20">
    <w:name w:val="Заголовок 2 Знак"/>
    <w:link w:val="2"/>
    <w:uiPriority w:val="99"/>
    <w:locked/>
    <w:rsid w:val="00C201B6"/>
    <w:rPr>
      <w:sz w:val="24"/>
    </w:rPr>
  </w:style>
  <w:style w:type="character" w:customStyle="1" w:styleId="30">
    <w:name w:val="Заголовок 3 Знак"/>
    <w:link w:val="3"/>
    <w:uiPriority w:val="99"/>
    <w:locked/>
    <w:rsid w:val="00C201B6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C201B6"/>
  </w:style>
  <w:style w:type="character" w:customStyle="1" w:styleId="a6">
    <w:name w:val="Нижний колонтитул Знак"/>
    <w:link w:val="a5"/>
    <w:uiPriority w:val="99"/>
    <w:locked/>
    <w:rsid w:val="00C201B6"/>
  </w:style>
  <w:style w:type="character" w:customStyle="1" w:styleId="a9">
    <w:name w:val="Текст выноски Знак"/>
    <w:link w:val="a8"/>
    <w:uiPriority w:val="99"/>
    <w:semiHidden/>
    <w:locked/>
    <w:rsid w:val="00C201B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C20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C201B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C201B6"/>
    <w:rPr>
      <w:rFonts w:cs="Times New Roman"/>
    </w:rPr>
  </w:style>
  <w:style w:type="paragraph" w:customStyle="1" w:styleId="12">
    <w:name w:val="Абзац списка1"/>
    <w:basedOn w:val="a"/>
    <w:uiPriority w:val="99"/>
    <w:rsid w:val="00C201B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C201B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C201B6"/>
    <w:rPr>
      <w:sz w:val="22"/>
    </w:rPr>
  </w:style>
  <w:style w:type="paragraph" w:customStyle="1" w:styleId="ConsPlusTitle">
    <w:name w:val="ConsPlusTitle"/>
    <w:uiPriority w:val="99"/>
    <w:rsid w:val="00C201B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201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201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C201B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C201B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C201B6"/>
    <w:rPr>
      <w:b/>
      <w:color w:val="000080"/>
    </w:rPr>
  </w:style>
  <w:style w:type="character" w:customStyle="1" w:styleId="af1">
    <w:name w:val="Гипертекстовая ссылка"/>
    <w:uiPriority w:val="99"/>
    <w:rsid w:val="00C201B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C201B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C201B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C201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C201B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C201B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C201B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C201B6"/>
  </w:style>
  <w:style w:type="character" w:styleId="af7">
    <w:name w:val="FollowedHyperlink"/>
    <w:uiPriority w:val="99"/>
    <w:rsid w:val="00C201B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C201B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C201B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C201B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C201B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C201B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C201B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C201B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C201B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C201B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C201B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C201B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C201B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C201B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C201B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C201B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C201B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C201B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C201B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C201B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C201B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C201B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C201B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C201B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C201B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C201B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C201B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C201B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C201B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C201B6"/>
    <w:rPr>
      <w:sz w:val="28"/>
      <w:lang w:val="ru-RU" w:eastAsia="ru-RU"/>
    </w:rPr>
  </w:style>
  <w:style w:type="paragraph" w:customStyle="1" w:styleId="ConsNormal">
    <w:name w:val="ConsNormal"/>
    <w:uiPriority w:val="99"/>
    <w:rsid w:val="00C201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201B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C201B6"/>
    <w:rPr>
      <w:sz w:val="24"/>
    </w:rPr>
  </w:style>
  <w:style w:type="paragraph" w:customStyle="1" w:styleId="font5">
    <w:name w:val="font5"/>
    <w:basedOn w:val="a"/>
    <w:uiPriority w:val="99"/>
    <w:rsid w:val="00C201B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C201B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C201B6"/>
    <w:rPr>
      <w:rFonts w:cs="Times New Roman"/>
    </w:rPr>
  </w:style>
  <w:style w:type="paragraph" w:customStyle="1" w:styleId="font7">
    <w:name w:val="font7"/>
    <w:basedOn w:val="a"/>
    <w:uiPriority w:val="99"/>
    <w:rsid w:val="00C201B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C201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C201B6"/>
  </w:style>
  <w:style w:type="numbering" w:customStyle="1" w:styleId="110">
    <w:name w:val="Нет списка11"/>
    <w:next w:val="a2"/>
    <w:uiPriority w:val="99"/>
    <w:semiHidden/>
    <w:unhideWhenUsed/>
    <w:rsid w:val="00C201B6"/>
  </w:style>
  <w:style w:type="numbering" w:customStyle="1" w:styleId="111">
    <w:name w:val="Нет списка111"/>
    <w:next w:val="a2"/>
    <w:uiPriority w:val="99"/>
    <w:semiHidden/>
    <w:unhideWhenUsed/>
    <w:rsid w:val="00C201B6"/>
  </w:style>
  <w:style w:type="numbering" w:customStyle="1" w:styleId="23">
    <w:name w:val="Нет списка2"/>
    <w:next w:val="a2"/>
    <w:uiPriority w:val="99"/>
    <w:semiHidden/>
    <w:unhideWhenUsed/>
    <w:rsid w:val="00C201B6"/>
  </w:style>
  <w:style w:type="numbering" w:customStyle="1" w:styleId="120">
    <w:name w:val="Нет списка12"/>
    <w:next w:val="a2"/>
    <w:uiPriority w:val="99"/>
    <w:semiHidden/>
    <w:unhideWhenUsed/>
    <w:rsid w:val="00C201B6"/>
  </w:style>
  <w:style w:type="numbering" w:customStyle="1" w:styleId="33">
    <w:name w:val="Нет списка3"/>
    <w:next w:val="a2"/>
    <w:uiPriority w:val="99"/>
    <w:semiHidden/>
    <w:unhideWhenUsed/>
    <w:rsid w:val="00C201B6"/>
  </w:style>
  <w:style w:type="table" w:customStyle="1" w:styleId="24">
    <w:name w:val="Сетка таблицы2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C201B6"/>
  </w:style>
  <w:style w:type="table" w:customStyle="1" w:styleId="34">
    <w:name w:val="Сетка таблицы3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C20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C20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C201B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C201B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C20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C201B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C1191A6E03635DD913F9C101D593B7494568B28D8DD0DCFA8B2B3045552A0A6ABB019BB9AF19F98265C882CFEE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74</Pages>
  <Words>14005</Words>
  <Characters>79831</Characters>
  <Application>Microsoft Office Word</Application>
  <DocSecurity>4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2018-08-03T12:18:00Z</cp:lastPrinted>
  <dcterms:created xsi:type="dcterms:W3CDTF">2018-08-08T08:10:00Z</dcterms:created>
  <dcterms:modified xsi:type="dcterms:W3CDTF">2018-08-08T08:10:00Z</dcterms:modified>
</cp:coreProperties>
</file>