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F666D9" w:rsidRPr="000241C9" w14:paraId="78407D37" w14:textId="77777777" w:rsidTr="0012039B">
        <w:trPr>
          <w:jc w:val="center"/>
        </w:trPr>
        <w:tc>
          <w:tcPr>
            <w:tcW w:w="9639" w:type="dxa"/>
          </w:tcPr>
          <w:p w14:paraId="40FE5645" w14:textId="77777777" w:rsidR="00426FF1" w:rsidRPr="000241C9" w:rsidRDefault="00C71EE1" w:rsidP="0012039B">
            <w:pPr>
              <w:widowControl/>
              <w:jc w:val="center"/>
              <w:rPr>
                <w:b/>
                <w:sz w:val="28"/>
              </w:rPr>
            </w:pPr>
            <w:r w:rsidRPr="000241C9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582910F4" wp14:editId="3A7C4EA3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666D9" w:rsidRPr="000241C9" w14:paraId="5FEDEA38" w14:textId="77777777" w:rsidTr="0012039B">
        <w:trPr>
          <w:jc w:val="center"/>
        </w:trPr>
        <w:tc>
          <w:tcPr>
            <w:tcW w:w="9639" w:type="dxa"/>
          </w:tcPr>
          <w:p w14:paraId="5D109340" w14:textId="77777777"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14:paraId="2AD54B79" w14:textId="77777777" w:rsidTr="0012039B">
        <w:trPr>
          <w:jc w:val="center"/>
        </w:trPr>
        <w:tc>
          <w:tcPr>
            <w:tcW w:w="9639" w:type="dxa"/>
          </w:tcPr>
          <w:p w14:paraId="453F5CBB" w14:textId="77777777"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14:paraId="1DDE91C6" w14:textId="77777777" w:rsidTr="0012039B">
        <w:trPr>
          <w:jc w:val="center"/>
        </w:trPr>
        <w:tc>
          <w:tcPr>
            <w:tcW w:w="9639" w:type="dxa"/>
          </w:tcPr>
          <w:p w14:paraId="53BD3D1E" w14:textId="77777777" w:rsidR="0012039B" w:rsidRPr="000241C9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F666D9" w:rsidRPr="000241C9" w14:paraId="3B3077DF" w14:textId="77777777" w:rsidTr="0012039B">
        <w:trPr>
          <w:jc w:val="center"/>
        </w:trPr>
        <w:tc>
          <w:tcPr>
            <w:tcW w:w="9639" w:type="dxa"/>
          </w:tcPr>
          <w:p w14:paraId="7E8B25A7" w14:textId="77777777" w:rsidR="00426FF1" w:rsidRPr="000241C9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0241C9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F666D9" w:rsidRPr="000241C9" w14:paraId="61C62DD5" w14:textId="77777777" w:rsidTr="0012039B">
        <w:trPr>
          <w:jc w:val="center"/>
        </w:trPr>
        <w:tc>
          <w:tcPr>
            <w:tcW w:w="9639" w:type="dxa"/>
          </w:tcPr>
          <w:p w14:paraId="4D7377C2" w14:textId="77777777" w:rsidR="00426FF1" w:rsidRPr="000241C9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F666D9" w:rsidRPr="000241C9" w14:paraId="49CD34F5" w14:textId="77777777" w:rsidTr="0012039B">
        <w:trPr>
          <w:jc w:val="center"/>
        </w:trPr>
        <w:tc>
          <w:tcPr>
            <w:tcW w:w="9639" w:type="dxa"/>
          </w:tcPr>
          <w:p w14:paraId="0AD934DA" w14:textId="77777777" w:rsidR="00426FF1" w:rsidRPr="000241C9" w:rsidRDefault="007F3006" w:rsidP="0012039B">
            <w:pPr>
              <w:pStyle w:val="3"/>
            </w:pPr>
            <w:proofErr w:type="gramStart"/>
            <w:r w:rsidRPr="000241C9">
              <w:rPr>
                <w:sz w:val="28"/>
              </w:rPr>
              <w:t>П</w:t>
            </w:r>
            <w:proofErr w:type="gramEnd"/>
            <w:r w:rsidRPr="000241C9">
              <w:rPr>
                <w:sz w:val="28"/>
              </w:rPr>
              <w:t xml:space="preserve"> О С Т А Н О В Л Е Н И Е</w:t>
            </w:r>
          </w:p>
        </w:tc>
      </w:tr>
      <w:tr w:rsidR="00426FF1" w:rsidRPr="000241C9" w14:paraId="18352FEF" w14:textId="77777777" w:rsidTr="0012039B">
        <w:trPr>
          <w:jc w:val="center"/>
        </w:trPr>
        <w:tc>
          <w:tcPr>
            <w:tcW w:w="9639" w:type="dxa"/>
            <w:vAlign w:val="center"/>
          </w:tcPr>
          <w:p w14:paraId="607589D2" w14:textId="77777777" w:rsidR="00426FF1" w:rsidRPr="000241C9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14:paraId="4B7C93DA" w14:textId="77777777" w:rsidR="00D3044A" w:rsidRPr="000241C9" w:rsidRDefault="00D3044A">
      <w:pPr>
        <w:rPr>
          <w:sz w:val="4"/>
          <w:szCs w:val="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666D9" w:rsidRPr="000241C9" w14:paraId="1FC68D99" w14:textId="77777777" w:rsidTr="004D379D">
        <w:trPr>
          <w:jc w:val="center"/>
        </w:trPr>
        <w:tc>
          <w:tcPr>
            <w:tcW w:w="284" w:type="dxa"/>
            <w:vAlign w:val="bottom"/>
          </w:tcPr>
          <w:p w14:paraId="0540FC99" w14:textId="77777777" w:rsidR="001E692E" w:rsidRPr="000241C9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29272A5D" w14:textId="11365743" w:rsidR="001E692E" w:rsidRPr="000241C9" w:rsidRDefault="007F7B46" w:rsidP="007F7B4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января 2022 г.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</w:tcPr>
          <w:p w14:paraId="5E90EEC6" w14:textId="77777777" w:rsidR="001E692E" w:rsidRPr="000241C9" w:rsidRDefault="001E692E" w:rsidP="004D379D">
            <w:pPr>
              <w:widowControl/>
              <w:jc w:val="center"/>
              <w:rPr>
                <w:sz w:val="24"/>
              </w:rPr>
            </w:pPr>
            <w:r w:rsidRPr="000241C9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79251C96" w14:textId="2C9D9119" w:rsidR="001E692E" w:rsidRPr="000241C9" w:rsidRDefault="007F7B46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1-пП</w:t>
            </w:r>
          </w:p>
        </w:tc>
      </w:tr>
      <w:tr w:rsidR="00F666D9" w:rsidRPr="000241C9" w14:paraId="13229927" w14:textId="77777777" w:rsidTr="004D379D">
        <w:trPr>
          <w:jc w:val="center"/>
        </w:trPr>
        <w:tc>
          <w:tcPr>
            <w:tcW w:w="4650" w:type="dxa"/>
            <w:gridSpan w:val="4"/>
          </w:tcPr>
          <w:p w14:paraId="1F32D7AA" w14:textId="77777777" w:rsidR="001E692E" w:rsidRPr="000241C9" w:rsidRDefault="001E692E" w:rsidP="004D379D">
            <w:pPr>
              <w:widowControl/>
              <w:jc w:val="center"/>
              <w:rPr>
                <w:sz w:val="10"/>
              </w:rPr>
            </w:pPr>
          </w:p>
          <w:p w14:paraId="7C884742" w14:textId="77777777" w:rsidR="001E692E" w:rsidRPr="000241C9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0241C9">
              <w:rPr>
                <w:sz w:val="24"/>
              </w:rPr>
              <w:t>г</w:t>
            </w:r>
            <w:proofErr w:type="gramStart"/>
            <w:r w:rsidRPr="000241C9">
              <w:rPr>
                <w:sz w:val="24"/>
              </w:rPr>
              <w:t>.П</w:t>
            </w:r>
            <w:proofErr w:type="gramEnd"/>
            <w:r w:rsidRPr="000241C9">
              <w:rPr>
                <w:sz w:val="24"/>
              </w:rPr>
              <w:t>енза</w:t>
            </w:r>
            <w:proofErr w:type="spellEnd"/>
          </w:p>
        </w:tc>
      </w:tr>
    </w:tbl>
    <w:p w14:paraId="315A2F7B" w14:textId="77777777" w:rsidR="00AC479B" w:rsidRPr="000241C9" w:rsidRDefault="00AC479B" w:rsidP="00AC479B">
      <w:pPr>
        <w:jc w:val="both"/>
        <w:rPr>
          <w:sz w:val="28"/>
        </w:rPr>
      </w:pPr>
    </w:p>
    <w:p w14:paraId="6BDC5201" w14:textId="77777777" w:rsidR="00AC479B" w:rsidRPr="000241C9" w:rsidRDefault="00AC479B" w:rsidP="00AC479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0241C9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0241C9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0241C9">
        <w:rPr>
          <w:b/>
          <w:bCs/>
          <w:sz w:val="28"/>
          <w:szCs w:val="28"/>
        </w:rPr>
        <w:br/>
        <w:t>услугами населения Пензенской области", утвержденную</w:t>
      </w:r>
      <w:r w:rsidRPr="000241C9">
        <w:rPr>
          <w:b/>
          <w:bCs/>
          <w:sz w:val="28"/>
          <w:szCs w:val="28"/>
        </w:rPr>
        <w:br/>
        <w:t>постановлением Правительства Пензенской области</w:t>
      </w:r>
    </w:p>
    <w:p w14:paraId="7E42E5C6" w14:textId="77777777" w:rsidR="00AC479B" w:rsidRPr="000241C9" w:rsidRDefault="00AC479B" w:rsidP="00AC479B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0241C9">
        <w:rPr>
          <w:b/>
          <w:bCs/>
          <w:sz w:val="28"/>
          <w:szCs w:val="28"/>
        </w:rPr>
        <w:t>от 01.11.2013 № 811-пП (с последующими изменениями)</w:t>
      </w:r>
    </w:p>
    <w:p w14:paraId="6775CF0B" w14:textId="77777777" w:rsidR="00AC479B" w:rsidRDefault="00AC479B" w:rsidP="00AC479B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14:paraId="2D94CB6A" w14:textId="77777777" w:rsidR="00F666D9" w:rsidRPr="000241C9" w:rsidRDefault="00F666D9" w:rsidP="00AC479B">
      <w:pPr>
        <w:widowControl/>
        <w:tabs>
          <w:tab w:val="left" w:pos="567"/>
        </w:tabs>
        <w:spacing w:line="257" w:lineRule="auto"/>
        <w:rPr>
          <w:b/>
          <w:bCs/>
          <w:sz w:val="28"/>
          <w:szCs w:val="28"/>
        </w:rPr>
      </w:pPr>
    </w:p>
    <w:p w14:paraId="404C62FF" w14:textId="77777777" w:rsidR="00AC479B" w:rsidRPr="000241C9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0241C9">
        <w:rPr>
          <w:sz w:val="28"/>
          <w:szCs w:val="28"/>
        </w:rPr>
        <w:t xml:space="preserve">В соответствии с </w:t>
      </w:r>
      <w:r w:rsidRPr="000241C9">
        <w:rPr>
          <w:bCs/>
          <w:sz w:val="28"/>
          <w:szCs w:val="28"/>
        </w:rPr>
        <w:t>Законом Пензенской области от 25.12.2020 № 3595-ЗПО</w:t>
      </w:r>
      <w:r w:rsidRPr="000241C9">
        <w:rPr>
          <w:bCs/>
          <w:sz w:val="28"/>
          <w:szCs w:val="28"/>
        </w:rPr>
        <w:br/>
        <w:t>"О бюджете Пензенской области на 2021 год и на плановый период</w:t>
      </w:r>
      <w:r w:rsidRPr="000241C9">
        <w:rPr>
          <w:bCs/>
          <w:sz w:val="28"/>
          <w:szCs w:val="28"/>
        </w:rPr>
        <w:br/>
        <w:t xml:space="preserve">2022 и 2023 годов" (с последующими изменениями), </w:t>
      </w:r>
      <w:r w:rsidRPr="000241C9">
        <w:rPr>
          <w:sz w:val="28"/>
          <w:szCs w:val="28"/>
        </w:rPr>
        <w:t xml:space="preserve"> </w:t>
      </w:r>
      <w:r w:rsidRPr="000241C9">
        <w:rPr>
          <w:bCs/>
          <w:sz w:val="28"/>
          <w:szCs w:val="28"/>
        </w:rPr>
        <w:t xml:space="preserve">руководствуясь Законом Пензенской области от 22.12.2005 № 906-ЗПО "О Правительстве Пензенской области" </w:t>
      </w:r>
      <w:bookmarkStart w:id="1" w:name="_Hlk64384438"/>
      <w:r w:rsidRPr="000241C9">
        <w:rPr>
          <w:bCs/>
          <w:sz w:val="28"/>
          <w:szCs w:val="28"/>
        </w:rPr>
        <w:t>(с последующими изменениями)</w:t>
      </w:r>
      <w:bookmarkEnd w:id="1"/>
      <w:r w:rsidRPr="000241C9">
        <w:rPr>
          <w:sz w:val="28"/>
          <w:szCs w:val="28"/>
        </w:rPr>
        <w:t xml:space="preserve">, Правительство Пензенской области </w:t>
      </w:r>
      <w:r w:rsidR="00D74C07">
        <w:rPr>
          <w:sz w:val="28"/>
          <w:szCs w:val="28"/>
        </w:rPr>
        <w:br/>
      </w:r>
      <w:proofErr w:type="gramStart"/>
      <w:r w:rsidRPr="000241C9">
        <w:rPr>
          <w:b/>
          <w:sz w:val="28"/>
          <w:szCs w:val="28"/>
        </w:rPr>
        <w:t>п</w:t>
      </w:r>
      <w:proofErr w:type="gramEnd"/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о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с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т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а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н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о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в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л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я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е</w:t>
      </w:r>
      <w:r w:rsidR="00D74C07">
        <w:rPr>
          <w:b/>
          <w:sz w:val="28"/>
          <w:szCs w:val="28"/>
        </w:rPr>
        <w:t xml:space="preserve"> </w:t>
      </w:r>
      <w:r w:rsidRPr="000241C9">
        <w:rPr>
          <w:b/>
          <w:sz w:val="28"/>
          <w:szCs w:val="28"/>
        </w:rPr>
        <w:t>т:</w:t>
      </w:r>
    </w:p>
    <w:p w14:paraId="4D7EA109" w14:textId="54692E64" w:rsidR="00AC479B" w:rsidRDefault="00AC479B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0241C9">
        <w:rPr>
          <w:bCs/>
          <w:sz w:val="28"/>
          <w:szCs w:val="28"/>
        </w:rPr>
        <w:t xml:space="preserve">1. </w:t>
      </w:r>
      <w:r w:rsidRPr="000241C9">
        <w:rPr>
          <w:sz w:val="28"/>
          <w:szCs w:val="28"/>
        </w:rPr>
        <w:t>Внести в государственную программу Пензенской области "Обеспечение жильем и коммунальными услугами населения Пензенской области"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14:paraId="62258379" w14:textId="1014DFD1" w:rsidR="00301216" w:rsidRDefault="00301216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приложение № 1 «Перечень показателей государственной программы Пензенской области «Обеспечение жильем и коммунальными услугами населения Пензенской области»»</w:t>
      </w:r>
      <w:r w:rsidR="00E00112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:</w:t>
      </w:r>
    </w:p>
    <w:p w14:paraId="0BDB0E19" w14:textId="5BB4261B" w:rsidR="00B74BC5" w:rsidRDefault="00B74BC5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EB71E6">
        <w:rPr>
          <w:sz w:val="28"/>
          <w:szCs w:val="28"/>
        </w:rPr>
        <w:t>в</w:t>
      </w:r>
      <w:r>
        <w:rPr>
          <w:sz w:val="28"/>
          <w:szCs w:val="28"/>
        </w:rPr>
        <w:t xml:space="preserve"> позиции «Ответственный исполнитель» слово «Управление» заменить словом «Министерство»;</w:t>
      </w:r>
    </w:p>
    <w:p w14:paraId="20295406" w14:textId="65CA07CF" w:rsidR="00301216" w:rsidRDefault="00EB71E6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в</w:t>
      </w:r>
      <w:r w:rsidR="00301216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жилищно-коммунального хозяйства Пензенской области» в строке 1.4 на 2021 г. число «98,2» заменить числом «96,4»;</w:t>
      </w:r>
    </w:p>
    <w:p w14:paraId="63540DC5" w14:textId="55EF841D" w:rsidR="00301216" w:rsidRDefault="00EB71E6" w:rsidP="00301216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 в</w:t>
      </w:r>
      <w:r w:rsidR="00301216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жилищно-коммунального хозяйства Пензенской области» в строке 1.4 на 2022 г. число «</w:t>
      </w:r>
      <w:r w:rsidR="000762E9">
        <w:rPr>
          <w:sz w:val="28"/>
          <w:szCs w:val="28"/>
        </w:rPr>
        <w:t>98,4</w:t>
      </w:r>
      <w:r w:rsidR="00301216">
        <w:rPr>
          <w:sz w:val="28"/>
          <w:szCs w:val="28"/>
        </w:rPr>
        <w:t>» заменить числом «</w:t>
      </w:r>
      <w:r w:rsidR="000762E9">
        <w:rPr>
          <w:sz w:val="28"/>
          <w:szCs w:val="28"/>
        </w:rPr>
        <w:t>97,3</w:t>
      </w:r>
      <w:r w:rsidR="00301216">
        <w:rPr>
          <w:sz w:val="28"/>
          <w:szCs w:val="28"/>
        </w:rPr>
        <w:t>»;</w:t>
      </w:r>
    </w:p>
    <w:p w14:paraId="3DA18911" w14:textId="0A456AC1" w:rsidR="00301216" w:rsidRPr="000241C9" w:rsidRDefault="00EB71E6" w:rsidP="00AC479B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 в</w:t>
      </w:r>
      <w:r w:rsidR="000762E9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</w:t>
      </w:r>
      <w:r w:rsidR="000762E9">
        <w:rPr>
          <w:sz w:val="28"/>
          <w:szCs w:val="28"/>
        </w:rPr>
        <w:lastRenderedPageBreak/>
        <w:t>коммунального хозяйства Пензенской области» в строке 1.4 на 2023 г. число «98,7» заменить числом «98,2»;</w:t>
      </w:r>
    </w:p>
    <w:p w14:paraId="10B7C397" w14:textId="530CA4CB" w:rsidR="000762E9" w:rsidRDefault="00EB71E6" w:rsidP="000762E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1.1.6. в</w:t>
      </w:r>
      <w:r w:rsidR="000762E9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жилищно-коммунального хозяйства Пензенской области» в строке 1.5 на 2021 г. число «99,3» заменить числом «98,4»;</w:t>
      </w:r>
    </w:p>
    <w:p w14:paraId="74D71FF0" w14:textId="1462312E" w:rsidR="000762E9" w:rsidRDefault="00EB71E6" w:rsidP="000762E9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1.1.7. в</w:t>
      </w:r>
      <w:r w:rsidR="000762E9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жилищно-коммунального хозяйства Пензенской области» в строке 1.5 на 2022 г. число «99,5» заменить числом «98,5»;</w:t>
      </w:r>
    </w:p>
    <w:p w14:paraId="344A81A9" w14:textId="69D93803" w:rsidR="000762E9" w:rsidRPr="000762E9" w:rsidRDefault="00EB71E6" w:rsidP="009B5A2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1.1.8. в</w:t>
      </w:r>
      <w:r w:rsidR="000762E9">
        <w:rPr>
          <w:sz w:val="28"/>
          <w:szCs w:val="28"/>
        </w:rPr>
        <w:t xml:space="preserve"> графе «Значение целевых показателей» подпрограммы 1 «Комплексная программа модернизации и реформирования жилищно-коммунального хозяйства Пензенской области» в строке 1.5 на 2023 г. число «99,9» заменить числом «98,8»;</w:t>
      </w:r>
    </w:p>
    <w:p w14:paraId="6EB334F1" w14:textId="712652CC" w:rsidR="00AC479B" w:rsidRPr="00633C2B" w:rsidRDefault="00AC479B" w:rsidP="009B5A2E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  <w:highlight w:val="yellow"/>
        </w:rPr>
      </w:pPr>
      <w:r w:rsidRPr="000241C9">
        <w:rPr>
          <w:bCs/>
          <w:sz w:val="28"/>
          <w:szCs w:val="28"/>
        </w:rPr>
        <w:t>1</w:t>
      </w:r>
      <w:r w:rsidR="000762E9">
        <w:rPr>
          <w:bCs/>
          <w:sz w:val="28"/>
          <w:szCs w:val="28"/>
        </w:rPr>
        <w:t>.2</w:t>
      </w:r>
      <w:r w:rsidR="00960A99">
        <w:rPr>
          <w:bCs/>
          <w:sz w:val="28"/>
          <w:szCs w:val="28"/>
        </w:rPr>
        <w:t xml:space="preserve">. В приложении № 7.2 </w:t>
      </w:r>
      <w:r w:rsidR="001408AD">
        <w:rPr>
          <w:bCs/>
          <w:sz w:val="28"/>
          <w:szCs w:val="28"/>
        </w:rPr>
        <w:t>«Перечень основных мероприятий (региональных проектов), мероприятий государственной программы Пензенской области «Обеспечение жильем и коммунальными услугами населения Пензенской области»»</w:t>
      </w:r>
      <w:r w:rsidR="00E00112">
        <w:rPr>
          <w:bCs/>
          <w:sz w:val="28"/>
          <w:szCs w:val="28"/>
        </w:rPr>
        <w:t xml:space="preserve"> Программы</w:t>
      </w:r>
      <w:r w:rsidR="001408AD">
        <w:rPr>
          <w:bCs/>
          <w:sz w:val="28"/>
          <w:szCs w:val="28"/>
        </w:rPr>
        <w:t>:</w:t>
      </w:r>
    </w:p>
    <w:p w14:paraId="62EFD3B1" w14:textId="64ABCA1F" w:rsidR="00AC479B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</w:t>
      </w:r>
      <w:r w:rsidR="00960A99">
        <w:rPr>
          <w:sz w:val="28"/>
          <w:szCs w:val="28"/>
        </w:rPr>
        <w:t>.1.</w:t>
      </w:r>
      <w:r w:rsidR="00AC479B" w:rsidRPr="00633C2B">
        <w:rPr>
          <w:sz w:val="28"/>
          <w:szCs w:val="28"/>
        </w:rPr>
        <w:t xml:space="preserve"> </w:t>
      </w:r>
      <w:r w:rsidR="00421771">
        <w:rPr>
          <w:sz w:val="28"/>
          <w:szCs w:val="28"/>
        </w:rPr>
        <w:t>в</w:t>
      </w:r>
      <w:r w:rsidR="00960A99">
        <w:rPr>
          <w:sz w:val="28"/>
          <w:szCs w:val="28"/>
        </w:rPr>
        <w:t xml:space="preserve"> графе 10 </w:t>
      </w:r>
      <w:r w:rsidR="00290AB7">
        <w:rPr>
          <w:sz w:val="28"/>
          <w:szCs w:val="28"/>
        </w:rPr>
        <w:t xml:space="preserve">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960A99">
        <w:rPr>
          <w:sz w:val="28"/>
          <w:szCs w:val="28"/>
        </w:rPr>
        <w:t xml:space="preserve"> 1.1.2 </w:t>
      </w:r>
      <w:r w:rsidR="00C70B80">
        <w:rPr>
          <w:sz w:val="28"/>
          <w:szCs w:val="28"/>
        </w:rPr>
        <w:t>на</w:t>
      </w:r>
      <w:r w:rsidR="00290AB7">
        <w:rPr>
          <w:sz w:val="28"/>
          <w:szCs w:val="28"/>
        </w:rPr>
        <w:t xml:space="preserve"> 2021 год </w:t>
      </w:r>
      <w:r w:rsidR="00960A99">
        <w:rPr>
          <w:sz w:val="28"/>
          <w:szCs w:val="28"/>
        </w:rPr>
        <w:t>слова «Строительство 6,9 км сетей водоотведения»</w:t>
      </w:r>
      <w:r w:rsidR="00421771">
        <w:rPr>
          <w:sz w:val="28"/>
          <w:szCs w:val="28"/>
        </w:rPr>
        <w:t xml:space="preserve"> </w:t>
      </w:r>
      <w:r w:rsidR="00960A99">
        <w:rPr>
          <w:sz w:val="28"/>
          <w:szCs w:val="28"/>
        </w:rPr>
        <w:t>заменить словами «</w:t>
      </w:r>
      <w:r w:rsidR="00421771">
        <w:rPr>
          <w:sz w:val="28"/>
          <w:szCs w:val="28"/>
        </w:rPr>
        <w:t>Строительство 4,5 км сетей водоотведения</w:t>
      </w:r>
      <w:r w:rsidR="00960A99">
        <w:rPr>
          <w:sz w:val="28"/>
          <w:szCs w:val="28"/>
        </w:rPr>
        <w:t>»</w:t>
      </w:r>
      <w:r w:rsidR="00421771">
        <w:rPr>
          <w:sz w:val="28"/>
          <w:szCs w:val="28"/>
        </w:rPr>
        <w:t>;</w:t>
      </w:r>
      <w:proofErr w:type="gramEnd"/>
    </w:p>
    <w:p w14:paraId="0CB4A324" w14:textId="74745AB9" w:rsidR="00421771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21771">
        <w:rPr>
          <w:sz w:val="28"/>
          <w:szCs w:val="28"/>
        </w:rPr>
        <w:t xml:space="preserve">.2. в графе </w:t>
      </w:r>
      <w:r w:rsidR="006B3ABF">
        <w:rPr>
          <w:sz w:val="28"/>
          <w:szCs w:val="28"/>
        </w:rPr>
        <w:t xml:space="preserve">10 </w:t>
      </w:r>
      <w:r w:rsidR="00290AB7">
        <w:rPr>
          <w:sz w:val="28"/>
          <w:szCs w:val="28"/>
        </w:rPr>
        <w:t xml:space="preserve">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6B3ABF">
        <w:rPr>
          <w:sz w:val="28"/>
          <w:szCs w:val="28"/>
        </w:rPr>
        <w:t xml:space="preserve"> 1.2.1.</w:t>
      </w:r>
      <w:r w:rsidR="00C70B80">
        <w:rPr>
          <w:sz w:val="28"/>
          <w:szCs w:val="28"/>
        </w:rPr>
        <w:t xml:space="preserve"> на</w:t>
      </w:r>
      <w:r w:rsidR="00290AB7">
        <w:rPr>
          <w:sz w:val="28"/>
          <w:szCs w:val="28"/>
        </w:rPr>
        <w:t xml:space="preserve"> 2021 год</w:t>
      </w:r>
      <w:r w:rsidR="006B3ABF">
        <w:rPr>
          <w:sz w:val="28"/>
          <w:szCs w:val="28"/>
        </w:rPr>
        <w:t xml:space="preserve"> </w:t>
      </w:r>
      <w:r w:rsidR="00290AB7">
        <w:rPr>
          <w:sz w:val="28"/>
          <w:szCs w:val="28"/>
        </w:rPr>
        <w:t>число «1»</w:t>
      </w:r>
      <w:r w:rsidR="006B3ABF">
        <w:rPr>
          <w:sz w:val="28"/>
          <w:szCs w:val="28"/>
        </w:rPr>
        <w:t xml:space="preserve"> </w:t>
      </w:r>
      <w:r w:rsidR="00290AB7">
        <w:rPr>
          <w:sz w:val="28"/>
          <w:szCs w:val="28"/>
        </w:rPr>
        <w:t>заменить числом «0,6»</w:t>
      </w:r>
      <w:r w:rsidR="00A40C90">
        <w:rPr>
          <w:sz w:val="28"/>
          <w:szCs w:val="28"/>
        </w:rPr>
        <w:t>;</w:t>
      </w:r>
    </w:p>
    <w:p w14:paraId="375AAEC1" w14:textId="59CBB48A" w:rsidR="00C00EE3" w:rsidRDefault="000762E9" w:rsidP="00C00E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A40C90">
        <w:rPr>
          <w:sz w:val="28"/>
          <w:szCs w:val="28"/>
        </w:rPr>
        <w:t xml:space="preserve">.3. 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A40C90">
        <w:rPr>
          <w:sz w:val="28"/>
          <w:szCs w:val="28"/>
        </w:rPr>
        <w:t xml:space="preserve"> 1.2.2.</w:t>
      </w:r>
      <w:r w:rsidR="00C70B80">
        <w:rPr>
          <w:sz w:val="28"/>
          <w:szCs w:val="28"/>
        </w:rPr>
        <w:t xml:space="preserve"> н</w:t>
      </w:r>
      <w:r w:rsidR="00A40C90">
        <w:rPr>
          <w:sz w:val="28"/>
          <w:szCs w:val="28"/>
        </w:rPr>
        <w:t>а 2021 год число «12» заменить числом «0»;</w:t>
      </w:r>
      <w:r w:rsidR="00C00EE3">
        <w:rPr>
          <w:sz w:val="28"/>
          <w:szCs w:val="28"/>
        </w:rPr>
        <w:t xml:space="preserve"> </w:t>
      </w:r>
    </w:p>
    <w:p w14:paraId="2307B5EA" w14:textId="5D453DB7" w:rsidR="00C00EE3" w:rsidRDefault="000762E9" w:rsidP="00C00E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C00EE3">
        <w:rPr>
          <w:sz w:val="28"/>
          <w:szCs w:val="28"/>
        </w:rPr>
        <w:t xml:space="preserve">.4. в графе 10 «Показатели результата мероприятия по годам (ожидаемый непосредственный результат)» в строке 1.3.1. на 2021 год слова </w:t>
      </w:r>
      <w:r w:rsidR="00C00EE3" w:rsidRPr="00C00EE3">
        <w:rPr>
          <w:sz w:val="28"/>
          <w:szCs w:val="28"/>
        </w:rPr>
        <w:t xml:space="preserve">«Капитальный ремонт </w:t>
      </w:r>
      <w:r w:rsidR="00C00EE3">
        <w:rPr>
          <w:sz w:val="28"/>
          <w:szCs w:val="28"/>
        </w:rPr>
        <w:t xml:space="preserve">48 км </w:t>
      </w:r>
      <w:r w:rsidR="00C00EE3" w:rsidRPr="00C00EE3">
        <w:rPr>
          <w:sz w:val="28"/>
          <w:szCs w:val="28"/>
        </w:rPr>
        <w:t>сетей</w:t>
      </w:r>
      <w:r w:rsidR="00C00EE3">
        <w:rPr>
          <w:sz w:val="28"/>
          <w:szCs w:val="28"/>
        </w:rPr>
        <w:t xml:space="preserve"> </w:t>
      </w:r>
      <w:r w:rsidR="00C00EE3" w:rsidRPr="00C00EE3">
        <w:rPr>
          <w:sz w:val="28"/>
          <w:szCs w:val="28"/>
        </w:rPr>
        <w:t>водоснабжения,</w:t>
      </w:r>
      <w:r w:rsidR="00C00EE3">
        <w:rPr>
          <w:sz w:val="28"/>
          <w:szCs w:val="28"/>
        </w:rPr>
        <w:t xml:space="preserve"> 21 </w:t>
      </w:r>
      <w:r w:rsidR="00C00EE3" w:rsidRPr="00C00EE3">
        <w:rPr>
          <w:sz w:val="28"/>
          <w:szCs w:val="28"/>
        </w:rPr>
        <w:t xml:space="preserve">артезианских скважин, </w:t>
      </w:r>
      <w:r w:rsidR="00C00EE3">
        <w:rPr>
          <w:sz w:val="28"/>
          <w:szCs w:val="28"/>
        </w:rPr>
        <w:t>63 водонапорных башен</w:t>
      </w:r>
      <w:r w:rsidR="00C00EE3" w:rsidRPr="00C00EE3">
        <w:rPr>
          <w:sz w:val="28"/>
          <w:szCs w:val="28"/>
        </w:rPr>
        <w:t xml:space="preserve">» заменить </w:t>
      </w:r>
      <w:r w:rsidR="00C00EE3">
        <w:rPr>
          <w:sz w:val="28"/>
          <w:szCs w:val="28"/>
        </w:rPr>
        <w:t>словами «</w:t>
      </w:r>
      <w:r w:rsidR="00C00EE3" w:rsidRPr="00C00EE3">
        <w:rPr>
          <w:sz w:val="28"/>
          <w:szCs w:val="28"/>
        </w:rPr>
        <w:t xml:space="preserve">Капитальный ремонт </w:t>
      </w:r>
      <w:r w:rsidR="00C00EE3">
        <w:rPr>
          <w:sz w:val="28"/>
          <w:szCs w:val="28"/>
        </w:rPr>
        <w:t xml:space="preserve">52,5 км </w:t>
      </w:r>
      <w:r w:rsidR="00C00EE3" w:rsidRPr="00C00EE3">
        <w:rPr>
          <w:sz w:val="28"/>
          <w:szCs w:val="28"/>
        </w:rPr>
        <w:t>сетей</w:t>
      </w:r>
      <w:r w:rsidR="00C00EE3">
        <w:rPr>
          <w:sz w:val="28"/>
          <w:szCs w:val="28"/>
        </w:rPr>
        <w:t xml:space="preserve"> </w:t>
      </w:r>
      <w:r w:rsidR="00C00EE3" w:rsidRPr="00C00EE3">
        <w:rPr>
          <w:sz w:val="28"/>
          <w:szCs w:val="28"/>
        </w:rPr>
        <w:t>водоснабжения,</w:t>
      </w:r>
      <w:r w:rsidR="00C00EE3">
        <w:rPr>
          <w:sz w:val="28"/>
          <w:szCs w:val="28"/>
        </w:rPr>
        <w:t xml:space="preserve"> 34 </w:t>
      </w:r>
      <w:r w:rsidR="00C00EE3" w:rsidRPr="00C00EE3">
        <w:rPr>
          <w:sz w:val="28"/>
          <w:szCs w:val="28"/>
        </w:rPr>
        <w:t xml:space="preserve">артезианских скважин, </w:t>
      </w:r>
      <w:r w:rsidR="00C00EE3">
        <w:rPr>
          <w:sz w:val="28"/>
          <w:szCs w:val="28"/>
        </w:rPr>
        <w:t>64 водонапорных башен»</w:t>
      </w:r>
      <w:r w:rsidR="00C00EE3" w:rsidRPr="00C00EE3">
        <w:rPr>
          <w:sz w:val="28"/>
          <w:szCs w:val="28"/>
        </w:rPr>
        <w:t>;</w:t>
      </w:r>
    </w:p>
    <w:p w14:paraId="5390967B" w14:textId="2A2EA1C1" w:rsidR="001441E5" w:rsidRPr="00C00EE3" w:rsidRDefault="000762E9" w:rsidP="00C00E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.5 в графе 10 «Показатели результата мероприятия по годам (ожидаемый непосредственный результат)» в строке 1.3.2. на 2021 год слова «артезианских скважин – 3 ед.» заменить словами «артезианских скважин – 2 ед.»;</w:t>
      </w:r>
    </w:p>
    <w:p w14:paraId="41D97FB2" w14:textId="14B25431" w:rsidR="00A40C90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.6</w:t>
      </w:r>
      <w:r w:rsidR="00A40C90">
        <w:rPr>
          <w:sz w:val="28"/>
          <w:szCs w:val="28"/>
        </w:rPr>
        <w:t xml:space="preserve">. 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A40C90">
        <w:rPr>
          <w:sz w:val="28"/>
          <w:szCs w:val="28"/>
        </w:rPr>
        <w:t xml:space="preserve"> 1.3.2.</w:t>
      </w:r>
      <w:r w:rsidR="00C70B80">
        <w:rPr>
          <w:sz w:val="28"/>
          <w:szCs w:val="28"/>
        </w:rPr>
        <w:t xml:space="preserve"> н</w:t>
      </w:r>
      <w:r w:rsidR="00A40C90">
        <w:rPr>
          <w:sz w:val="28"/>
          <w:szCs w:val="28"/>
        </w:rPr>
        <w:t>а 2021 год слова «скважин малого заложения – 1 шт.» исключить;</w:t>
      </w:r>
    </w:p>
    <w:p w14:paraId="1ADAA0B2" w14:textId="0BEB93C7" w:rsidR="001408AD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.7</w:t>
      </w:r>
      <w:r w:rsidR="001408AD">
        <w:rPr>
          <w:sz w:val="28"/>
          <w:szCs w:val="28"/>
        </w:rPr>
        <w:t>. в графе 10 «Показатели результата мероприятия по годам (ожидаемый непосредственный результат)» в строке 1.4.1. на 2021 год чи</w:t>
      </w:r>
      <w:r w:rsidR="00C00EE3">
        <w:rPr>
          <w:sz w:val="28"/>
          <w:szCs w:val="28"/>
        </w:rPr>
        <w:t>сло «2600» заменить числом «2815</w:t>
      </w:r>
      <w:r w:rsidR="001408AD">
        <w:rPr>
          <w:sz w:val="28"/>
          <w:szCs w:val="28"/>
        </w:rPr>
        <w:t>»;</w:t>
      </w:r>
    </w:p>
    <w:p w14:paraId="679F8C65" w14:textId="7E7AF28C" w:rsidR="00A40C90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.8</w:t>
      </w:r>
      <w:r w:rsidR="00982263">
        <w:rPr>
          <w:sz w:val="28"/>
          <w:szCs w:val="28"/>
        </w:rPr>
        <w:t>.</w:t>
      </w:r>
      <w:r w:rsidR="00A40C90">
        <w:rPr>
          <w:sz w:val="28"/>
          <w:szCs w:val="28"/>
        </w:rPr>
        <w:t xml:space="preserve"> 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A40C90">
        <w:rPr>
          <w:sz w:val="28"/>
          <w:szCs w:val="28"/>
        </w:rPr>
        <w:t xml:space="preserve"> 1.5.1.</w:t>
      </w:r>
      <w:r w:rsidR="00C70B80">
        <w:rPr>
          <w:sz w:val="28"/>
          <w:szCs w:val="28"/>
        </w:rPr>
        <w:t xml:space="preserve"> н</w:t>
      </w:r>
      <w:r w:rsidR="00A40C90">
        <w:rPr>
          <w:sz w:val="28"/>
          <w:szCs w:val="28"/>
        </w:rPr>
        <w:t>а 2021 год число «502» заменить числом «481»;</w:t>
      </w:r>
    </w:p>
    <w:p w14:paraId="2A5D272C" w14:textId="15A56AFA" w:rsidR="00B400D9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="001441E5">
        <w:rPr>
          <w:sz w:val="28"/>
          <w:szCs w:val="28"/>
        </w:rPr>
        <w:t>.9</w:t>
      </w:r>
      <w:r w:rsidR="00B400D9">
        <w:rPr>
          <w:sz w:val="28"/>
          <w:szCs w:val="28"/>
        </w:rPr>
        <w:t>.</w:t>
      </w:r>
      <w:r w:rsidR="00B400D9" w:rsidRPr="00B400D9">
        <w:rPr>
          <w:sz w:val="28"/>
          <w:szCs w:val="28"/>
        </w:rPr>
        <w:t xml:space="preserve"> </w:t>
      </w:r>
      <w:r w:rsidR="00B400D9">
        <w:rPr>
          <w:sz w:val="28"/>
          <w:szCs w:val="28"/>
        </w:rPr>
        <w:t xml:space="preserve">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B400D9">
        <w:rPr>
          <w:sz w:val="28"/>
          <w:szCs w:val="28"/>
        </w:rPr>
        <w:t xml:space="preserve"> 1.5.3. на 2021 год число «1» заменить знаком « </w:t>
      </w:r>
      <w:proofErr w:type="gramStart"/>
      <w:r w:rsidR="00B400D9">
        <w:rPr>
          <w:sz w:val="28"/>
          <w:szCs w:val="28"/>
        </w:rPr>
        <w:t>- »</w:t>
      </w:r>
      <w:proofErr w:type="gramEnd"/>
      <w:r w:rsidR="00B400D9">
        <w:rPr>
          <w:sz w:val="28"/>
          <w:szCs w:val="28"/>
        </w:rPr>
        <w:t>;</w:t>
      </w:r>
    </w:p>
    <w:p w14:paraId="504C9F8C" w14:textId="2E117D93" w:rsidR="00A40C90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.10</w:t>
      </w:r>
      <w:r w:rsidR="00A40C90">
        <w:rPr>
          <w:sz w:val="28"/>
          <w:szCs w:val="28"/>
        </w:rPr>
        <w:t xml:space="preserve">. 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A40C90">
        <w:rPr>
          <w:sz w:val="28"/>
          <w:szCs w:val="28"/>
        </w:rPr>
        <w:t xml:space="preserve"> 1.5.7.</w:t>
      </w:r>
      <w:r w:rsidR="00C70B80">
        <w:rPr>
          <w:sz w:val="28"/>
          <w:szCs w:val="28"/>
        </w:rPr>
        <w:t xml:space="preserve"> н</w:t>
      </w:r>
      <w:r w:rsidR="00A40C90">
        <w:rPr>
          <w:sz w:val="28"/>
          <w:szCs w:val="28"/>
        </w:rPr>
        <w:t>а 2021 год число «</w:t>
      </w:r>
      <w:r w:rsidR="00982263">
        <w:rPr>
          <w:sz w:val="28"/>
          <w:szCs w:val="28"/>
        </w:rPr>
        <w:t>75</w:t>
      </w:r>
      <w:r w:rsidR="00A40C90">
        <w:rPr>
          <w:sz w:val="28"/>
          <w:szCs w:val="28"/>
        </w:rPr>
        <w:t>» заменить числом «</w:t>
      </w:r>
      <w:r w:rsidR="00982263">
        <w:rPr>
          <w:sz w:val="28"/>
          <w:szCs w:val="28"/>
        </w:rPr>
        <w:t>72</w:t>
      </w:r>
      <w:r w:rsidR="00A40C90">
        <w:rPr>
          <w:sz w:val="28"/>
          <w:szCs w:val="28"/>
        </w:rPr>
        <w:t>»</w:t>
      </w:r>
      <w:r w:rsidR="00982263">
        <w:rPr>
          <w:sz w:val="28"/>
          <w:szCs w:val="28"/>
        </w:rPr>
        <w:t>;</w:t>
      </w:r>
    </w:p>
    <w:p w14:paraId="62743FD7" w14:textId="50CA4C9E" w:rsidR="00A40C90" w:rsidRPr="000241C9" w:rsidRDefault="000762E9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441E5">
        <w:rPr>
          <w:sz w:val="28"/>
          <w:szCs w:val="28"/>
        </w:rPr>
        <w:t>.11</w:t>
      </w:r>
      <w:r w:rsidR="00982263">
        <w:rPr>
          <w:sz w:val="28"/>
          <w:szCs w:val="28"/>
        </w:rPr>
        <w:t xml:space="preserve">. в графе 10 «Показатели результата мероприятия по годам (ожидаемый непосредственный результат)» </w:t>
      </w:r>
      <w:r w:rsidR="001408AD">
        <w:rPr>
          <w:sz w:val="28"/>
          <w:szCs w:val="28"/>
        </w:rPr>
        <w:t>в строке</w:t>
      </w:r>
      <w:r w:rsidR="00982263">
        <w:rPr>
          <w:sz w:val="28"/>
          <w:szCs w:val="28"/>
        </w:rPr>
        <w:t xml:space="preserve"> 2.2.1.</w:t>
      </w:r>
      <w:r w:rsidR="00C70B80">
        <w:rPr>
          <w:sz w:val="28"/>
          <w:szCs w:val="28"/>
        </w:rPr>
        <w:t xml:space="preserve"> н</w:t>
      </w:r>
      <w:r w:rsidR="00982263">
        <w:rPr>
          <w:sz w:val="28"/>
          <w:szCs w:val="28"/>
        </w:rPr>
        <w:t>а 2021 год слова по тексту «620 ипотечных займов» заменить словами «345 ипотечных займов»</w:t>
      </w:r>
      <w:r w:rsidR="00C70B80">
        <w:rPr>
          <w:sz w:val="28"/>
          <w:szCs w:val="28"/>
        </w:rPr>
        <w:t>.</w:t>
      </w:r>
    </w:p>
    <w:p w14:paraId="25991D65" w14:textId="77777777" w:rsidR="00AC479B" w:rsidRPr="000241C9" w:rsidRDefault="00AC479B" w:rsidP="00AC479B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14:paraId="7E097B56" w14:textId="77777777" w:rsidR="00AC479B" w:rsidRPr="000241C9" w:rsidRDefault="00AC479B" w:rsidP="00AC47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 xml:space="preserve">3. </w:t>
      </w:r>
      <w:r w:rsidR="00DA5683" w:rsidRPr="00A9267D">
        <w:rPr>
          <w:color w:val="000000"/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="00DA5683" w:rsidRPr="00295F30">
        <w:rPr>
          <w:color w:val="000000"/>
          <w:sz w:val="28"/>
          <w:szCs w:val="28"/>
        </w:rPr>
        <w:t xml:space="preserve"> ведомости</w:t>
      </w:r>
      <w:r w:rsidR="00DA5683">
        <w:rPr>
          <w:color w:val="000000"/>
          <w:sz w:val="28"/>
          <w:szCs w:val="28"/>
        </w:rPr>
        <w:t>"</w:t>
      </w:r>
      <w:r w:rsidR="00DA5683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DA5683">
        <w:rPr>
          <w:color w:val="000000"/>
          <w:sz w:val="28"/>
          <w:szCs w:val="28"/>
        </w:rPr>
        <w:t>"</w:t>
      </w:r>
      <w:r w:rsidR="00DA5683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DA5683" w:rsidRPr="00295F30">
        <w:rPr>
          <w:color w:val="000000"/>
          <w:sz w:val="28"/>
          <w:szCs w:val="28"/>
        </w:rPr>
        <w:t>интернет-портале</w:t>
      </w:r>
      <w:proofErr w:type="gramEnd"/>
      <w:r w:rsidR="00DA5683" w:rsidRPr="00295F30">
        <w:rPr>
          <w:color w:val="000000"/>
          <w:sz w:val="28"/>
          <w:szCs w:val="28"/>
        </w:rPr>
        <w:t xml:space="preserve"> </w:t>
      </w:r>
      <w:r w:rsidR="00DA5683" w:rsidRPr="00A9267D">
        <w:rPr>
          <w:color w:val="000000"/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="00DA5683" w:rsidRPr="00295F30">
        <w:rPr>
          <w:color w:val="000000"/>
          <w:sz w:val="28"/>
          <w:szCs w:val="28"/>
        </w:rPr>
        <w:t xml:space="preserve"> </w:t>
      </w:r>
      <w:r w:rsidR="00DA5683"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DA5683">
        <w:rPr>
          <w:color w:val="000000"/>
          <w:spacing w:val="-6"/>
          <w:sz w:val="28"/>
          <w:szCs w:val="28"/>
        </w:rPr>
        <w:t>"</w:t>
      </w:r>
      <w:r w:rsidR="00DA5683" w:rsidRPr="00295F30">
        <w:rPr>
          <w:color w:val="000000"/>
          <w:spacing w:val="-6"/>
          <w:sz w:val="28"/>
          <w:szCs w:val="28"/>
        </w:rPr>
        <w:t>Интернет</w:t>
      </w:r>
      <w:r w:rsidR="00DA5683">
        <w:rPr>
          <w:color w:val="000000"/>
          <w:spacing w:val="-6"/>
          <w:sz w:val="28"/>
          <w:szCs w:val="28"/>
        </w:rPr>
        <w:t>"</w:t>
      </w:r>
      <w:r w:rsidR="00DA5683" w:rsidRPr="00295F30">
        <w:rPr>
          <w:color w:val="000000"/>
          <w:spacing w:val="-6"/>
          <w:sz w:val="28"/>
          <w:szCs w:val="28"/>
        </w:rPr>
        <w:t>.</w:t>
      </w:r>
    </w:p>
    <w:p w14:paraId="4CCD95AA" w14:textId="7D5AFEB6" w:rsidR="00AC479B" w:rsidRPr="000241C9" w:rsidRDefault="00AC479B" w:rsidP="00AC479B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241C9">
        <w:rPr>
          <w:sz w:val="28"/>
          <w:szCs w:val="28"/>
        </w:rPr>
        <w:t xml:space="preserve">4. </w:t>
      </w:r>
      <w:proofErr w:type="gramStart"/>
      <w:r w:rsidRPr="000241C9">
        <w:rPr>
          <w:sz w:val="28"/>
          <w:szCs w:val="28"/>
        </w:rPr>
        <w:t>Контроль за</w:t>
      </w:r>
      <w:proofErr w:type="gramEnd"/>
      <w:r w:rsidRPr="000241C9">
        <w:rPr>
          <w:sz w:val="28"/>
          <w:szCs w:val="28"/>
        </w:rPr>
        <w:t xml:space="preserve"> исполнением настоящего постановления возложить на </w:t>
      </w:r>
      <w:r w:rsidR="001408AD">
        <w:rPr>
          <w:sz w:val="28"/>
          <w:szCs w:val="28"/>
        </w:rPr>
        <w:t xml:space="preserve">Первого </w:t>
      </w:r>
      <w:r w:rsidRPr="000241C9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0241C9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14:paraId="05F38BAE" w14:textId="77777777" w:rsidR="00AC479B" w:rsidRPr="000241C9" w:rsidRDefault="00AC479B" w:rsidP="00AC479B">
      <w:pPr>
        <w:jc w:val="both"/>
        <w:rPr>
          <w:sz w:val="28"/>
          <w:szCs w:val="28"/>
        </w:rPr>
      </w:pPr>
    </w:p>
    <w:p w14:paraId="6B423B6B" w14:textId="77777777" w:rsidR="00AC479B" w:rsidRPr="000241C9" w:rsidRDefault="00AC479B" w:rsidP="00AC479B">
      <w:pPr>
        <w:jc w:val="both"/>
        <w:rPr>
          <w:sz w:val="28"/>
        </w:rPr>
      </w:pPr>
    </w:p>
    <w:p w14:paraId="66EE7453" w14:textId="77777777" w:rsidR="00BA5A70" w:rsidRPr="000241C9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068"/>
      </w:tblGrid>
      <w:tr w:rsidR="00AD5B9C" w:rsidRPr="000241C9" w14:paraId="27163AF7" w14:textId="77777777" w:rsidTr="00C3045B">
        <w:tc>
          <w:tcPr>
            <w:tcW w:w="4786" w:type="dxa"/>
          </w:tcPr>
          <w:p w14:paraId="46037BC2" w14:textId="77777777" w:rsidR="00445124" w:rsidRDefault="00445124" w:rsidP="00C3045B">
            <w:pPr>
              <w:pStyle w:val="4"/>
            </w:pPr>
          </w:p>
          <w:p w14:paraId="64F1891D" w14:textId="3E25AA4F" w:rsidR="00AD5B9C" w:rsidRPr="000241C9" w:rsidRDefault="00445124" w:rsidP="00C3045B">
            <w:pPr>
              <w:pStyle w:val="4"/>
            </w:pPr>
            <w:r>
              <w:t>Губернатор</w:t>
            </w:r>
            <w:r w:rsidR="00AD5B9C" w:rsidRPr="000241C9">
              <w:t xml:space="preserve"> Пензенской области</w:t>
            </w:r>
          </w:p>
        </w:tc>
        <w:tc>
          <w:tcPr>
            <w:tcW w:w="5068" w:type="dxa"/>
          </w:tcPr>
          <w:p w14:paraId="21260C22" w14:textId="77777777" w:rsidR="00AD5B9C" w:rsidRPr="000241C9" w:rsidRDefault="00AD5B9C" w:rsidP="00C3045B">
            <w:pPr>
              <w:jc w:val="right"/>
              <w:rPr>
                <w:sz w:val="28"/>
              </w:rPr>
            </w:pPr>
          </w:p>
          <w:p w14:paraId="4BAC2BB9" w14:textId="1DD62189" w:rsidR="00AD5B9C" w:rsidRPr="000241C9" w:rsidRDefault="005B362C" w:rsidP="005B362C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C3953">
              <w:rPr>
                <w:sz w:val="28"/>
              </w:rPr>
              <w:t xml:space="preserve">    </w:t>
            </w:r>
            <w:r>
              <w:rPr>
                <w:sz w:val="28"/>
              </w:rPr>
              <w:t xml:space="preserve"> </w:t>
            </w:r>
            <w:r w:rsidR="001408AD">
              <w:rPr>
                <w:sz w:val="28"/>
              </w:rPr>
              <w:t xml:space="preserve">           </w:t>
            </w:r>
            <w:r w:rsidR="00AD5B9C" w:rsidRPr="000241C9">
              <w:rPr>
                <w:sz w:val="28"/>
              </w:rPr>
              <w:t>О.В. Мельниченко</w:t>
            </w:r>
          </w:p>
        </w:tc>
      </w:tr>
    </w:tbl>
    <w:p w14:paraId="3EE3ED49" w14:textId="50FE971F" w:rsidR="004054AF" w:rsidRPr="000241C9" w:rsidRDefault="004054AF">
      <w:pPr>
        <w:jc w:val="both"/>
        <w:rPr>
          <w:sz w:val="28"/>
        </w:rPr>
        <w:sectPr w:rsidR="004054AF" w:rsidRPr="000241C9" w:rsidSect="00D3575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p w14:paraId="3181EE33" w14:textId="77777777" w:rsidR="00EB20CA" w:rsidRPr="00EB20CA" w:rsidRDefault="00EB20CA" w:rsidP="00EB20CA">
      <w:pPr>
        <w:rPr>
          <w:sz w:val="28"/>
        </w:rPr>
      </w:pPr>
    </w:p>
    <w:sectPr w:rsidR="00EB20CA" w:rsidRPr="00EB20CA" w:rsidSect="00243CFF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EBAB5" w14:textId="77777777" w:rsidR="0052430C" w:rsidRDefault="0052430C">
      <w:r>
        <w:separator/>
      </w:r>
    </w:p>
  </w:endnote>
  <w:endnote w:type="continuationSeparator" w:id="0">
    <w:p w14:paraId="4C25A2CF" w14:textId="77777777" w:rsidR="0052430C" w:rsidRDefault="00524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7F04BF" w14:textId="77777777" w:rsidR="0052430C" w:rsidRDefault="0052430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54301" w14:textId="121E2372" w:rsidR="0052430C" w:rsidRPr="00C3045B" w:rsidRDefault="0052430C" w:rsidP="00C3045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E785A" w14:textId="77777777" w:rsidR="0052430C" w:rsidRDefault="0052430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18F91" w14:textId="77777777" w:rsidR="0052430C" w:rsidRDefault="0052430C">
      <w:r>
        <w:separator/>
      </w:r>
    </w:p>
  </w:footnote>
  <w:footnote w:type="continuationSeparator" w:id="0">
    <w:p w14:paraId="76DBBE8B" w14:textId="77777777" w:rsidR="0052430C" w:rsidRDefault="005243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28A02E" w14:textId="77777777" w:rsidR="0052430C" w:rsidRDefault="0052430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468647"/>
      <w:docPartObj>
        <w:docPartGallery w:val="Page Numbers (Top of Page)"/>
        <w:docPartUnique/>
      </w:docPartObj>
    </w:sdtPr>
    <w:sdtEndPr/>
    <w:sdtContent>
      <w:p w14:paraId="6FFEC69E" w14:textId="3268C5E4" w:rsidR="0052430C" w:rsidRDefault="005243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B46">
          <w:rPr>
            <w:noProof/>
          </w:rPr>
          <w:t>2</w:t>
        </w:r>
        <w:r>
          <w:fldChar w:fldCharType="end"/>
        </w:r>
      </w:p>
    </w:sdtContent>
  </w:sdt>
  <w:p w14:paraId="1C168EF1" w14:textId="77777777" w:rsidR="0052430C" w:rsidRDefault="0052430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01504" w14:textId="77777777" w:rsidR="0052430C" w:rsidRDefault="005243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F23BC0"/>
    <w:multiLevelType w:val="hybridMultilevel"/>
    <w:tmpl w:val="2DFA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7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4A1543C2"/>
    <w:multiLevelType w:val="hybridMultilevel"/>
    <w:tmpl w:val="2A94D9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7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8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93B7C"/>
    <w:multiLevelType w:val="hybridMultilevel"/>
    <w:tmpl w:val="4E3A6576"/>
    <w:lvl w:ilvl="0" w:tplc="3F3A0D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32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3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5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6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6"/>
  </w:num>
  <w:num w:numId="2">
    <w:abstractNumId w:val="27"/>
  </w:num>
  <w:num w:numId="3">
    <w:abstractNumId w:val="22"/>
  </w:num>
  <w:num w:numId="4">
    <w:abstractNumId w:val="4"/>
  </w:num>
  <w:num w:numId="5">
    <w:abstractNumId w:val="14"/>
  </w:num>
  <w:num w:numId="6">
    <w:abstractNumId w:val="8"/>
  </w:num>
  <w:num w:numId="7">
    <w:abstractNumId w:val="23"/>
  </w:num>
  <w:num w:numId="8">
    <w:abstractNumId w:val="16"/>
  </w:num>
  <w:num w:numId="9">
    <w:abstractNumId w:val="13"/>
  </w:num>
  <w:num w:numId="10">
    <w:abstractNumId w:val="25"/>
  </w:num>
  <w:num w:numId="11">
    <w:abstractNumId w:val="10"/>
  </w:num>
  <w:num w:numId="12">
    <w:abstractNumId w:val="28"/>
  </w:num>
  <w:num w:numId="13">
    <w:abstractNumId w:val="0"/>
  </w:num>
  <w:num w:numId="14">
    <w:abstractNumId w:val="1"/>
  </w:num>
  <w:num w:numId="15">
    <w:abstractNumId w:val="2"/>
  </w:num>
  <w:num w:numId="16">
    <w:abstractNumId w:val="33"/>
  </w:num>
  <w:num w:numId="17">
    <w:abstractNumId w:val="30"/>
  </w:num>
  <w:num w:numId="18">
    <w:abstractNumId w:val="12"/>
  </w:num>
  <w:num w:numId="19">
    <w:abstractNumId w:val="35"/>
  </w:num>
  <w:num w:numId="20">
    <w:abstractNumId w:val="17"/>
  </w:num>
  <w:num w:numId="21">
    <w:abstractNumId w:val="7"/>
  </w:num>
  <w:num w:numId="22">
    <w:abstractNumId w:val="34"/>
  </w:num>
  <w:num w:numId="23">
    <w:abstractNumId w:val="11"/>
  </w:num>
  <w:num w:numId="24">
    <w:abstractNumId w:val="9"/>
  </w:num>
  <w:num w:numId="25">
    <w:abstractNumId w:val="32"/>
  </w:num>
  <w:num w:numId="26">
    <w:abstractNumId w:val="5"/>
  </w:num>
  <w:num w:numId="27">
    <w:abstractNumId w:val="19"/>
  </w:num>
  <w:num w:numId="28">
    <w:abstractNumId w:val="24"/>
  </w:num>
  <w:num w:numId="29">
    <w:abstractNumId w:val="31"/>
  </w:num>
  <w:num w:numId="30">
    <w:abstractNumId w:val="21"/>
  </w:num>
  <w:num w:numId="31">
    <w:abstractNumId w:val="26"/>
  </w:num>
  <w:num w:numId="32">
    <w:abstractNumId w:val="3"/>
  </w:num>
  <w:num w:numId="33">
    <w:abstractNumId w:val="6"/>
  </w:num>
  <w:num w:numId="34">
    <w:abstractNumId w:val="18"/>
  </w:num>
  <w:num w:numId="35">
    <w:abstractNumId w:val="29"/>
  </w:num>
  <w:num w:numId="36">
    <w:abstractNumId w:val="15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AF4"/>
    <w:rsid w:val="00004140"/>
    <w:rsid w:val="00014419"/>
    <w:rsid w:val="000241C9"/>
    <w:rsid w:val="0003124E"/>
    <w:rsid w:val="000762E9"/>
    <w:rsid w:val="000862FF"/>
    <w:rsid w:val="000B1160"/>
    <w:rsid w:val="000F2BFC"/>
    <w:rsid w:val="00117B5D"/>
    <w:rsid w:val="0012039B"/>
    <w:rsid w:val="001408AD"/>
    <w:rsid w:val="001441E5"/>
    <w:rsid w:val="00144E13"/>
    <w:rsid w:val="00154605"/>
    <w:rsid w:val="00167DAB"/>
    <w:rsid w:val="00185134"/>
    <w:rsid w:val="00190DEE"/>
    <w:rsid w:val="001B7A0D"/>
    <w:rsid w:val="001D1BB9"/>
    <w:rsid w:val="001E06A7"/>
    <w:rsid w:val="001E692E"/>
    <w:rsid w:val="0020380D"/>
    <w:rsid w:val="00204F72"/>
    <w:rsid w:val="002121B6"/>
    <w:rsid w:val="0024384B"/>
    <w:rsid w:val="00243CFF"/>
    <w:rsid w:val="00271AE9"/>
    <w:rsid w:val="00290AB7"/>
    <w:rsid w:val="002A2CC8"/>
    <w:rsid w:val="002B6B95"/>
    <w:rsid w:val="002E3A70"/>
    <w:rsid w:val="002F4AF4"/>
    <w:rsid w:val="00301216"/>
    <w:rsid w:val="00361371"/>
    <w:rsid w:val="0039031B"/>
    <w:rsid w:val="003B0737"/>
    <w:rsid w:val="003B6432"/>
    <w:rsid w:val="003F4EA4"/>
    <w:rsid w:val="004054AF"/>
    <w:rsid w:val="00421771"/>
    <w:rsid w:val="00426FF1"/>
    <w:rsid w:val="00445124"/>
    <w:rsid w:val="00455D48"/>
    <w:rsid w:val="00457052"/>
    <w:rsid w:val="0047451C"/>
    <w:rsid w:val="004827C1"/>
    <w:rsid w:val="0049613D"/>
    <w:rsid w:val="004A0CC4"/>
    <w:rsid w:val="004D379D"/>
    <w:rsid w:val="004F2F09"/>
    <w:rsid w:val="005109F3"/>
    <w:rsid w:val="005237B7"/>
    <w:rsid w:val="0052430C"/>
    <w:rsid w:val="0054374E"/>
    <w:rsid w:val="005731D0"/>
    <w:rsid w:val="00577784"/>
    <w:rsid w:val="00582BC9"/>
    <w:rsid w:val="005A110E"/>
    <w:rsid w:val="005B362C"/>
    <w:rsid w:val="005C0360"/>
    <w:rsid w:val="005C3953"/>
    <w:rsid w:val="005C5757"/>
    <w:rsid w:val="006246CD"/>
    <w:rsid w:val="00633C2B"/>
    <w:rsid w:val="0067566A"/>
    <w:rsid w:val="0069184F"/>
    <w:rsid w:val="006B3ABF"/>
    <w:rsid w:val="006F4247"/>
    <w:rsid w:val="0074074F"/>
    <w:rsid w:val="00760C89"/>
    <w:rsid w:val="007767E5"/>
    <w:rsid w:val="007813AA"/>
    <w:rsid w:val="007B2A14"/>
    <w:rsid w:val="007F3006"/>
    <w:rsid w:val="007F7B46"/>
    <w:rsid w:val="008150CC"/>
    <w:rsid w:val="008217BE"/>
    <w:rsid w:val="008575B6"/>
    <w:rsid w:val="00886F02"/>
    <w:rsid w:val="008B484C"/>
    <w:rsid w:val="008F2667"/>
    <w:rsid w:val="009322E3"/>
    <w:rsid w:val="00960A99"/>
    <w:rsid w:val="00982263"/>
    <w:rsid w:val="00985B35"/>
    <w:rsid w:val="009B3E1F"/>
    <w:rsid w:val="009B5A2E"/>
    <w:rsid w:val="009D14EE"/>
    <w:rsid w:val="009F7164"/>
    <w:rsid w:val="00A01858"/>
    <w:rsid w:val="00A40C90"/>
    <w:rsid w:val="00AC1F2E"/>
    <w:rsid w:val="00AC479B"/>
    <w:rsid w:val="00AD5B9C"/>
    <w:rsid w:val="00AE324C"/>
    <w:rsid w:val="00B17963"/>
    <w:rsid w:val="00B400D9"/>
    <w:rsid w:val="00B713DD"/>
    <w:rsid w:val="00B715E7"/>
    <w:rsid w:val="00B74BC5"/>
    <w:rsid w:val="00B868B9"/>
    <w:rsid w:val="00B86B38"/>
    <w:rsid w:val="00BA5A70"/>
    <w:rsid w:val="00BC488B"/>
    <w:rsid w:val="00C00D88"/>
    <w:rsid w:val="00C00EE3"/>
    <w:rsid w:val="00C3045B"/>
    <w:rsid w:val="00C43890"/>
    <w:rsid w:val="00C54677"/>
    <w:rsid w:val="00C70B80"/>
    <w:rsid w:val="00C71EE1"/>
    <w:rsid w:val="00C96F98"/>
    <w:rsid w:val="00CA6FF9"/>
    <w:rsid w:val="00CA7455"/>
    <w:rsid w:val="00CB39BF"/>
    <w:rsid w:val="00D3044A"/>
    <w:rsid w:val="00D3575B"/>
    <w:rsid w:val="00D730AF"/>
    <w:rsid w:val="00D74C07"/>
    <w:rsid w:val="00D92B08"/>
    <w:rsid w:val="00DA24F3"/>
    <w:rsid w:val="00DA5683"/>
    <w:rsid w:val="00DD535C"/>
    <w:rsid w:val="00DD74B0"/>
    <w:rsid w:val="00E00112"/>
    <w:rsid w:val="00E06208"/>
    <w:rsid w:val="00E931EB"/>
    <w:rsid w:val="00EB20CA"/>
    <w:rsid w:val="00EB71E6"/>
    <w:rsid w:val="00EE299E"/>
    <w:rsid w:val="00F22B88"/>
    <w:rsid w:val="00F321C6"/>
    <w:rsid w:val="00F62C23"/>
    <w:rsid w:val="00F63373"/>
    <w:rsid w:val="00F666D9"/>
    <w:rsid w:val="00F750BF"/>
    <w:rsid w:val="00F873BF"/>
    <w:rsid w:val="00FB11C4"/>
    <w:rsid w:val="00FC4F89"/>
    <w:rsid w:val="00FD758A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9106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uiPriority="99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semiHidden="0" w:uiPriority="99" w:unhideWhenUsed="0"/>
    <w:lsdException w:name="toa heading" w:semiHidden="0" w:unhideWhenUsed="0"/>
    <w:lsdException w:name="Lis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054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05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AC4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4054A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054AF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054AF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054AF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4054AF"/>
  </w:style>
  <w:style w:type="character" w:customStyle="1" w:styleId="a7">
    <w:name w:val="Нижний колонтитул Знак"/>
    <w:basedOn w:val="a1"/>
    <w:link w:val="a6"/>
    <w:uiPriority w:val="99"/>
    <w:rsid w:val="004054AF"/>
  </w:style>
  <w:style w:type="paragraph" w:customStyle="1" w:styleId="ConsPlusTitle">
    <w:name w:val="ConsPlusTitle"/>
    <w:rsid w:val="004054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4054AF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4054AF"/>
    <w:rPr>
      <w:sz w:val="20"/>
      <w:szCs w:val="20"/>
    </w:rPr>
  </w:style>
  <w:style w:type="character" w:styleId="ac">
    <w:name w:val="Hyperlink"/>
    <w:basedOn w:val="a1"/>
    <w:uiPriority w:val="99"/>
    <w:rsid w:val="004054AF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054AF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054AF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054AF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054AF"/>
    <w:rPr>
      <w:sz w:val="22"/>
    </w:rPr>
  </w:style>
  <w:style w:type="paragraph" w:customStyle="1" w:styleId="ConsPlusNonformat">
    <w:name w:val="ConsPlusNonforma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054AF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054AF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054AF"/>
    <w:rPr>
      <w:b/>
      <w:color w:val="000080"/>
    </w:rPr>
  </w:style>
  <w:style w:type="character" w:customStyle="1" w:styleId="af2">
    <w:name w:val="Гипертекстовая ссылка"/>
    <w:uiPriority w:val="99"/>
    <w:rsid w:val="004054AF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054AF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054A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054A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054AF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054AF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054AF"/>
  </w:style>
  <w:style w:type="character" w:styleId="af9">
    <w:name w:val="FollowedHyperlink"/>
    <w:basedOn w:val="a1"/>
    <w:uiPriority w:val="99"/>
    <w:rsid w:val="004054AF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054AF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054AF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054AF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054AF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4054AF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054AF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054AF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054AF"/>
    <w:rPr>
      <w:sz w:val="28"/>
    </w:rPr>
  </w:style>
  <w:style w:type="paragraph" w:customStyle="1" w:styleId="ConsNormal">
    <w:name w:val="ConsNormal"/>
    <w:uiPriority w:val="99"/>
    <w:rsid w:val="004054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054AF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054AF"/>
    <w:rPr>
      <w:sz w:val="24"/>
    </w:rPr>
  </w:style>
  <w:style w:type="paragraph" w:customStyle="1" w:styleId="font5">
    <w:name w:val="font5"/>
    <w:basedOn w:val="a0"/>
    <w:uiPriority w:val="99"/>
    <w:rsid w:val="004054AF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054AF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054AF"/>
    <w:rPr>
      <w:rFonts w:cs="Times New Roman"/>
    </w:rPr>
  </w:style>
  <w:style w:type="paragraph" w:customStyle="1" w:styleId="font7">
    <w:name w:val="font7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054A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054AF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054AF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054A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4054AF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054AF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054AF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054AF"/>
    <w:rPr>
      <w:lang w:val="en-US" w:eastAsia="en-US"/>
    </w:rPr>
  </w:style>
  <w:style w:type="character" w:styleId="aff4">
    <w:name w:val="footnote reference"/>
    <w:basedOn w:val="a1"/>
    <w:uiPriority w:val="99"/>
    <w:rsid w:val="004054AF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4054AF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4054AF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054AF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4054AF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4054AF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054AF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054AF"/>
  </w:style>
  <w:style w:type="paragraph" w:styleId="afe">
    <w:name w:val="Body Text"/>
    <w:basedOn w:val="a0"/>
    <w:link w:val="22"/>
    <w:uiPriority w:val="99"/>
    <w:rsid w:val="004054AF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054AF"/>
  </w:style>
  <w:style w:type="character" w:customStyle="1" w:styleId="19">
    <w:name w:val="Основной текст Знак1"/>
    <w:basedOn w:val="a1"/>
    <w:rsid w:val="004054AF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054AF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054AF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054AF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4054AF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054AF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054AF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4054AF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054AF"/>
  </w:style>
  <w:style w:type="paragraph" w:customStyle="1" w:styleId="34">
    <w:name w:val="Абзац списка3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054AF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054AF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054AF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054AF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054AF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054AF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054AF"/>
    <w:rPr>
      <w:rFonts w:cs="Times New Roman"/>
      <w:i/>
    </w:rPr>
  </w:style>
  <w:style w:type="paragraph" w:customStyle="1" w:styleId="1b">
    <w:name w:val="Дата1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4054AF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054AF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4054AF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054AF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4054AF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054AF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4054AF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054AF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4054AF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054AF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4054AF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054AF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054AF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054AF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054AF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054AF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054AF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054AF"/>
    <w:rPr>
      <w:rFonts w:cs="Times New Roman"/>
    </w:rPr>
  </w:style>
  <w:style w:type="paragraph" w:styleId="2c">
    <w:name w:val="Body Text Indent 2"/>
    <w:basedOn w:val="a0"/>
    <w:link w:val="2d"/>
    <w:uiPriority w:val="99"/>
    <w:rsid w:val="004054AF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054AF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054AF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054AF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054AF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054AF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054AF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054AF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054AF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054AF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054AF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054AF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054AF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054AF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054AF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054AF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054AF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054AF"/>
  </w:style>
  <w:style w:type="character" w:customStyle="1" w:styleId="1f3">
    <w:name w:val="Сильное выделение1"/>
    <w:uiPriority w:val="99"/>
    <w:rsid w:val="004054AF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054AF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054AF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054AF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054AF"/>
  </w:style>
  <w:style w:type="character" w:customStyle="1" w:styleId="121">
    <w:name w:val="Знак Знак12"/>
    <w:uiPriority w:val="99"/>
    <w:rsid w:val="004054AF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054AF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054AF"/>
  </w:style>
  <w:style w:type="character" w:customStyle="1" w:styleId="WW-Absatz-Standardschriftart">
    <w:name w:val="WW-Absatz-Standardschriftart"/>
    <w:uiPriority w:val="99"/>
    <w:rsid w:val="004054AF"/>
  </w:style>
  <w:style w:type="character" w:customStyle="1" w:styleId="Absatz-Standardschriftart">
    <w:name w:val="Absatz-Standardschriftart"/>
    <w:uiPriority w:val="99"/>
    <w:rsid w:val="004054AF"/>
  </w:style>
  <w:style w:type="character" w:customStyle="1" w:styleId="BodyTextIndent2Char">
    <w:name w:val="Body Text Indent 2 Char"/>
    <w:uiPriority w:val="99"/>
    <w:locked/>
    <w:rsid w:val="004054AF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054AF"/>
    <w:rPr>
      <w:lang w:val="ru-RU" w:eastAsia="ru-RU"/>
    </w:rPr>
  </w:style>
  <w:style w:type="character" w:customStyle="1" w:styleId="610">
    <w:name w:val="Знак Знак61"/>
    <w:uiPriority w:val="99"/>
    <w:locked/>
    <w:rsid w:val="004054AF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054AF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054AF"/>
    <w:rPr>
      <w:sz w:val="24"/>
    </w:rPr>
  </w:style>
  <w:style w:type="character" w:customStyle="1" w:styleId="FooterChar1">
    <w:name w:val="Footer Char1"/>
    <w:uiPriority w:val="99"/>
    <w:locked/>
    <w:rsid w:val="004054AF"/>
  </w:style>
  <w:style w:type="character" w:customStyle="1" w:styleId="BodyTextIndent2Char1">
    <w:name w:val="Body Text Indent 2 Char1"/>
    <w:uiPriority w:val="99"/>
    <w:locked/>
    <w:rsid w:val="004054AF"/>
    <w:rPr>
      <w:sz w:val="24"/>
    </w:rPr>
  </w:style>
  <w:style w:type="character" w:customStyle="1" w:styleId="highlightselected">
    <w:name w:val="highlight selected"/>
    <w:uiPriority w:val="99"/>
    <w:rsid w:val="004054AF"/>
  </w:style>
  <w:style w:type="character" w:customStyle="1" w:styleId="1210">
    <w:name w:val="Знак Знак121"/>
    <w:uiPriority w:val="99"/>
    <w:rsid w:val="004054AF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054AF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4054AF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054AF"/>
    <w:rPr>
      <w:lang w:val="ru-RU" w:eastAsia="ru-RU"/>
    </w:rPr>
  </w:style>
  <w:style w:type="character" w:customStyle="1" w:styleId="511">
    <w:name w:val="Знак Знак51"/>
    <w:uiPriority w:val="99"/>
    <w:rsid w:val="004054AF"/>
  </w:style>
  <w:style w:type="character" w:customStyle="1" w:styleId="3b">
    <w:name w:val="Знак Знак3"/>
    <w:uiPriority w:val="99"/>
    <w:locked/>
    <w:rsid w:val="004054AF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054AF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054AF"/>
    <w:rPr>
      <w:sz w:val="24"/>
    </w:rPr>
  </w:style>
  <w:style w:type="character" w:customStyle="1" w:styleId="FooterChar2">
    <w:name w:val="Footer Char2"/>
    <w:uiPriority w:val="99"/>
    <w:locked/>
    <w:rsid w:val="004054AF"/>
  </w:style>
  <w:style w:type="character" w:customStyle="1" w:styleId="114">
    <w:name w:val="Сильное выделение11"/>
    <w:uiPriority w:val="99"/>
    <w:rsid w:val="004054AF"/>
    <w:rPr>
      <w:b/>
      <w:i/>
      <w:color w:val="000000"/>
    </w:rPr>
  </w:style>
  <w:style w:type="character" w:customStyle="1" w:styleId="2f1">
    <w:name w:val="Сильное выделение2"/>
    <w:uiPriority w:val="99"/>
    <w:rsid w:val="004054AF"/>
    <w:rPr>
      <w:b/>
      <w:i/>
      <w:color w:val="000000"/>
    </w:rPr>
  </w:style>
  <w:style w:type="character" w:customStyle="1" w:styleId="122">
    <w:name w:val="Знак Знак122"/>
    <w:uiPriority w:val="99"/>
    <w:locked/>
    <w:rsid w:val="004054AF"/>
    <w:rPr>
      <w:sz w:val="24"/>
    </w:rPr>
  </w:style>
  <w:style w:type="character" w:customStyle="1" w:styleId="115">
    <w:name w:val="Знак Знак11"/>
    <w:uiPriority w:val="99"/>
    <w:locked/>
    <w:rsid w:val="004054AF"/>
    <w:rPr>
      <w:sz w:val="24"/>
    </w:rPr>
  </w:style>
  <w:style w:type="character" w:customStyle="1" w:styleId="100">
    <w:name w:val="Знак Знак10"/>
    <w:uiPriority w:val="99"/>
    <w:locked/>
    <w:rsid w:val="004054AF"/>
    <w:rPr>
      <w:b/>
      <w:sz w:val="40"/>
    </w:rPr>
  </w:style>
  <w:style w:type="character" w:customStyle="1" w:styleId="91">
    <w:name w:val="Знак Знак91"/>
    <w:uiPriority w:val="99"/>
    <w:locked/>
    <w:rsid w:val="004054AF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4054AF"/>
    <w:rPr>
      <w:b/>
      <w:i/>
      <w:sz w:val="26"/>
    </w:rPr>
  </w:style>
  <w:style w:type="character" w:customStyle="1" w:styleId="70">
    <w:name w:val="Знак Знак7"/>
    <w:uiPriority w:val="99"/>
    <w:locked/>
    <w:rsid w:val="004054AF"/>
    <w:rPr>
      <w:b/>
      <w:sz w:val="22"/>
    </w:rPr>
  </w:style>
  <w:style w:type="character" w:customStyle="1" w:styleId="63">
    <w:name w:val="Знак Знак63"/>
    <w:uiPriority w:val="99"/>
    <w:locked/>
    <w:rsid w:val="004054AF"/>
  </w:style>
  <w:style w:type="character" w:customStyle="1" w:styleId="520">
    <w:name w:val="Знак Знак52"/>
    <w:uiPriority w:val="99"/>
    <w:locked/>
    <w:rsid w:val="004054AF"/>
  </w:style>
  <w:style w:type="character" w:customStyle="1" w:styleId="311">
    <w:name w:val="Знак Знак31"/>
    <w:uiPriority w:val="99"/>
    <w:locked/>
    <w:rsid w:val="004054AF"/>
    <w:rPr>
      <w:sz w:val="28"/>
    </w:rPr>
  </w:style>
  <w:style w:type="character" w:customStyle="1" w:styleId="2f2">
    <w:name w:val="Знак Знак2"/>
    <w:uiPriority w:val="99"/>
    <w:locked/>
    <w:rsid w:val="004054AF"/>
    <w:rPr>
      <w:sz w:val="24"/>
    </w:rPr>
  </w:style>
  <w:style w:type="character" w:customStyle="1" w:styleId="1f4">
    <w:name w:val="Знак Знак1"/>
    <w:uiPriority w:val="99"/>
    <w:locked/>
    <w:rsid w:val="004054AF"/>
  </w:style>
  <w:style w:type="character" w:customStyle="1" w:styleId="131">
    <w:name w:val="Знак Знак13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054AF"/>
    <w:rPr>
      <w:b/>
      <w:i/>
      <w:color w:val="000000"/>
    </w:rPr>
  </w:style>
  <w:style w:type="character" w:customStyle="1" w:styleId="123">
    <w:name w:val="Знак Знак123"/>
    <w:uiPriority w:val="99"/>
    <w:locked/>
    <w:rsid w:val="004054AF"/>
    <w:rPr>
      <w:sz w:val="24"/>
    </w:rPr>
  </w:style>
  <w:style w:type="character" w:customStyle="1" w:styleId="1110">
    <w:name w:val="Знак Знак111"/>
    <w:uiPriority w:val="99"/>
    <w:locked/>
    <w:rsid w:val="004054AF"/>
    <w:rPr>
      <w:sz w:val="24"/>
    </w:rPr>
  </w:style>
  <w:style w:type="character" w:customStyle="1" w:styleId="101">
    <w:name w:val="Знак Знак101"/>
    <w:uiPriority w:val="99"/>
    <w:locked/>
    <w:rsid w:val="004054AF"/>
    <w:rPr>
      <w:b/>
      <w:sz w:val="40"/>
    </w:rPr>
  </w:style>
  <w:style w:type="character" w:customStyle="1" w:styleId="92">
    <w:name w:val="Знак Знак92"/>
    <w:uiPriority w:val="99"/>
    <w:locked/>
    <w:rsid w:val="004054AF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054AF"/>
    <w:rPr>
      <w:b/>
      <w:i/>
      <w:sz w:val="26"/>
    </w:rPr>
  </w:style>
  <w:style w:type="character" w:customStyle="1" w:styleId="71">
    <w:name w:val="Знак Знак71"/>
    <w:uiPriority w:val="99"/>
    <w:locked/>
    <w:rsid w:val="004054AF"/>
    <w:rPr>
      <w:b/>
      <w:sz w:val="22"/>
    </w:rPr>
  </w:style>
  <w:style w:type="character" w:customStyle="1" w:styleId="64">
    <w:name w:val="Знак Знак64"/>
    <w:uiPriority w:val="99"/>
    <w:locked/>
    <w:rsid w:val="004054AF"/>
  </w:style>
  <w:style w:type="character" w:customStyle="1" w:styleId="530">
    <w:name w:val="Знак Знак53"/>
    <w:uiPriority w:val="99"/>
    <w:locked/>
    <w:rsid w:val="004054AF"/>
  </w:style>
  <w:style w:type="character" w:customStyle="1" w:styleId="320">
    <w:name w:val="Знак Знак32"/>
    <w:uiPriority w:val="99"/>
    <w:locked/>
    <w:rsid w:val="004054AF"/>
    <w:rPr>
      <w:sz w:val="28"/>
    </w:rPr>
  </w:style>
  <w:style w:type="character" w:customStyle="1" w:styleId="212">
    <w:name w:val="Знак Знак21"/>
    <w:uiPriority w:val="99"/>
    <w:locked/>
    <w:rsid w:val="004054AF"/>
    <w:rPr>
      <w:sz w:val="24"/>
    </w:rPr>
  </w:style>
  <w:style w:type="character" w:customStyle="1" w:styleId="151">
    <w:name w:val="Знак Знак15"/>
    <w:uiPriority w:val="99"/>
    <w:locked/>
    <w:rsid w:val="004054AF"/>
  </w:style>
  <w:style w:type="character" w:customStyle="1" w:styleId="141">
    <w:name w:val="Знак Знак14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054AF"/>
    <w:rPr>
      <w:sz w:val="24"/>
    </w:rPr>
  </w:style>
  <w:style w:type="character" w:customStyle="1" w:styleId="1120">
    <w:name w:val="Знак Знак112"/>
    <w:uiPriority w:val="99"/>
    <w:locked/>
    <w:rsid w:val="004054AF"/>
    <w:rPr>
      <w:sz w:val="24"/>
    </w:rPr>
  </w:style>
  <w:style w:type="character" w:customStyle="1" w:styleId="102">
    <w:name w:val="Знак Знак102"/>
    <w:uiPriority w:val="99"/>
    <w:locked/>
    <w:rsid w:val="004054AF"/>
    <w:rPr>
      <w:b/>
      <w:sz w:val="40"/>
    </w:rPr>
  </w:style>
  <w:style w:type="character" w:customStyle="1" w:styleId="93">
    <w:name w:val="Знак Знак93"/>
    <w:uiPriority w:val="99"/>
    <w:locked/>
    <w:rsid w:val="004054AF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054AF"/>
    <w:rPr>
      <w:b/>
      <w:i/>
      <w:sz w:val="26"/>
    </w:rPr>
  </w:style>
  <w:style w:type="character" w:customStyle="1" w:styleId="72">
    <w:name w:val="Знак Знак72"/>
    <w:uiPriority w:val="99"/>
    <w:locked/>
    <w:rsid w:val="004054AF"/>
    <w:rPr>
      <w:b/>
      <w:sz w:val="22"/>
    </w:rPr>
  </w:style>
  <w:style w:type="character" w:customStyle="1" w:styleId="65">
    <w:name w:val="Знак Знак65"/>
    <w:uiPriority w:val="99"/>
    <w:locked/>
    <w:rsid w:val="004054AF"/>
  </w:style>
  <w:style w:type="character" w:customStyle="1" w:styleId="540">
    <w:name w:val="Знак Знак54"/>
    <w:uiPriority w:val="99"/>
    <w:locked/>
    <w:rsid w:val="004054AF"/>
  </w:style>
  <w:style w:type="character" w:customStyle="1" w:styleId="330">
    <w:name w:val="Знак Знак33"/>
    <w:uiPriority w:val="99"/>
    <w:locked/>
    <w:rsid w:val="004054AF"/>
    <w:rPr>
      <w:sz w:val="28"/>
    </w:rPr>
  </w:style>
  <w:style w:type="character" w:customStyle="1" w:styleId="220">
    <w:name w:val="Знак Знак22"/>
    <w:uiPriority w:val="99"/>
    <w:locked/>
    <w:rsid w:val="004054AF"/>
    <w:rPr>
      <w:sz w:val="24"/>
    </w:rPr>
  </w:style>
  <w:style w:type="character" w:customStyle="1" w:styleId="170">
    <w:name w:val="Знак Знак17"/>
    <w:uiPriority w:val="99"/>
    <w:locked/>
    <w:rsid w:val="004054AF"/>
  </w:style>
  <w:style w:type="character" w:customStyle="1" w:styleId="160">
    <w:name w:val="Знак Знак16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054AF"/>
    <w:rPr>
      <w:sz w:val="24"/>
    </w:rPr>
  </w:style>
  <w:style w:type="character" w:customStyle="1" w:styleId="1130">
    <w:name w:val="Знак Знак113"/>
    <w:uiPriority w:val="99"/>
    <w:locked/>
    <w:rsid w:val="004054AF"/>
    <w:rPr>
      <w:sz w:val="24"/>
    </w:rPr>
  </w:style>
  <w:style w:type="character" w:customStyle="1" w:styleId="103">
    <w:name w:val="Знак Знак103"/>
    <w:uiPriority w:val="99"/>
    <w:locked/>
    <w:rsid w:val="004054AF"/>
    <w:rPr>
      <w:b/>
      <w:sz w:val="40"/>
    </w:rPr>
  </w:style>
  <w:style w:type="character" w:customStyle="1" w:styleId="94">
    <w:name w:val="Знак Знак94"/>
    <w:uiPriority w:val="99"/>
    <w:locked/>
    <w:rsid w:val="004054AF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054AF"/>
    <w:rPr>
      <w:b/>
      <w:i/>
      <w:sz w:val="26"/>
    </w:rPr>
  </w:style>
  <w:style w:type="character" w:customStyle="1" w:styleId="73">
    <w:name w:val="Знак Знак73"/>
    <w:uiPriority w:val="99"/>
    <w:locked/>
    <w:rsid w:val="004054AF"/>
    <w:rPr>
      <w:b/>
      <w:sz w:val="22"/>
    </w:rPr>
  </w:style>
  <w:style w:type="character" w:customStyle="1" w:styleId="66">
    <w:name w:val="Знак Знак66"/>
    <w:uiPriority w:val="99"/>
    <w:locked/>
    <w:rsid w:val="004054AF"/>
  </w:style>
  <w:style w:type="character" w:customStyle="1" w:styleId="550">
    <w:name w:val="Знак Знак55"/>
    <w:uiPriority w:val="99"/>
    <w:locked/>
    <w:rsid w:val="004054AF"/>
  </w:style>
  <w:style w:type="character" w:customStyle="1" w:styleId="340">
    <w:name w:val="Знак Знак34"/>
    <w:uiPriority w:val="99"/>
    <w:locked/>
    <w:rsid w:val="004054AF"/>
    <w:rPr>
      <w:sz w:val="28"/>
    </w:rPr>
  </w:style>
  <w:style w:type="character" w:customStyle="1" w:styleId="230">
    <w:name w:val="Знак Знак23"/>
    <w:uiPriority w:val="99"/>
    <w:locked/>
    <w:rsid w:val="004054AF"/>
    <w:rPr>
      <w:sz w:val="24"/>
    </w:rPr>
  </w:style>
  <w:style w:type="character" w:customStyle="1" w:styleId="190">
    <w:name w:val="Знак Знак19"/>
    <w:uiPriority w:val="99"/>
    <w:locked/>
    <w:rsid w:val="004054AF"/>
  </w:style>
  <w:style w:type="character" w:customStyle="1" w:styleId="180">
    <w:name w:val="Знак Знак18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054AF"/>
  </w:style>
  <w:style w:type="character" w:customStyle="1" w:styleId="45">
    <w:name w:val="Знак Знак4"/>
    <w:uiPriority w:val="99"/>
    <w:semiHidden/>
    <w:locked/>
    <w:rsid w:val="004054AF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054AF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054AF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054AF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054AF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054AF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4054AF"/>
    <w:rPr>
      <w:b/>
      <w:i/>
      <w:color w:val="4F81BD"/>
    </w:rPr>
  </w:style>
  <w:style w:type="table" w:customStyle="1" w:styleId="1121">
    <w:name w:val="Сетка таблицы112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0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4054AF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4054AF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054AF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054AF"/>
  </w:style>
  <w:style w:type="character" w:customStyle="1" w:styleId="affff8">
    <w:name w:val="Текст концевой сноски Знак"/>
    <w:basedOn w:val="a1"/>
    <w:link w:val="affff7"/>
    <w:uiPriority w:val="99"/>
    <w:rsid w:val="004054AF"/>
  </w:style>
  <w:style w:type="character" w:styleId="affff9">
    <w:name w:val="endnote reference"/>
    <w:basedOn w:val="a1"/>
    <w:rsid w:val="004054AF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4054AF"/>
  </w:style>
  <w:style w:type="numbering" w:customStyle="1" w:styleId="2f4">
    <w:name w:val="Нет списка2"/>
    <w:next w:val="a3"/>
    <w:uiPriority w:val="99"/>
    <w:semiHidden/>
    <w:unhideWhenUsed/>
    <w:rsid w:val="004054AF"/>
  </w:style>
  <w:style w:type="numbering" w:customStyle="1" w:styleId="116">
    <w:name w:val="Нет списка11"/>
    <w:next w:val="a3"/>
    <w:uiPriority w:val="99"/>
    <w:semiHidden/>
    <w:unhideWhenUsed/>
    <w:rsid w:val="004054AF"/>
  </w:style>
  <w:style w:type="table" w:customStyle="1" w:styleId="67">
    <w:name w:val="Сетка таблицы6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4054AF"/>
  </w:style>
  <w:style w:type="table" w:customStyle="1" w:styleId="74">
    <w:name w:val="Сетка таблицы7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4054A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uiPriority="99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text" w:semiHidden="0" w:uiPriority="99" w:unhideWhenUsed="0"/>
    <w:lsdException w:name="toa heading" w:semiHidden="0" w:unhideWhenUsed="0"/>
    <w:lsdException w:name="List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rmal (Web)" w:uiPriority="99"/>
    <w:lsdException w:name="No List" w:uiPriority="99"/>
    <w:lsdException w:name="Balloon Text" w:semiHidden="0" w:uiPriority="99" w:unhideWhenUsed="0"/>
    <w:lsdException w:name="Table Grid" w:semiHidden="0" w:uiPriority="9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054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054A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AD5B9C"/>
    <w:rPr>
      <w:sz w:val="28"/>
    </w:rPr>
  </w:style>
  <w:style w:type="paragraph" w:customStyle="1" w:styleId="ConsPlusNormal">
    <w:name w:val="ConsPlusNormal"/>
    <w:rsid w:val="00AC479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8">
    <w:name w:val="Сетка таблицы8"/>
    <w:basedOn w:val="a2"/>
    <w:next w:val="ab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2"/>
    <w:uiPriority w:val="99"/>
    <w:rsid w:val="00AC47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1"/>
    <w:link w:val="5"/>
    <w:uiPriority w:val="99"/>
    <w:rsid w:val="004054A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054AF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054AF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054AF"/>
    <w:rPr>
      <w:b/>
      <w:sz w:val="40"/>
    </w:rPr>
  </w:style>
  <w:style w:type="character" w:customStyle="1" w:styleId="a5">
    <w:name w:val="Верхний колонтитул Знак"/>
    <w:basedOn w:val="a1"/>
    <w:link w:val="a4"/>
    <w:uiPriority w:val="99"/>
    <w:rsid w:val="004054AF"/>
  </w:style>
  <w:style w:type="character" w:customStyle="1" w:styleId="a7">
    <w:name w:val="Нижний колонтитул Знак"/>
    <w:basedOn w:val="a1"/>
    <w:link w:val="a6"/>
    <w:uiPriority w:val="99"/>
    <w:rsid w:val="004054AF"/>
  </w:style>
  <w:style w:type="paragraph" w:customStyle="1" w:styleId="ConsPlusTitle">
    <w:name w:val="ConsPlusTitle"/>
    <w:rsid w:val="004054A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table" w:customStyle="1" w:styleId="12">
    <w:name w:val="Сетка таблицы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1"/>
    <w:basedOn w:val="a1"/>
    <w:uiPriority w:val="99"/>
    <w:semiHidden/>
    <w:rsid w:val="004054AF"/>
    <w:rPr>
      <w:sz w:val="20"/>
      <w:szCs w:val="20"/>
    </w:rPr>
  </w:style>
  <w:style w:type="character" w:customStyle="1" w:styleId="14">
    <w:name w:val="Нижний колонтитул Знак1"/>
    <w:basedOn w:val="a1"/>
    <w:uiPriority w:val="99"/>
    <w:semiHidden/>
    <w:rsid w:val="004054AF"/>
    <w:rPr>
      <w:sz w:val="20"/>
      <w:szCs w:val="20"/>
    </w:rPr>
  </w:style>
  <w:style w:type="character" w:styleId="ac">
    <w:name w:val="Hyperlink"/>
    <w:basedOn w:val="a1"/>
    <w:uiPriority w:val="99"/>
    <w:rsid w:val="004054AF"/>
    <w:rPr>
      <w:rFonts w:cs="Times New Roman"/>
      <w:color w:val="0000FF"/>
      <w:u w:val="single"/>
    </w:rPr>
  </w:style>
  <w:style w:type="paragraph" w:customStyle="1" w:styleId="ad">
    <w:name w:val="Знак"/>
    <w:basedOn w:val="a0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054AF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054AF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054AF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054AF"/>
    <w:rPr>
      <w:sz w:val="22"/>
    </w:rPr>
  </w:style>
  <w:style w:type="paragraph" w:customStyle="1" w:styleId="ConsPlusNonformat">
    <w:name w:val="ConsPlusNonforma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054AF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054AF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054AF"/>
    <w:rPr>
      <w:b/>
      <w:color w:val="000080"/>
    </w:rPr>
  </w:style>
  <w:style w:type="character" w:customStyle="1" w:styleId="af2">
    <w:name w:val="Гипертекстовая ссылка"/>
    <w:uiPriority w:val="99"/>
    <w:rsid w:val="004054AF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054AF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054AF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054AF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054AF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054AF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054AF"/>
  </w:style>
  <w:style w:type="character" w:styleId="af9">
    <w:name w:val="FollowedHyperlink"/>
    <w:basedOn w:val="a1"/>
    <w:uiPriority w:val="99"/>
    <w:rsid w:val="004054AF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054AF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054AF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054AF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054AF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054A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054AF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054AF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054A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054AF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054AF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054AF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054AF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054AF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054AF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054AF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054AF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054AF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054AF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054AF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054AF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34"/>
    <w:qFormat/>
    <w:rsid w:val="004054AF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054AF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054AF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054AF"/>
    <w:rPr>
      <w:sz w:val="28"/>
    </w:rPr>
  </w:style>
  <w:style w:type="paragraph" w:customStyle="1" w:styleId="ConsNormal">
    <w:name w:val="ConsNormal"/>
    <w:uiPriority w:val="99"/>
    <w:rsid w:val="004054A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054AF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054AF"/>
    <w:rPr>
      <w:sz w:val="24"/>
    </w:rPr>
  </w:style>
  <w:style w:type="paragraph" w:customStyle="1" w:styleId="font5">
    <w:name w:val="font5"/>
    <w:basedOn w:val="a0"/>
    <w:uiPriority w:val="99"/>
    <w:rsid w:val="004054AF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054AF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054AF"/>
    <w:rPr>
      <w:rFonts w:cs="Times New Roman"/>
    </w:rPr>
  </w:style>
  <w:style w:type="paragraph" w:customStyle="1" w:styleId="font7">
    <w:name w:val="font7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054AF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054AF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054AF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054A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semiHidden/>
    <w:rsid w:val="004054AF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054AF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054AF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054AF"/>
    <w:rPr>
      <w:lang w:val="en-US" w:eastAsia="en-US"/>
    </w:rPr>
  </w:style>
  <w:style w:type="character" w:styleId="aff4">
    <w:name w:val="footnote reference"/>
    <w:basedOn w:val="a1"/>
    <w:uiPriority w:val="99"/>
    <w:rsid w:val="004054AF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qFormat/>
    <w:rsid w:val="004054AF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qFormat/>
    <w:rsid w:val="004054AF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054AF"/>
    <w:rPr>
      <w:sz w:val="24"/>
      <w:szCs w:val="24"/>
    </w:rPr>
  </w:style>
  <w:style w:type="paragraph" w:styleId="26">
    <w:name w:val="Quote"/>
    <w:basedOn w:val="a0"/>
    <w:next w:val="a0"/>
    <w:link w:val="27"/>
    <w:uiPriority w:val="29"/>
    <w:qFormat/>
    <w:rsid w:val="004054AF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29"/>
    <w:rsid w:val="004054AF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054AF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054AF"/>
  </w:style>
  <w:style w:type="paragraph" w:styleId="afe">
    <w:name w:val="Body Text"/>
    <w:basedOn w:val="a0"/>
    <w:link w:val="22"/>
    <w:uiPriority w:val="99"/>
    <w:rsid w:val="004054AF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054AF"/>
  </w:style>
  <w:style w:type="character" w:customStyle="1" w:styleId="19">
    <w:name w:val="Основной текст Знак1"/>
    <w:basedOn w:val="a1"/>
    <w:rsid w:val="004054AF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054AF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054AF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054AF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rsid w:val="004054AF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054AF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054AF"/>
    <w:rPr>
      <w:sz w:val="24"/>
      <w:szCs w:val="24"/>
    </w:rPr>
  </w:style>
  <w:style w:type="character" w:customStyle="1" w:styleId="28">
    <w:name w:val="Список_маркерный_2_уровень Знак"/>
    <w:link w:val="2"/>
    <w:locked/>
    <w:rsid w:val="004054AF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054AF"/>
  </w:style>
  <w:style w:type="paragraph" w:customStyle="1" w:styleId="34">
    <w:name w:val="Абзац списка3"/>
    <w:basedOn w:val="a0"/>
    <w:uiPriority w:val="99"/>
    <w:rsid w:val="004054AF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054AF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054AF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054AF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054AF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054AF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054AF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054AF"/>
    <w:rPr>
      <w:rFonts w:cs="Times New Roman"/>
      <w:i/>
    </w:rPr>
  </w:style>
  <w:style w:type="paragraph" w:customStyle="1" w:styleId="1b">
    <w:name w:val="Дата1"/>
    <w:basedOn w:val="a0"/>
    <w:uiPriority w:val="99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qFormat/>
    <w:rsid w:val="004054AF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054AF"/>
    <w:rPr>
      <w:szCs w:val="24"/>
    </w:rPr>
  </w:style>
  <w:style w:type="paragraph" w:customStyle="1" w:styleId="affe">
    <w:name w:val="ЗАТО_ТАБЛ"/>
    <w:basedOn w:val="a0"/>
    <w:link w:val="afff"/>
    <w:uiPriority w:val="99"/>
    <w:qFormat/>
    <w:rsid w:val="004054AF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054AF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qFormat/>
    <w:rsid w:val="004054AF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054AF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qFormat/>
    <w:rsid w:val="004054AF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054AF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qFormat/>
    <w:rsid w:val="004054AF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054AF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qFormat/>
    <w:rsid w:val="004054AF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054AF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054AF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054AF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054AF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054AF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054AF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054AF"/>
    <w:rPr>
      <w:rFonts w:cs="Times New Roman"/>
    </w:rPr>
  </w:style>
  <w:style w:type="paragraph" w:styleId="2c">
    <w:name w:val="Body Text Indent 2"/>
    <w:basedOn w:val="a0"/>
    <w:link w:val="2d"/>
    <w:uiPriority w:val="99"/>
    <w:rsid w:val="004054AF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054AF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054AF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054AF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054AF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054AF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054AF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054AF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054AF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054AF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054AF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054AF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054AF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054AF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054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054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054AF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054AF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0">
    <w:name w:val="Знак8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054AF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054AF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054AF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054AF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054A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054AF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054AF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054AF"/>
  </w:style>
  <w:style w:type="character" w:customStyle="1" w:styleId="1f3">
    <w:name w:val="Сильное выделение1"/>
    <w:uiPriority w:val="99"/>
    <w:rsid w:val="004054AF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054AF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054AF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054AF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054AF"/>
  </w:style>
  <w:style w:type="character" w:customStyle="1" w:styleId="121">
    <w:name w:val="Знак Знак12"/>
    <w:uiPriority w:val="99"/>
    <w:rsid w:val="004054AF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054AF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054AF"/>
  </w:style>
  <w:style w:type="character" w:customStyle="1" w:styleId="WW-Absatz-Standardschriftart">
    <w:name w:val="WW-Absatz-Standardschriftart"/>
    <w:uiPriority w:val="99"/>
    <w:rsid w:val="004054AF"/>
  </w:style>
  <w:style w:type="character" w:customStyle="1" w:styleId="Absatz-Standardschriftart">
    <w:name w:val="Absatz-Standardschriftart"/>
    <w:uiPriority w:val="99"/>
    <w:rsid w:val="004054AF"/>
  </w:style>
  <w:style w:type="character" w:customStyle="1" w:styleId="BodyTextIndent2Char">
    <w:name w:val="Body Text Indent 2 Char"/>
    <w:uiPriority w:val="99"/>
    <w:locked/>
    <w:rsid w:val="004054AF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054AF"/>
    <w:rPr>
      <w:lang w:val="ru-RU" w:eastAsia="ru-RU"/>
    </w:rPr>
  </w:style>
  <w:style w:type="character" w:customStyle="1" w:styleId="610">
    <w:name w:val="Знак Знак61"/>
    <w:uiPriority w:val="99"/>
    <w:locked/>
    <w:rsid w:val="004054AF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054AF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054AF"/>
    <w:rPr>
      <w:sz w:val="24"/>
    </w:rPr>
  </w:style>
  <w:style w:type="character" w:customStyle="1" w:styleId="FooterChar1">
    <w:name w:val="Footer Char1"/>
    <w:uiPriority w:val="99"/>
    <w:locked/>
    <w:rsid w:val="004054AF"/>
  </w:style>
  <w:style w:type="character" w:customStyle="1" w:styleId="BodyTextIndent2Char1">
    <w:name w:val="Body Text Indent 2 Char1"/>
    <w:uiPriority w:val="99"/>
    <w:locked/>
    <w:rsid w:val="004054AF"/>
    <w:rPr>
      <w:sz w:val="24"/>
    </w:rPr>
  </w:style>
  <w:style w:type="character" w:customStyle="1" w:styleId="highlightselected">
    <w:name w:val="highlight selected"/>
    <w:uiPriority w:val="99"/>
    <w:rsid w:val="004054AF"/>
  </w:style>
  <w:style w:type="character" w:customStyle="1" w:styleId="1210">
    <w:name w:val="Знак Знак121"/>
    <w:uiPriority w:val="99"/>
    <w:rsid w:val="004054AF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054AF"/>
    <w:rPr>
      <w:b/>
      <w:sz w:val="28"/>
      <w:lang w:val="ru-RU" w:eastAsia="ru-RU"/>
    </w:rPr>
  </w:style>
  <w:style w:type="character" w:customStyle="1" w:styleId="81">
    <w:name w:val="Знак Знак8"/>
    <w:uiPriority w:val="99"/>
    <w:locked/>
    <w:rsid w:val="004054AF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054AF"/>
    <w:rPr>
      <w:lang w:val="ru-RU" w:eastAsia="ru-RU"/>
    </w:rPr>
  </w:style>
  <w:style w:type="character" w:customStyle="1" w:styleId="511">
    <w:name w:val="Знак Знак51"/>
    <w:uiPriority w:val="99"/>
    <w:rsid w:val="004054AF"/>
  </w:style>
  <w:style w:type="character" w:customStyle="1" w:styleId="3b">
    <w:name w:val="Знак Знак3"/>
    <w:uiPriority w:val="99"/>
    <w:locked/>
    <w:rsid w:val="004054AF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054AF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054AF"/>
    <w:rPr>
      <w:sz w:val="24"/>
    </w:rPr>
  </w:style>
  <w:style w:type="character" w:customStyle="1" w:styleId="FooterChar2">
    <w:name w:val="Footer Char2"/>
    <w:uiPriority w:val="99"/>
    <w:locked/>
    <w:rsid w:val="004054AF"/>
  </w:style>
  <w:style w:type="character" w:customStyle="1" w:styleId="114">
    <w:name w:val="Сильное выделение11"/>
    <w:uiPriority w:val="99"/>
    <w:rsid w:val="004054AF"/>
    <w:rPr>
      <w:b/>
      <w:i/>
      <w:color w:val="000000"/>
    </w:rPr>
  </w:style>
  <w:style w:type="character" w:customStyle="1" w:styleId="2f1">
    <w:name w:val="Сильное выделение2"/>
    <w:uiPriority w:val="99"/>
    <w:rsid w:val="004054AF"/>
    <w:rPr>
      <w:b/>
      <w:i/>
      <w:color w:val="000000"/>
    </w:rPr>
  </w:style>
  <w:style w:type="character" w:customStyle="1" w:styleId="122">
    <w:name w:val="Знак Знак122"/>
    <w:uiPriority w:val="99"/>
    <w:locked/>
    <w:rsid w:val="004054AF"/>
    <w:rPr>
      <w:sz w:val="24"/>
    </w:rPr>
  </w:style>
  <w:style w:type="character" w:customStyle="1" w:styleId="115">
    <w:name w:val="Знак Знак11"/>
    <w:uiPriority w:val="99"/>
    <w:locked/>
    <w:rsid w:val="004054AF"/>
    <w:rPr>
      <w:sz w:val="24"/>
    </w:rPr>
  </w:style>
  <w:style w:type="character" w:customStyle="1" w:styleId="100">
    <w:name w:val="Знак Знак10"/>
    <w:uiPriority w:val="99"/>
    <w:locked/>
    <w:rsid w:val="004054AF"/>
    <w:rPr>
      <w:b/>
      <w:sz w:val="40"/>
    </w:rPr>
  </w:style>
  <w:style w:type="character" w:customStyle="1" w:styleId="91">
    <w:name w:val="Знак Знак91"/>
    <w:uiPriority w:val="99"/>
    <w:locked/>
    <w:rsid w:val="004054AF"/>
    <w:rPr>
      <w:rFonts w:ascii="Calibri" w:hAnsi="Calibri"/>
      <w:b/>
      <w:sz w:val="28"/>
    </w:rPr>
  </w:style>
  <w:style w:type="character" w:customStyle="1" w:styleId="810">
    <w:name w:val="Знак Знак81"/>
    <w:uiPriority w:val="99"/>
    <w:locked/>
    <w:rsid w:val="004054AF"/>
    <w:rPr>
      <w:b/>
      <w:i/>
      <w:sz w:val="26"/>
    </w:rPr>
  </w:style>
  <w:style w:type="character" w:customStyle="1" w:styleId="70">
    <w:name w:val="Знак Знак7"/>
    <w:uiPriority w:val="99"/>
    <w:locked/>
    <w:rsid w:val="004054AF"/>
    <w:rPr>
      <w:b/>
      <w:sz w:val="22"/>
    </w:rPr>
  </w:style>
  <w:style w:type="character" w:customStyle="1" w:styleId="63">
    <w:name w:val="Знак Знак63"/>
    <w:uiPriority w:val="99"/>
    <w:locked/>
    <w:rsid w:val="004054AF"/>
  </w:style>
  <w:style w:type="character" w:customStyle="1" w:styleId="520">
    <w:name w:val="Знак Знак52"/>
    <w:uiPriority w:val="99"/>
    <w:locked/>
    <w:rsid w:val="004054AF"/>
  </w:style>
  <w:style w:type="character" w:customStyle="1" w:styleId="311">
    <w:name w:val="Знак Знак31"/>
    <w:uiPriority w:val="99"/>
    <w:locked/>
    <w:rsid w:val="004054AF"/>
    <w:rPr>
      <w:sz w:val="28"/>
    </w:rPr>
  </w:style>
  <w:style w:type="character" w:customStyle="1" w:styleId="2f2">
    <w:name w:val="Знак Знак2"/>
    <w:uiPriority w:val="99"/>
    <w:locked/>
    <w:rsid w:val="004054AF"/>
    <w:rPr>
      <w:sz w:val="24"/>
    </w:rPr>
  </w:style>
  <w:style w:type="character" w:customStyle="1" w:styleId="1f4">
    <w:name w:val="Знак Знак1"/>
    <w:uiPriority w:val="99"/>
    <w:locked/>
    <w:rsid w:val="004054AF"/>
  </w:style>
  <w:style w:type="character" w:customStyle="1" w:styleId="131">
    <w:name w:val="Знак Знак13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054AF"/>
    <w:rPr>
      <w:b/>
      <w:i/>
      <w:color w:val="000000"/>
    </w:rPr>
  </w:style>
  <w:style w:type="character" w:customStyle="1" w:styleId="123">
    <w:name w:val="Знак Знак123"/>
    <w:uiPriority w:val="99"/>
    <w:locked/>
    <w:rsid w:val="004054AF"/>
    <w:rPr>
      <w:sz w:val="24"/>
    </w:rPr>
  </w:style>
  <w:style w:type="character" w:customStyle="1" w:styleId="1110">
    <w:name w:val="Знак Знак111"/>
    <w:uiPriority w:val="99"/>
    <w:locked/>
    <w:rsid w:val="004054AF"/>
    <w:rPr>
      <w:sz w:val="24"/>
    </w:rPr>
  </w:style>
  <w:style w:type="character" w:customStyle="1" w:styleId="101">
    <w:name w:val="Знак Знак101"/>
    <w:uiPriority w:val="99"/>
    <w:locked/>
    <w:rsid w:val="004054AF"/>
    <w:rPr>
      <w:b/>
      <w:sz w:val="40"/>
    </w:rPr>
  </w:style>
  <w:style w:type="character" w:customStyle="1" w:styleId="92">
    <w:name w:val="Знак Знак92"/>
    <w:uiPriority w:val="99"/>
    <w:locked/>
    <w:rsid w:val="004054AF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054AF"/>
    <w:rPr>
      <w:b/>
      <w:i/>
      <w:sz w:val="26"/>
    </w:rPr>
  </w:style>
  <w:style w:type="character" w:customStyle="1" w:styleId="71">
    <w:name w:val="Знак Знак71"/>
    <w:uiPriority w:val="99"/>
    <w:locked/>
    <w:rsid w:val="004054AF"/>
    <w:rPr>
      <w:b/>
      <w:sz w:val="22"/>
    </w:rPr>
  </w:style>
  <w:style w:type="character" w:customStyle="1" w:styleId="64">
    <w:name w:val="Знак Знак64"/>
    <w:uiPriority w:val="99"/>
    <w:locked/>
    <w:rsid w:val="004054AF"/>
  </w:style>
  <w:style w:type="character" w:customStyle="1" w:styleId="530">
    <w:name w:val="Знак Знак53"/>
    <w:uiPriority w:val="99"/>
    <w:locked/>
    <w:rsid w:val="004054AF"/>
  </w:style>
  <w:style w:type="character" w:customStyle="1" w:styleId="320">
    <w:name w:val="Знак Знак32"/>
    <w:uiPriority w:val="99"/>
    <w:locked/>
    <w:rsid w:val="004054AF"/>
    <w:rPr>
      <w:sz w:val="28"/>
    </w:rPr>
  </w:style>
  <w:style w:type="character" w:customStyle="1" w:styleId="212">
    <w:name w:val="Знак Знак21"/>
    <w:uiPriority w:val="99"/>
    <w:locked/>
    <w:rsid w:val="004054AF"/>
    <w:rPr>
      <w:sz w:val="24"/>
    </w:rPr>
  </w:style>
  <w:style w:type="character" w:customStyle="1" w:styleId="151">
    <w:name w:val="Знак Знак15"/>
    <w:uiPriority w:val="99"/>
    <w:locked/>
    <w:rsid w:val="004054AF"/>
  </w:style>
  <w:style w:type="character" w:customStyle="1" w:styleId="141">
    <w:name w:val="Знак Знак14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054AF"/>
    <w:rPr>
      <w:sz w:val="24"/>
    </w:rPr>
  </w:style>
  <w:style w:type="character" w:customStyle="1" w:styleId="1120">
    <w:name w:val="Знак Знак112"/>
    <w:uiPriority w:val="99"/>
    <w:locked/>
    <w:rsid w:val="004054AF"/>
    <w:rPr>
      <w:sz w:val="24"/>
    </w:rPr>
  </w:style>
  <w:style w:type="character" w:customStyle="1" w:styleId="102">
    <w:name w:val="Знак Знак102"/>
    <w:uiPriority w:val="99"/>
    <w:locked/>
    <w:rsid w:val="004054AF"/>
    <w:rPr>
      <w:b/>
      <w:sz w:val="40"/>
    </w:rPr>
  </w:style>
  <w:style w:type="character" w:customStyle="1" w:styleId="93">
    <w:name w:val="Знак Знак93"/>
    <w:uiPriority w:val="99"/>
    <w:locked/>
    <w:rsid w:val="004054AF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054AF"/>
    <w:rPr>
      <w:b/>
      <w:i/>
      <w:sz w:val="26"/>
    </w:rPr>
  </w:style>
  <w:style w:type="character" w:customStyle="1" w:styleId="72">
    <w:name w:val="Знак Знак72"/>
    <w:uiPriority w:val="99"/>
    <w:locked/>
    <w:rsid w:val="004054AF"/>
    <w:rPr>
      <w:b/>
      <w:sz w:val="22"/>
    </w:rPr>
  </w:style>
  <w:style w:type="character" w:customStyle="1" w:styleId="65">
    <w:name w:val="Знак Знак65"/>
    <w:uiPriority w:val="99"/>
    <w:locked/>
    <w:rsid w:val="004054AF"/>
  </w:style>
  <w:style w:type="character" w:customStyle="1" w:styleId="540">
    <w:name w:val="Знак Знак54"/>
    <w:uiPriority w:val="99"/>
    <w:locked/>
    <w:rsid w:val="004054AF"/>
  </w:style>
  <w:style w:type="character" w:customStyle="1" w:styleId="330">
    <w:name w:val="Знак Знак33"/>
    <w:uiPriority w:val="99"/>
    <w:locked/>
    <w:rsid w:val="004054AF"/>
    <w:rPr>
      <w:sz w:val="28"/>
    </w:rPr>
  </w:style>
  <w:style w:type="character" w:customStyle="1" w:styleId="220">
    <w:name w:val="Знак Знак22"/>
    <w:uiPriority w:val="99"/>
    <w:locked/>
    <w:rsid w:val="004054AF"/>
    <w:rPr>
      <w:sz w:val="24"/>
    </w:rPr>
  </w:style>
  <w:style w:type="character" w:customStyle="1" w:styleId="170">
    <w:name w:val="Знак Знак17"/>
    <w:uiPriority w:val="99"/>
    <w:locked/>
    <w:rsid w:val="004054AF"/>
  </w:style>
  <w:style w:type="character" w:customStyle="1" w:styleId="160">
    <w:name w:val="Знак Знак16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054AF"/>
    <w:rPr>
      <w:sz w:val="24"/>
    </w:rPr>
  </w:style>
  <w:style w:type="character" w:customStyle="1" w:styleId="1130">
    <w:name w:val="Знак Знак113"/>
    <w:uiPriority w:val="99"/>
    <w:locked/>
    <w:rsid w:val="004054AF"/>
    <w:rPr>
      <w:sz w:val="24"/>
    </w:rPr>
  </w:style>
  <w:style w:type="character" w:customStyle="1" w:styleId="103">
    <w:name w:val="Знак Знак103"/>
    <w:uiPriority w:val="99"/>
    <w:locked/>
    <w:rsid w:val="004054AF"/>
    <w:rPr>
      <w:b/>
      <w:sz w:val="40"/>
    </w:rPr>
  </w:style>
  <w:style w:type="character" w:customStyle="1" w:styleId="94">
    <w:name w:val="Знак Знак94"/>
    <w:uiPriority w:val="99"/>
    <w:locked/>
    <w:rsid w:val="004054AF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054AF"/>
    <w:rPr>
      <w:b/>
      <w:i/>
      <w:sz w:val="26"/>
    </w:rPr>
  </w:style>
  <w:style w:type="character" w:customStyle="1" w:styleId="73">
    <w:name w:val="Знак Знак73"/>
    <w:uiPriority w:val="99"/>
    <w:locked/>
    <w:rsid w:val="004054AF"/>
    <w:rPr>
      <w:b/>
      <w:sz w:val="22"/>
    </w:rPr>
  </w:style>
  <w:style w:type="character" w:customStyle="1" w:styleId="66">
    <w:name w:val="Знак Знак66"/>
    <w:uiPriority w:val="99"/>
    <w:locked/>
    <w:rsid w:val="004054AF"/>
  </w:style>
  <w:style w:type="character" w:customStyle="1" w:styleId="550">
    <w:name w:val="Знак Знак55"/>
    <w:uiPriority w:val="99"/>
    <w:locked/>
    <w:rsid w:val="004054AF"/>
  </w:style>
  <w:style w:type="character" w:customStyle="1" w:styleId="340">
    <w:name w:val="Знак Знак34"/>
    <w:uiPriority w:val="99"/>
    <w:locked/>
    <w:rsid w:val="004054AF"/>
    <w:rPr>
      <w:sz w:val="28"/>
    </w:rPr>
  </w:style>
  <w:style w:type="character" w:customStyle="1" w:styleId="230">
    <w:name w:val="Знак Знак23"/>
    <w:uiPriority w:val="99"/>
    <w:locked/>
    <w:rsid w:val="004054AF"/>
    <w:rPr>
      <w:sz w:val="24"/>
    </w:rPr>
  </w:style>
  <w:style w:type="character" w:customStyle="1" w:styleId="190">
    <w:name w:val="Знак Знак19"/>
    <w:uiPriority w:val="99"/>
    <w:locked/>
    <w:rsid w:val="004054AF"/>
  </w:style>
  <w:style w:type="character" w:customStyle="1" w:styleId="180">
    <w:name w:val="Знак Знак18"/>
    <w:uiPriority w:val="99"/>
    <w:locked/>
    <w:rsid w:val="004054AF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054AF"/>
  </w:style>
  <w:style w:type="character" w:customStyle="1" w:styleId="45">
    <w:name w:val="Знак Знак4"/>
    <w:uiPriority w:val="99"/>
    <w:semiHidden/>
    <w:locked/>
    <w:rsid w:val="004054AF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054AF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054AF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054AF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054AF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054AF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21"/>
    <w:qFormat/>
    <w:rsid w:val="004054AF"/>
    <w:rPr>
      <w:b/>
      <w:i/>
      <w:color w:val="4F81BD"/>
    </w:rPr>
  </w:style>
  <w:style w:type="table" w:customStyle="1" w:styleId="1121">
    <w:name w:val="Сетка таблицы112"/>
    <w:uiPriority w:val="99"/>
    <w:rsid w:val="004054A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054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05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locked/>
    <w:rsid w:val="004054AF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rsid w:val="004054AF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054AF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054AF"/>
  </w:style>
  <w:style w:type="character" w:customStyle="1" w:styleId="affff8">
    <w:name w:val="Текст концевой сноски Знак"/>
    <w:basedOn w:val="a1"/>
    <w:link w:val="affff7"/>
    <w:uiPriority w:val="99"/>
    <w:rsid w:val="004054AF"/>
  </w:style>
  <w:style w:type="character" w:styleId="affff9">
    <w:name w:val="endnote reference"/>
    <w:basedOn w:val="a1"/>
    <w:rsid w:val="004054AF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054A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054A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054A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5">
    <w:name w:val="Нет списка1"/>
    <w:next w:val="a3"/>
    <w:uiPriority w:val="99"/>
    <w:semiHidden/>
    <w:unhideWhenUsed/>
    <w:rsid w:val="004054AF"/>
  </w:style>
  <w:style w:type="numbering" w:customStyle="1" w:styleId="2f4">
    <w:name w:val="Нет списка2"/>
    <w:next w:val="a3"/>
    <w:uiPriority w:val="99"/>
    <w:semiHidden/>
    <w:unhideWhenUsed/>
    <w:rsid w:val="004054AF"/>
  </w:style>
  <w:style w:type="numbering" w:customStyle="1" w:styleId="116">
    <w:name w:val="Нет списка11"/>
    <w:next w:val="a3"/>
    <w:uiPriority w:val="99"/>
    <w:semiHidden/>
    <w:unhideWhenUsed/>
    <w:rsid w:val="004054AF"/>
  </w:style>
  <w:style w:type="table" w:customStyle="1" w:styleId="67">
    <w:name w:val="Сетка таблицы6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d">
    <w:name w:val="Нет списка3"/>
    <w:next w:val="a3"/>
    <w:uiPriority w:val="99"/>
    <w:semiHidden/>
    <w:unhideWhenUsed/>
    <w:rsid w:val="004054AF"/>
  </w:style>
  <w:style w:type="table" w:customStyle="1" w:styleId="74">
    <w:name w:val="Сетка таблицы7"/>
    <w:basedOn w:val="a2"/>
    <w:next w:val="ab"/>
    <w:uiPriority w:val="59"/>
    <w:rsid w:val="004054A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0"/>
    <w:rsid w:val="004054A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Неразрешенное упоминание1"/>
    <w:basedOn w:val="a1"/>
    <w:uiPriority w:val="99"/>
    <w:semiHidden/>
    <w:unhideWhenUsed/>
    <w:rsid w:val="004054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95B93-9052-415E-8BAF-CD7C504C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266</TotalTime>
  <Pages>4</Pages>
  <Words>752</Words>
  <Characters>5156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Суркова Ирина Ивановна</dc:creator>
  <cp:lastModifiedBy>home</cp:lastModifiedBy>
  <cp:revision>27</cp:revision>
  <cp:lastPrinted>2021-12-24T06:26:00Z</cp:lastPrinted>
  <dcterms:created xsi:type="dcterms:W3CDTF">2021-07-26T08:10:00Z</dcterms:created>
  <dcterms:modified xsi:type="dcterms:W3CDTF">2022-02-17T07:36:00Z</dcterms:modified>
</cp:coreProperties>
</file>